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Default Extension="jpg" ContentType="image/jpg"/>
  <Default Extension="png" ContentType="image/png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header14.xml" ContentType="application/vnd.openxmlformats-officedocument.wordprocessingml.header+xml"/>
  <Override PartName="/word/footer14.xml" ContentType="application/vnd.openxmlformats-officedocument.wordprocessingml.footer+xml"/>
</Types>
</file>

<file path=_rels/.rels><?xml version="1.0" encoding="UTF-8" standalone="yes"?>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officeDocument/2006/relationships/extended-properties" Target="docProps/app.xml"/><Relationship Id="rId3" Type="http://schemas.openxmlformats.org/package/2006/relationships/metadata/core-properties" Target="docProps/core.xml"/></Relationships>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rPr>
          <w:sz w:val="20"/>
          <w:szCs w:val="20"/>
        </w:rPr>
        <w:jc w:val="left"/>
        <w:spacing w:lineRule="exact" w:line="200"/>
      </w:pPr>
      <w:r>
        <w:pict>
          <v:group style="position:absolute;margin-left:0pt;margin-top:0.201013pt;width:623pt;height:310.5pt;mso-position-horizontal-relative:page;mso-position-vertical-relative:page;z-index:-4728" coordorigin="0,4" coordsize="12460,6210">
            <v:shape style="position:absolute;left:873;top:1265;width:5550;height:1052" coordorigin="873,1265" coordsize="5550,1052" path="m2952,2081l2979,2072,3004,2061,3028,2047,3051,2032,3073,2014,3093,1995,3111,1974,3129,1952,3144,1928,3158,1903,3170,1876,3180,1849,3189,1821,3196,1792,3201,1763,3204,1732,3205,1702,3204,1678,3201,1654,3197,1631,3191,1609,3183,1588,3173,1569,3162,1551,3149,1534,3133,1520,3117,1507,3098,1497,3077,1489,3055,1483,3031,1480,3016,1480,2996,1481,2957,1488,2938,1494,2919,1502,2901,1512,2884,1524,2867,1537,2851,1551,2837,1567,2828,1578,2826,1578,2836,1493,2682,1493,2680,1510,2677,1528,2672,1567,2666,1609,2659,1651,2652,1692,2647,1720,2534,2318,2706,2318,2754,2069,2756,2069,2769,2076,2785,2082,2780,1934,2802,1808,2808,1780,2816,1753,2825,1729,2835,1707,2846,1687,2859,1670,2872,1655,2887,1642,2902,1632,2917,1625,2933,1621,2948,1619,2973,1623,2992,1633,3006,1649,3016,1668,3022,1690,3024,1713,3024,1715,3023,1739,3020,1762,3015,1786,3009,1809,3001,1832,2992,1853,2981,1874,2969,1893,2956,1910,2941,1925,2926,1938,2910,1949,2893,1957,2875,1961,2895,2092,2924,2088,2952,2081xe" filled="t" fillcolor="#000000" stroked="f">
              <v:path arrowok="t"/>
              <v:fill/>
            </v:shape>
            <v:shape style="position:absolute;left:873;top:1265;width:5550;height:1052" coordorigin="873,1265" coordsize="5550,1052" path="m2895,2092l2875,1961,2859,1962,2836,1961,2816,1955,2798,1947,2783,1936,2780,1934,2785,2082,2804,2087,2826,2091,2850,2093,2865,2093,2895,2092xe" filled="t" fillcolor="#000000" stroked="f">
              <v:path arrowok="t"/>
              <v:fill/>
            </v:shape>
            <v:shape style="position:absolute;left:873;top:1265;width:5550;height:1052" coordorigin="873,1265" coordsize="5550,1052" path="m3265,1921l3266,1957,3270,1983,3277,2006,3286,2027,3297,2044,3311,2059,3327,2071,3345,2081,3365,2087,3387,2092,3412,2093,3415,2093,3433,2092,3452,2090,3470,2086,3488,2081,3507,2074,3525,2065,3542,2055,3560,2042,3577,2028,3593,2012,3609,1994,3618,1984,3620,1984,3609,2080,3762,2080,3764,2063,3767,2046,3770,2028,3772,2009,3775,1989,3779,1969,3782,1948,3786,1927,3790,1904,3868,1493,3696,1493,3644,1764,3637,1793,3629,1820,3620,1845,3609,1867,3598,1887,3585,1904,3572,1919,3558,1932,3544,1941,3529,1948,3514,1952,3502,1953,3477,1949,3460,1937,3449,1919,3444,1897,3444,1884,3444,1866,3446,1846,3449,1826,3452,1808,3511,1493,3338,1493,3277,1821,3273,1843,3269,1864,3267,1884,3266,1903,3265,1921xe" filled="t" fillcolor="#000000" stroked="f">
              <v:path arrowok="t"/>
              <v:fill/>
            </v:shape>
            <v:shape style="position:absolute;left:873;top:1265;width:5550;height:1052" coordorigin="873,1265" coordsize="5550,1052" path="m4274,1683l4265,1693,4253,1702,4237,1710,4218,1716,4195,1721,4169,1724,4139,1726,4106,1727,4080,1727,4063,1853,4097,1854,4131,1853,4162,1852,4193,1849,4221,1846,4249,1841,4274,1836,4274,1683xe" filled="t" fillcolor="#000000" stroked="f">
              <v:path arrowok="t"/>
              <v:fill/>
            </v:shape>
            <v:shape style="position:absolute;left:873;top:1265;width:5550;height:1052" coordorigin="873,1265" coordsize="5550,1052" path="m3897,1845l3898,1870,3900,1894,3905,1917,3910,1939,3918,1959,3927,1978,3937,1996,3949,2012,3963,2027,3979,2041,3996,2053,4014,2064,4035,2072,4056,2080,4080,2085,4105,2089,4131,2092,4152,2092,4169,2092,4188,2091,4208,2089,4227,2087,4248,2084,4268,2081,4288,2076,4309,2070,4329,2064,4348,2056,4367,2048,4370,2046,4358,1922,4341,1929,4323,1936,4305,1942,4286,1948,4267,1952,4246,1955,4225,1958,4203,1959,4194,1959,4170,1958,4148,1954,4128,1948,4110,1939,4095,1928,4082,1914,4071,1895,4065,1874,4063,1855,4063,1853,4080,1727,4085,1709,4092,1690,4102,1672,4114,1655,4129,1640,4146,1627,4166,1616,4188,1609,4213,1606,4218,1606,4244,1610,4264,1620,4276,1635,4281,1655,4279,1670,4274,1683,4274,1836,4298,1829,4321,1822,4341,1813,4360,1803,4377,1791,4392,1779,4405,1765,4417,1750,4426,1734,4434,1716,4439,1697,4442,1677,4443,1655,4442,1632,4438,1609,4431,1589,4422,1570,4410,1552,4397,1537,4381,1523,4364,1511,4344,1501,4323,1493,4300,1486,4276,1482,4251,1480,4239,1480,4208,1481,4178,1485,4149,1492,4122,1501,4096,1512,4072,1525,4049,1540,4027,1557,4007,1575,3989,1595,3972,1617,3956,1639,3943,1663,3931,1687,3921,1712,3912,1738,3906,1765,3901,1791,3898,1818,3897,1845xe" filled="t" fillcolor="#000000" stroked="f">
              <v:path arrowok="t"/>
              <v:fill/>
            </v:shape>
            <v:shape style="position:absolute;left:873;top:1265;width:5550;height:1052" coordorigin="873,1265" coordsize="5550,1052" path="m4846,2004l4857,1987,4867,1969,4875,1950,4880,1929,4884,1908,4885,1886,4883,1863,4878,1842,4870,1823,4859,1806,4846,1790,4831,1775,4815,1762,4797,1749,4779,1738,4761,1728,4754,1725,4728,1711,4707,1698,4693,1684,4684,1671,4682,1658,4686,1639,4698,1624,4717,1613,4741,1607,4759,1606,4784,1607,4806,1610,4827,1615,4846,1620,4862,1626,4876,1632,4876,1632,4917,1510,4905,1504,4890,1498,4873,1493,4853,1488,4832,1484,4809,1482,4784,1480,4766,1480,4739,1481,4713,1484,4688,1488,4664,1494,4642,1501,4621,1510,4601,1521,4583,1533,4567,1546,4553,1561,4540,1577,4530,1594,4521,1612,4514,1632,4510,1652,4508,1673,4508,1682,4510,1703,4514,1723,4522,1741,4532,1759,4545,1775,4559,1789,4576,1803,4594,1816,4613,1827,4633,1838,4660,1852,4680,1866,4694,1880,4702,1894,4706,1909,4706,1913,4702,1931,4692,1947,4674,1958,4649,1965,4632,1966,4610,1965,4588,1962,4567,1957,4546,1952,4526,1945,4507,1938,4491,1931,4478,1925,4436,2046,4448,2055,4463,2062,4480,2069,4498,2076,4518,2081,4540,2085,4562,2089,4585,2091,4609,2092,4616,2092,4643,2091,4669,2089,4694,2085,4718,2080,4740,2073,4762,2065,4782,2056,4800,2045,4817,2033,4832,2019,4846,2004xe" filled="t" fillcolor="#000000" stroked="f">
              <v:path arrowok="t"/>
              <v:fill/>
            </v:shape>
            <v:shape style="position:absolute;left:873;top:1265;width:5550;height:1052" coordorigin="873,1265" coordsize="5550,1052" path="m5236,1946l5215,1947,5208,1947,5181,1942,5166,1929,5159,1909,5158,1898,5159,1880,5162,1859,5165,1838,5168,1823,5208,1624,5332,1624,5358,1493,5233,1493,5264,1329,5088,1370,5064,1493,4988,1493,4964,1624,5038,1624,4993,1858,4989,1881,4985,1902,4983,1922,4982,1941,4981,1958,4981,1967,4982,1989,4987,2009,4994,2027,5005,2044,5019,2058,5036,2071,5056,2081,5080,2088,5107,2092,5133,2093,5155,2093,5178,2091,5199,2089,5218,2085,5233,2081,5256,1944,5236,1946xe" filled="t" fillcolor="#000000" stroked="f">
              <v:path arrowok="t"/>
              <v:fill/>
            </v:shape>
            <v:shape style="position:absolute;left:873;top:1265;width:5550;height:1052" coordorigin="873,1265" coordsize="5550,1052" path="m5538,1531l5509,1548,5517,1836,5520,1814,5525,1792,5538,1531xe" filled="t" fillcolor="#000000" stroked="f">
              <v:path arrowok="t"/>
              <v:fill/>
            </v:shape>
            <v:shape style="position:absolute;left:873;top:1265;width:5550;height:1052" coordorigin="873,1265" coordsize="5550,1052" path="m6352,2004l6363,1987,6373,1969,6381,1950,6386,1929,6390,1908,6391,1886,6389,1863,6384,1842,6376,1823,6365,1806,6352,1790,6337,1775,6321,1762,6303,1749,6285,1738,6267,1728,6260,1725,6234,1711,6213,1698,6199,1684,6190,1671,6188,1658,6192,1639,6204,1624,6223,1613,6247,1607,6265,1606,6289,1607,6312,1610,6333,1615,6352,1620,6368,1626,6382,1632,6382,1632,6423,1510,6411,1504,6396,1498,6379,1493,6359,1488,6338,1484,6315,1482,6290,1480,6272,1480,6245,1481,6219,1484,6194,1488,6170,1494,6148,1501,6127,1510,6107,1521,6089,1533,6073,1546,6059,1561,6046,1577,6036,1594,6027,1612,6020,1632,6016,1652,6014,1673,6014,1682,6016,1703,6020,1723,6028,1741,6038,1759,6051,1775,6065,1789,6082,1803,6100,1816,6119,1827,6139,1838,6166,1852,6186,1866,6200,1880,6208,1894,6212,1909,6212,1913,6208,1931,6197,1947,6180,1958,6155,1965,6138,1966,6116,1965,6094,1962,6073,1957,6052,1952,6032,1945,6013,1938,5997,1931,5984,1925,5942,2046,5954,2055,5969,2062,5986,2069,6004,2076,6024,2081,6046,2085,6068,2089,6091,2091,6115,2092,6122,2092,6149,2091,6175,2089,6200,2085,6224,2080,6246,2073,6268,2065,6288,2056,6306,2045,6323,2033,6338,2019,6352,2004xe" filled="t" fillcolor="#000000" stroked="f">
              <v:path arrowok="t"/>
              <v:fill/>
            </v:shape>
            <v:shape style="position:absolute;left:873;top:1265;width:5550;height:1052" coordorigin="873,1265" coordsize="5550,1052" path="m5337,1916l5341,1941,5346,1964,5354,1986,5364,2006,5375,2024,5388,2041,5404,2055,5420,2067,5439,2077,5458,2085,5479,2090,5501,2093,5514,2093,5531,2092,5549,2090,5567,2086,5584,2081,5602,2073,5619,2064,5636,2052,5653,2038,5669,2022,5685,2003,5699,1982,5710,1964,5714,1964,5712,1985,5710,2006,5709,2026,5707,2046,5706,2065,5706,2080,5865,2080,5865,2063,5865,2044,5865,2025,5866,2005,5868,1984,5869,1963,5871,1941,5873,1920,5875,1899,5878,1878,5881,1858,5884,1839,5887,1821,5950,1509,5935,1504,5917,1500,5899,1495,5879,1492,5859,1488,5838,1485,5817,1483,5795,1481,5774,1480,5756,1480,5714,1482,5674,1486,5636,1494,5601,1504,5568,1516,5538,1531,5525,1792,5531,1770,5539,1749,5549,1728,5560,1708,5573,1690,5587,1672,5603,1656,5619,1643,5637,1631,5655,1622,5675,1615,5696,1611,5709,1611,5730,1612,5750,1615,5756,1616,5728,1751,5721,1784,5713,1814,5703,1841,5693,1865,5681,1886,5669,1904,5657,1919,5644,1931,5631,1940,5617,1947,5604,1952,5591,1954,5587,1954,5565,1951,5547,1942,5533,1927,5524,1908,5518,1884,5516,1857,5516,1857,5517,1836,5509,1548,5483,1567,5459,1588,5437,1610,5418,1634,5400,1660,5385,1686,5372,1713,5361,1742,5352,1771,5345,1800,5340,1830,5337,1859,5336,1889,5337,1916xe" filled="t" fillcolor="#000000" stroked="f">
              <v:path arrowok="t"/>
              <v:fill/>
            </v:shape>
            <v:shape style="position:absolute;left:873;top:1265;width:5550;height:1052" coordorigin="873,1265" coordsize="5550,1052" path="m1465,2070l1462,2057,1458,2041,1456,2023,1453,2003,1450,1982,1448,1959,1446,1936,1443,1912,1441,1888,1439,1864,1437,1851,1434,1825,1429,1802,1423,1780,1415,1760,1406,1743,1394,1728,1381,1715,1366,1706,1360,1703,1348,1557,1337,1574,1323,1589,1306,1602,1286,1613,1265,1622,1242,1628,1244,1801,1254,1820,1261,1845,1265,1875,1267,1889,1269,1919,1272,1947,1275,1973,1277,1997,1280,2018,1282,2036,1285,2052,1287,2065,1289,2075,1291,2080,1468,2080,1465,2070xe" filled="t" fillcolor="#000000" stroked="f">
              <v:path arrowok="t"/>
              <v:fill/>
            </v:shape>
            <v:shape style="position:absolute;left:873;top:1265;width:5550;height:1052" coordorigin="873,1265" coordsize="5550,1052" path="m1045,2080l1105,1761,1158,1761,1180,1762,1201,1766,1218,1774,1232,1785,1244,1801,1242,1628,1217,1631,1202,1631,1130,1631,1173,1408,1188,1405,1206,1403,1230,1402,1240,1402,1266,1403,1290,1408,1311,1415,1330,1426,1345,1440,1356,1457,1362,1478,1364,1496,1362,1517,1357,1538,1348,1557,1360,1703,1360,1698,1381,1691,1401,1682,1439,1662,1472,1636,1500,1606,1522,1571,1537,1531,1544,1486,1544,1470,1543,1446,1533,1403,1514,1367,1488,1337,1456,1313,1421,1295,1384,1282,1344,1273,1303,1268,1260,1265,1242,1265,1219,1265,1175,1267,1133,1270,1092,1275,1056,1280,1026,1287,873,2080,1045,2080xe" filled="t" fillcolor="#000000" stroked="f">
              <v:path arrowok="t"/>
              <v:fill/>
            </v:shape>
            <v:shape style="position:absolute;left:873;top:1265;width:5550;height:1052" coordorigin="873,1265" coordsize="5550,1052" path="m1923,1683l1915,1693,1902,1702,1887,1710,1867,1716,1844,1721,1818,1724,1788,1726,1755,1727,1729,1727,1712,1853,1747,1854,1780,1853,1812,1852,1842,1849,1871,1846,1898,1841,1924,1836,1923,1683xe" filled="t" fillcolor="#000000" stroked="f">
              <v:path arrowok="t"/>
              <v:fill/>
            </v:shape>
            <v:shape style="position:absolute;left:873;top:1265;width:5550;height:1052" coordorigin="873,1265" coordsize="5550,1052" path="m1546,1845l1547,1870,1550,1894,1554,1917,1560,1939,1567,1959,1576,1978,1586,1996,1599,2012,1613,2027,1628,2041,1645,2053,1664,2064,1684,2072,1706,2080,1729,2085,1754,2089,1780,2092,1801,2092,1819,2092,1837,2091,1857,2089,1877,2087,1897,2084,1917,2081,1938,2076,1958,2070,1978,2064,1997,2056,2016,2048,2019,2046,2007,1922,1990,1929,1973,1936,1954,1942,1935,1948,1916,1952,1895,1955,1874,1958,1852,1959,1843,1959,1819,1958,1797,1954,1777,1948,1759,1939,1744,1928,1731,1914,1720,1895,1714,1874,1712,1855,1712,1853,1729,1727,1734,1709,1741,1690,1751,1672,1764,1655,1778,1640,1796,1627,1815,1616,1837,1609,1862,1606,1867,1606,1893,1610,1913,1620,1926,1635,1930,1655,1929,1670,1923,1683,1924,1836,1948,1829,1970,1822,1990,1813,2009,1803,2026,1791,2041,1779,2055,1765,2066,1750,2075,1734,2083,1716,2088,1697,2091,1677,2092,1655,2091,1632,2087,1609,2080,1589,2071,1570,2060,1552,2046,1537,2030,1523,2013,1511,1993,1501,1972,1493,1950,1486,1925,1482,1900,1480,1888,1480,1857,1481,1827,1485,1799,1492,1771,1501,1745,1512,1721,1525,1698,1540,1676,1557,1656,1575,1638,1595,1621,1617,1606,1639,1592,1663,1580,1687,1570,1712,1562,1738,1555,1765,1550,1791,1547,1818,1546,1845xe" filled="t" fillcolor="#000000" stroked="f">
              <v:path arrowok="t"/>
              <v:fill/>
            </v:shape>
            <v:shape style="position:absolute;left:873;top:1265;width:5550;height:1052" coordorigin="873,1265" coordsize="5550,1052" path="m2495,2004l2507,1987,2516,1969,2524,1950,2530,1929,2533,1908,2534,1886,2532,1863,2527,1842,2519,1823,2508,1806,2495,1790,2480,1775,2464,1762,2446,1749,2428,1738,2410,1728,2403,1725,2377,1711,2357,1698,2342,1684,2334,1671,2331,1658,2335,1639,2347,1624,2366,1613,2390,1607,2408,1606,2433,1607,2456,1610,2476,1615,2495,1620,2511,1626,2525,1632,2526,1632,2566,1510,2554,1504,2539,1498,2522,1493,2503,1488,2481,1484,2458,1482,2434,1480,2415,1480,2388,1481,2362,1484,2337,1488,2313,1494,2291,1501,2270,1510,2250,1521,2233,1533,2216,1546,2202,1561,2189,1577,2179,1594,2170,1612,2164,1632,2159,1652,2157,1673,2157,1682,2159,1703,2164,1723,2171,1741,2181,1759,2194,1775,2209,1789,2225,1803,2243,1816,2262,1827,2282,1838,2309,1852,2329,1866,2343,1880,2352,1894,2355,1909,2355,1913,2352,1931,2341,1947,2323,1958,2298,1965,2281,1966,2259,1965,2237,1962,2216,1957,2195,1952,2175,1945,2157,1938,2140,1931,2127,1925,2085,2046,2098,2055,2112,2062,2129,2069,2148,2076,2168,2081,2189,2085,2211,2089,2235,2091,2258,2092,2265,2092,2292,2091,2318,2089,2343,2085,2367,2080,2390,2073,2411,2065,2431,2056,2449,2045,2466,2033,2482,2019,2495,2004xe" filled="t" fillcolor="#000000" stroked="f">
              <v:path arrowok="t"/>
              <v:fill/>
            </v:shape>
            <v:shape type="#_x0000_t75" style="position:absolute;left:0;top:864;width:1630;height:1370">
              <v:imagedata o:title="" r:id="rId4"/>
            </v:shape>
            <v:shape type="#_x0000_t75" style="position:absolute;left:2210;top:1964;width:790;height:350">
              <v:imagedata o:title="" r:id="rId5"/>
            </v:shape>
            <v:shape type="#_x0000_t75" style="position:absolute;left:0;top:4104;width:3510;height:1710">
              <v:imagedata o:title="" r:id="rId6"/>
            </v:shape>
            <v:shape type="#_x0000_t75" style="position:absolute;left:3430;top:884;width:9030;height:5330">
              <v:imagedata o:title="" r:id="rId7"/>
            </v:shape>
            <v:shape type="#_x0000_t75" style="position:absolute;left:7310;top:44;width:1010;height:190">
              <v:imagedata o:title="" r:id="rId8"/>
            </v:shape>
            <v:shape type="#_x0000_t75" style="position:absolute;left:9850;top:24;width:690;height:210">
              <v:imagedata o:title="" r:id="rId9"/>
            </v:shape>
            <v:shape style="position:absolute;left:20;top:94;width:9840;height:0" coordorigin="20,94" coordsize="9840,0" path="m20,94l9860,94e" filled="f" stroked="t" strokeweight="2pt" strokecolor="#B3B3B1">
              <v:path arrowok="t"/>
            </v:shape>
            <v:shape type="#_x0000_t75" style="position:absolute;left:710;top:464;width:1190;height:130">
              <v:imagedata o:title="" r:id="rId10"/>
            </v:shape>
            <v:shape type="#_x0000_t75" style="position:absolute;left:9870;top:444;width:2390;height:190">
              <v:imagedata o:title="" r:id="rId11"/>
            </v:shape>
            <v:shape style="position:absolute;left:40;top:554;width:9820;height:0" coordorigin="40,554" coordsize="9820,0" path="m40,554l9860,554e" filled="f" stroked="t" strokeweight="2pt" strokecolor="#CDCDCC">
              <v:path arrowok="t"/>
            </v:shape>
            <v:shape style="position:absolute;left:0;top:14;width:0;height:860" coordorigin="0,14" coordsize="0,860" path="m0,874l0,14e" filled="f" stroked="t" strokeweight="1pt" strokecolor="#B3B3B1">
              <v:path arrowok="t"/>
            </v:shape>
            <v:shape style="position:absolute;left:20;top:2049;width:3400;height:240" coordorigin="20,2049" coordsize="3400,240" path="m20,2289l3420,2289,3420,2049,20,2049,20,2289xe" filled="t" fillcolor="#B3B3B1" stroked="f">
              <v:path arrowok="t"/>
              <v:fill/>
            </v:shape>
            <v:shape style="position:absolute;left:1200;top:3114;width:2220;height:0" coordorigin="1200,3114" coordsize="2220,0" path="m1200,3114l3420,3114e" filled="f" stroked="t" strokeweight="2pt" strokecolor="#838382">
              <v:path arrowok="t"/>
            </v:shape>
            <v:shape type="#_x0000_t75" style="position:absolute;left:0;top:2524;width:2690;height:510">
              <v:imagedata o:title="" r:id="rId12"/>
            </v:shape>
            <v:shape style="position:absolute;left:2680;top:2674;width:740;height:0" coordorigin="2680,2674" coordsize="740,0" path="m2680,2674l3420,2674e" filled="f" stroked="t" strokeweight="2pt" strokecolor="#B3B3B1">
              <v:path arrowok="t"/>
            </v:shape>
            <v:shape style="position:absolute;left:5660;top:5534;width:2360;height:0" coordorigin="5660,5534" coordsize="2360,0" path="m5660,5534l8020,5534e" filled="f" stroked="t" strokeweight="3pt" strokecolor="#838382">
              <v:path arrowok="t"/>
            </v:shape>
            <v:shape style="position:absolute;left:20;top:1904;width:3400;height:220" coordorigin="20,1904" coordsize="3400,220" path="m20,2124l3420,2124,3420,1904,20,1904,20,2124xe" filled="t" fillcolor="#B3B3B1" stroked="f">
              <v:path arrowok="t"/>
              <v:fill/>
            </v:shape>
            <w10:wrap type="none"/>
          </v:group>
        </w:pict>
      </w:r>
      <w:r>
        <w:pict>
          <v:group style="position:absolute;margin-left:0pt;margin-top:704.501pt;width:623.622pt;height:89.2pt;mso-position-horizontal-relative:page;mso-position-vertical-relative:page;z-index:-4729" coordorigin="0,14090" coordsize="12472,1784">
            <v:shape style="position:absolute;left:0;top:14100;width:12472;height:1774" coordorigin="0,14100" coordsize="12472,1774" path="m0,15874l12472,15874,12472,14100,0,14100,0,15874xe" filled="t" fillcolor="#000000" stroked="f">
              <v:path arrowok="t"/>
              <v:fill/>
            </v:shape>
            <v:shape type="#_x0000_t75" style="position:absolute;left:9662;top:14353;width:1970;height:957">
              <v:imagedata o:title="" r:id="rId13"/>
            </v:shape>
            <w10:wrap type="none"/>
          </v:group>
        </w:pict>
      </w:r>
      <w:r>
        <w:pict>
          <v:shape type="#_x0000_t202" style="position:absolute;margin-left:149.377pt;margin-top:44.201pt;width:473.623pt;height:266.5pt;mso-position-horizontal-relative:page;mso-position-vertical-relative:page;z-index:-4730" filled="f" stroked="f">
            <v:textbox inset="0,0,0,0">
              <w:txbxContent>
                <w:p>
                  <w:pPr>
                    <w:rPr>
                      <w:sz w:val="14"/>
                      <w:szCs w:val="14"/>
                    </w:rPr>
                    <w:jc w:val="left"/>
                    <w:spacing w:before="6" w:lineRule="exact" w:line="140"/>
                  </w:pPr>
                  <w:r>
                    <w:rPr>
                      <w:sz w:val="14"/>
                      <w:szCs w:val="14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rFonts w:cs="Times New Roman" w:hAnsi="Times New Roman" w:eastAsia="Times New Roman" w:ascii="Times New Roman"/>
                      <w:sz w:val="114"/>
                      <w:szCs w:val="114"/>
                    </w:rPr>
                    <w:jc w:val="left"/>
                  </w:pPr>
                  <w:r>
                    <w:rPr>
                      <w:rFonts w:cs="Times New Roman" w:hAnsi="Times New Roman" w:eastAsia="Times New Roman" w:ascii="Times New Roman"/>
                      <w:color w:val="6E6E6B"/>
                      <w:spacing w:val="0"/>
                      <w:w w:val="105"/>
                      <w:sz w:val="114"/>
                      <w:szCs w:val="114"/>
                    </w:rPr>
                    <w:t>cias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114"/>
                      <w:szCs w:val="114"/>
                    </w:rPr>
                  </w:r>
                </w:p>
                <w:p>
                  <w:pPr>
                    <w:rPr>
                      <w:rFonts w:cs="Times New Roman" w:hAnsi="Times New Roman" w:eastAsia="Times New Roman" w:ascii="Times New Roman"/>
                      <w:sz w:val="116"/>
                      <w:szCs w:val="116"/>
                    </w:rPr>
                    <w:jc w:val="left"/>
                    <w:spacing w:lineRule="exact" w:line="1280"/>
                    <w:ind w:left="964"/>
                  </w:pPr>
                  <w:r>
                    <w:rPr>
                      <w:rFonts w:cs="Times New Roman" w:hAnsi="Times New Roman" w:eastAsia="Times New Roman" w:ascii="Times New Roman"/>
                      <w:color w:val="6E6E6B"/>
                      <w:spacing w:val="0"/>
                      <w:w w:val="110"/>
                      <w:position w:val="-1"/>
                      <w:sz w:val="116"/>
                      <w:szCs w:val="116"/>
                    </w:rPr>
                    <w:t>aturales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position w:val="0"/>
                      <w:sz w:val="116"/>
                      <w:szCs w:val="116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2.6999e-008pt;margin-top:205.201pt;width:197.564pt;height:85.5pt;mso-position-horizontal-relative:page;mso-position-vertical-relative:page;z-index:-4731" filled="f" stroked="f">
            <v:textbox inset="0,0,0,0">
              <w:txbxContent>
                <w:p>
                  <w:pPr>
                    <w:rPr>
                      <w:sz w:val="18"/>
                      <w:szCs w:val="18"/>
                    </w:rPr>
                    <w:jc w:val="left"/>
                    <w:spacing w:before="7" w:lineRule="exact" w:line="180"/>
                  </w:pPr>
                  <w:r>
                    <w:rPr>
                      <w:sz w:val="18"/>
                      <w:szCs w:val="18"/>
                    </w:rPr>
                  </w:r>
                </w:p>
                <w:p>
                  <w:pPr>
                    <w:rPr>
                      <w:rFonts w:cs="Times New Roman" w:hAnsi="Times New Roman" w:eastAsia="Times New Roman" w:ascii="Times New Roman"/>
                      <w:sz w:val="116"/>
                      <w:szCs w:val="116"/>
                    </w:rPr>
                    <w:jc w:val="right"/>
                  </w:pPr>
                  <w:r>
                    <w:rPr>
                      <w:rFonts w:cs="Times New Roman" w:hAnsi="Times New Roman" w:eastAsia="Times New Roman" w:ascii="Times New Roman"/>
                      <w:color w:val="6E6E6B"/>
                      <w:spacing w:val="0"/>
                      <w:w w:val="110"/>
                      <w:sz w:val="116"/>
                      <w:szCs w:val="116"/>
                    </w:rPr>
                    <w:t>N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116"/>
                      <w:szCs w:val="116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553.256pt;margin-top:754.516pt;width:42.465pt;height:23.567pt;mso-position-horizontal-relative:page;mso-position-vertical-relative:page;z-index:-4732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20"/>
                      <w:szCs w:val="20"/>
                    </w:rPr>
                    <w:jc w:val="center"/>
                    <w:spacing w:before="86"/>
                    <w:ind w:left="358" w:right="314"/>
                  </w:pPr>
                  <w:r>
                    <w:rPr>
                      <w:rFonts w:cs="Times New Roman" w:hAnsi="Times New Roman" w:eastAsia="Times New Roman" w:ascii="Times New Roman"/>
                      <w:b/>
                      <w:spacing w:val="0"/>
                      <w:w w:val="107"/>
                      <w:sz w:val="20"/>
                      <w:szCs w:val="20"/>
                    </w:rPr>
                    <w:t>1</w:t>
                  </w:r>
                  <w:r>
                    <w:rPr>
                      <w:rFonts w:cs="Times New Roman" w:hAnsi="Times New Roman" w:eastAsia="Times New Roman" w:ascii="Times New Roman"/>
                      <w:spacing w:val="0"/>
                      <w:w w:val="100"/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3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14"/>
          <w:szCs w:val="114"/>
        </w:rPr>
        <w:jc w:val="left"/>
        <w:spacing w:lineRule="exact" w:line="1200"/>
        <w:ind w:left="110"/>
      </w:pPr>
      <w:r>
        <w:rPr>
          <w:rFonts w:cs="Times New Roman" w:hAnsi="Times New Roman" w:eastAsia="Times New Roman" w:ascii="Times New Roman"/>
          <w:color w:val="6E6E6B"/>
          <w:spacing w:val="0"/>
          <w:w w:val="105"/>
          <w:position w:val="-2"/>
          <w:sz w:val="114"/>
          <w:szCs w:val="114"/>
        </w:rPr>
        <w:t>Cien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14"/>
          <w:szCs w:val="114"/>
        </w:rPr>
      </w:r>
    </w:p>
    <w:p>
      <w:pPr>
        <w:rPr>
          <w:sz w:val="10"/>
          <w:szCs w:val="10"/>
        </w:rPr>
        <w:jc w:val="left"/>
        <w:spacing w:before="7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2230"/>
      </w:pPr>
      <w:r>
        <w:pict>
          <v:group style="position:absolute;margin-left:305pt;margin-top:336.5pt;width:45pt;height:0pt;mso-position-horizontal-relative:page;mso-position-vertical-relative:paragraph;z-index:-4727" coordorigin="6100,6730" coordsize="900,0">
            <v:shape style="position:absolute;left:6100;top:6730;width:900;height:0" coordorigin="6100,6730" coordsize="900,0" path="m6100,6730l7000,6730e" filled="f" stroked="t" strokeweight="1pt" strokecolor="#CDCDCC">
              <v:path arrowok="t"/>
            </v:shape>
            <w10:wrap type="none"/>
          </v:group>
        </w:pict>
      </w:r>
      <w:r>
        <w:pict>
          <v:shape type="#_x0000_t75" style="width:341.5pt;height:333.5pt">
            <v:imagedata o:title="" r:id="rId14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4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5096"/>
      </w:pPr>
      <w:r>
        <w:rPr>
          <w:rFonts w:cs="Times New Roman" w:hAnsi="Times New Roman" w:eastAsia="Times New Roman" w:ascii="Times New Roman"/>
          <w:color w:val="FEFFFE"/>
          <w:spacing w:val="0"/>
          <w:w w:val="100"/>
          <w:sz w:val="20"/>
          <w:szCs w:val="20"/>
        </w:rPr>
        <w:t>Juan</w:t>
      </w:r>
      <w:r>
        <w:rPr>
          <w:rFonts w:cs="Times New Roman" w:hAnsi="Times New Roman" w:eastAsia="Times New Roman" w:ascii="Times New Roman"/>
          <w:color w:val="FEFFFE"/>
          <w:spacing w:val="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FEFFFE"/>
          <w:spacing w:val="0"/>
          <w:w w:val="100"/>
          <w:sz w:val="20"/>
          <w:szCs w:val="20"/>
        </w:rPr>
        <w:t>de</w:t>
      </w:r>
      <w:r>
        <w:rPr>
          <w:rFonts w:cs="Times New Roman" w:hAnsi="Times New Roman" w:eastAsia="Times New Roman" w:ascii="Times New Roman"/>
          <w:color w:val="FEFFFE"/>
          <w:spacing w:val="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FEFFFE"/>
          <w:spacing w:val="0"/>
          <w:w w:val="100"/>
          <w:sz w:val="20"/>
          <w:szCs w:val="20"/>
        </w:rPr>
        <w:t>Salazar</w:t>
      </w:r>
      <w:r>
        <w:rPr>
          <w:rFonts w:cs="Times New Roman" w:hAnsi="Times New Roman" w:eastAsia="Times New Roman" w:ascii="Times New Roman"/>
          <w:color w:val="FEFFFE"/>
          <w:spacing w:val="-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FEFFFE"/>
          <w:spacing w:val="0"/>
          <w:w w:val="100"/>
          <w:sz w:val="20"/>
          <w:szCs w:val="20"/>
        </w:rPr>
        <w:t>486</w:t>
      </w:r>
      <w:r>
        <w:rPr>
          <w:rFonts w:cs="Times New Roman" w:hAnsi="Times New Roman" w:eastAsia="Times New Roman" w:ascii="Times New Roman"/>
          <w:color w:val="FEFFFE"/>
          <w:spacing w:val="-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FEFFFE"/>
          <w:spacing w:val="0"/>
          <w:w w:val="100"/>
          <w:sz w:val="20"/>
          <w:szCs w:val="20"/>
        </w:rPr>
        <w:t>e/</w:t>
      </w:r>
      <w:r>
        <w:rPr>
          <w:rFonts w:cs="Times New Roman" w:hAnsi="Times New Roman" w:eastAsia="Times New Roman" w:ascii="Times New Roman"/>
          <w:color w:val="FEFFFE"/>
          <w:spacing w:val="1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FEFFFE"/>
          <w:spacing w:val="0"/>
          <w:w w:val="100"/>
          <w:sz w:val="20"/>
          <w:szCs w:val="20"/>
        </w:rPr>
        <w:t>San</w:t>
      </w:r>
      <w:r>
        <w:rPr>
          <w:rFonts w:cs="Times New Roman" w:hAnsi="Times New Roman" w:eastAsia="Times New Roman" w:ascii="Times New Roman"/>
          <w:color w:val="FEFFFE"/>
          <w:spacing w:val="-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FEFFFE"/>
          <w:spacing w:val="0"/>
          <w:w w:val="100"/>
          <w:sz w:val="20"/>
          <w:szCs w:val="20"/>
        </w:rPr>
        <w:t>José</w:t>
      </w:r>
      <w:r>
        <w:rPr>
          <w:rFonts w:cs="Times New Roman" w:hAnsi="Times New Roman" w:eastAsia="Times New Roman" w:ascii="Times New Roman"/>
          <w:color w:val="FEFFFE"/>
          <w:spacing w:val="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FEFFFE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color w:val="FEFFFE"/>
          <w:spacing w:val="-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FEFFFE"/>
          <w:spacing w:val="1"/>
          <w:w w:val="81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color w:val="FEFFFE"/>
          <w:spacing w:val="0"/>
          <w:w w:val="109"/>
          <w:sz w:val="20"/>
          <w:szCs w:val="20"/>
        </w:rPr>
        <w:t>oque</w:t>
      </w:r>
      <w:r>
        <w:rPr>
          <w:rFonts w:cs="Times New Roman" w:hAnsi="Times New Roman" w:eastAsia="Times New Roman" w:ascii="Times New Roman"/>
          <w:color w:val="FEFFFE"/>
          <w:spacing w:val="-2"/>
          <w:w w:val="109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FEFFFE"/>
          <w:spacing w:val="0"/>
          <w:w w:val="110"/>
          <w:sz w:val="20"/>
          <w:szCs w:val="20"/>
        </w:rPr>
        <w:t>ón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58" w:lineRule="auto" w:line="300"/>
        <w:ind w:left="5735" w:right="1366" w:firstLine="521"/>
        <w:sectPr>
          <w:pgSz w:w="12480" w:h="15880"/>
          <w:pgMar w:top="1480" w:bottom="280" w:left="620" w:right="1760"/>
        </w:sectPr>
      </w:pPr>
      <w:r>
        <w:rPr>
          <w:rFonts w:cs="Times New Roman" w:hAnsi="Times New Roman" w:eastAsia="Times New Roman" w:ascii="Times New Roman"/>
          <w:color w:val="FEFFFE"/>
          <w:spacing w:val="-14"/>
          <w:w w:val="81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FEFFFE"/>
          <w:spacing w:val="0"/>
          <w:w w:val="102"/>
          <w:sz w:val="20"/>
          <w:szCs w:val="20"/>
        </w:rPr>
        <w:t>elé</w:t>
      </w:r>
      <w:r>
        <w:rPr>
          <w:rFonts w:cs="Times New Roman" w:hAnsi="Times New Roman" w:eastAsia="Times New Roman" w:ascii="Times New Roman"/>
          <w:color w:val="FEFFFE"/>
          <w:spacing w:val="-3"/>
          <w:w w:val="102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color w:val="FEFFFE"/>
          <w:spacing w:val="0"/>
          <w:w w:val="104"/>
          <w:sz w:val="20"/>
          <w:szCs w:val="20"/>
        </w:rPr>
        <w:t>ono:</w:t>
      </w:r>
      <w:r>
        <w:rPr>
          <w:rFonts w:cs="Times New Roman" w:hAnsi="Times New Roman" w:eastAsia="Times New Roman" w:ascii="Times New Roman"/>
          <w:color w:val="FEFFFE"/>
          <w:spacing w:val="-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FEFFFE"/>
          <w:spacing w:val="0"/>
          <w:w w:val="97"/>
          <w:sz w:val="20"/>
          <w:szCs w:val="20"/>
        </w:rPr>
        <w:t>(021)</w:t>
      </w:r>
      <w:r>
        <w:rPr>
          <w:rFonts w:cs="Times New Roman" w:hAnsi="Times New Roman" w:eastAsia="Times New Roman" w:ascii="Times New Roman"/>
          <w:color w:val="FEFFFE"/>
          <w:spacing w:val="-6"/>
          <w:w w:val="97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FEFFFE"/>
          <w:spacing w:val="0"/>
          <w:w w:val="100"/>
          <w:sz w:val="20"/>
          <w:szCs w:val="20"/>
        </w:rPr>
        <w:t>222</w:t>
      </w:r>
      <w:r>
        <w:rPr>
          <w:rFonts w:cs="Times New Roman" w:hAnsi="Times New Roman" w:eastAsia="Times New Roman" w:ascii="Times New Roman"/>
          <w:color w:val="FEFFFE"/>
          <w:spacing w:val="-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FEFFFE"/>
          <w:spacing w:val="0"/>
          <w:w w:val="100"/>
          <w:sz w:val="20"/>
          <w:szCs w:val="20"/>
        </w:rPr>
        <w:t>215</w:t>
      </w:r>
      <w:r>
        <w:rPr>
          <w:rFonts w:cs="Times New Roman" w:hAnsi="Times New Roman" w:eastAsia="Times New Roman" w:ascii="Times New Roman"/>
          <w:color w:val="FEFFFE"/>
          <w:spacing w:val="-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FEFFFE"/>
          <w:spacing w:val="0"/>
          <w:w w:val="82"/>
          <w:sz w:val="20"/>
          <w:szCs w:val="20"/>
        </w:rPr>
        <w:t>(R.</w:t>
      </w:r>
      <w:r>
        <w:rPr>
          <w:rFonts w:cs="Times New Roman" w:hAnsi="Times New Roman" w:eastAsia="Times New Roman" w:ascii="Times New Roman"/>
          <w:color w:val="FEFFFE"/>
          <w:spacing w:val="1"/>
          <w:w w:val="8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FEFFFE"/>
          <w:spacing w:val="0"/>
          <w:w w:val="100"/>
          <w:sz w:val="20"/>
          <w:szCs w:val="20"/>
        </w:rPr>
        <w:t>A.)</w:t>
      </w:r>
      <w:r>
        <w:rPr>
          <w:rFonts w:cs="Times New Roman" w:hAnsi="Times New Roman" w:eastAsia="Times New Roman" w:ascii="Times New Roman"/>
          <w:color w:val="FEFFFE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FEFFFE"/>
          <w:spacing w:val="0"/>
          <w:w w:val="93"/>
          <w:sz w:val="20"/>
          <w:szCs w:val="20"/>
        </w:rPr>
        <w:t>E-mail:</w:t>
      </w:r>
      <w:r>
        <w:rPr>
          <w:rFonts w:cs="Times New Roman" w:hAnsi="Times New Roman" w:eastAsia="Times New Roman" w:ascii="Times New Roman"/>
          <w:color w:val="FEFFFE"/>
          <w:spacing w:val="-4"/>
          <w:w w:val="93"/>
          <w:sz w:val="20"/>
          <w:szCs w:val="20"/>
        </w:rPr>
        <w:t> </w:t>
      </w:r>
      <w:hyperlink r:id="rId15">
        <w:r>
          <w:rPr>
            <w:rFonts w:cs="Times New Roman" w:hAnsi="Times New Roman" w:eastAsia="Times New Roman" w:ascii="Times New Roman"/>
            <w:color w:val="FEFFFE"/>
            <w:spacing w:val="0"/>
            <w:w w:val="102"/>
            <w:sz w:val="20"/>
            <w:szCs w:val="20"/>
          </w:rPr>
          <w:t>fundacion@enalianza.o</w:t>
        </w:r>
        <w:r>
          <w:rPr>
            <w:rFonts w:cs="Times New Roman" w:hAnsi="Times New Roman" w:eastAsia="Times New Roman" w:ascii="Times New Roman"/>
            <w:color w:val="FEFFFE"/>
            <w:spacing w:val="-2"/>
            <w:w w:val="102"/>
            <w:sz w:val="20"/>
            <w:szCs w:val="20"/>
          </w:rPr>
          <w:t>r</w:t>
        </w:r>
        <w:r>
          <w:rPr>
            <w:rFonts w:cs="Times New Roman" w:hAnsi="Times New Roman" w:eastAsia="Times New Roman" w:ascii="Times New Roman"/>
            <w:color w:val="FEFFFE"/>
            <w:spacing w:val="-3"/>
            <w:w w:val="111"/>
            <w:sz w:val="20"/>
            <w:szCs w:val="20"/>
          </w:rPr>
          <w:t>g</w:t>
        </w:r>
        <w:r>
          <w:rPr>
            <w:rFonts w:cs="Times New Roman" w:hAnsi="Times New Roman" w:eastAsia="Times New Roman" w:ascii="Times New Roman"/>
            <w:color w:val="FEFFFE"/>
            <w:spacing w:val="0"/>
            <w:w w:val="103"/>
            <w:sz w:val="20"/>
            <w:szCs w:val="20"/>
          </w:rPr>
          <w:t>.</w:t>
        </w:r>
        <w:r>
          <w:rPr>
            <w:rFonts w:cs="Times New Roman" w:hAnsi="Times New Roman" w:eastAsia="Times New Roman" w:ascii="Times New Roman"/>
            <w:color w:val="FEFFFE"/>
            <w:spacing w:val="-1"/>
            <w:w w:val="103"/>
            <w:sz w:val="20"/>
            <w:szCs w:val="20"/>
          </w:rPr>
          <w:t>p</w:t>
        </w:r>
        <w:r>
          <w:rPr>
            <w:rFonts w:cs="Times New Roman" w:hAnsi="Times New Roman" w:eastAsia="Times New Roman" w:ascii="Times New Roman"/>
            <w:color w:val="FEFFFE"/>
            <w:spacing w:val="0"/>
            <w:w w:val="94"/>
            <w:sz w:val="20"/>
            <w:szCs w:val="20"/>
          </w:rPr>
          <w:t>y</w:t>
        </w:r>
      </w:hyperlink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19"/>
          <w:szCs w:val="19"/>
        </w:rPr>
        <w:jc w:val="left"/>
        <w:spacing w:before="9" w:lineRule="exact" w:line="180"/>
      </w:pPr>
      <w:r>
        <w:pict>
          <v:group style="position:absolute;margin-left:0pt;margin-top:70.4315pt;width:623.622pt;height:85.481pt;mso-position-horizontal-relative:page;mso-position-vertical-relative:page;z-index:-4726" coordorigin="0,1409" coordsize="12472,1710">
            <v:shape style="position:absolute;left:0;top:1409;width:12472;height:1710" coordorigin="0,1409" coordsize="12472,1710" path="m0,1620l0,2893,12472,3118,12472,1409,0,1620xe" filled="t" fillcolor="#DAD9D9" stroked="f">
              <v:path arrowok="t"/>
              <v:fill/>
            </v:shape>
            <w10:wrap type="none"/>
          </v:group>
        </w:pict>
      </w: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both"/>
        <w:spacing w:before="29" w:lineRule="auto" w:line="295"/>
        <w:ind w:left="1769" w:right="2039"/>
      </w:pPr>
      <w:r>
        <w:pict>
          <v:group style="position:absolute;margin-left:114.626pt;margin-top:-5.87256pt;width:331.122pt;height:51.732pt;mso-position-horizontal-relative:page;mso-position-vertical-relative:paragraph;z-index:-4725" coordorigin="2293,-117" coordsize="6622,1035">
            <v:shape style="position:absolute;left:2293;top:-117;width:6622;height:1035" coordorigin="2293,-117" coordsize="6622,1035" path="m2293,917l8915,917,8915,-117,2293,-117,2293,917xe" filled="f" stroked="t" strokeweight="0.709pt" strokecolor="#000000">
              <v:path arrowok="t"/>
            </v:shape>
            <w10:wrap type="none"/>
          </v:group>
        </w:pic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Queda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ohibida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la</w:t>
      </w:r>
      <w:r>
        <w:rPr>
          <w:rFonts w:cs="Times New Roman" w:hAnsi="Times New Roman" w:eastAsia="Times New Roman" w:ascii="Times New Roman"/>
          <w:spacing w:val="2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106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6"/>
          <w:sz w:val="20"/>
          <w:szCs w:val="20"/>
        </w:rPr>
        <w:t>ep</w:t>
      </w:r>
      <w:r>
        <w:rPr>
          <w:rFonts w:cs="Times New Roman" w:hAnsi="Times New Roman" w:eastAsia="Times New Roman" w:ascii="Times New Roman"/>
          <w:spacing w:val="-2"/>
          <w:w w:val="106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6"/>
          <w:sz w:val="20"/>
          <w:szCs w:val="20"/>
        </w:rPr>
        <w:t>odu</w:t>
      </w:r>
      <w:r>
        <w:rPr>
          <w:rFonts w:cs="Times New Roman" w:hAnsi="Times New Roman" w:eastAsia="Times New Roman" w:ascii="Times New Roman"/>
          <w:spacing w:val="-1"/>
          <w:w w:val="106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0"/>
          <w:w w:val="106"/>
          <w:sz w:val="20"/>
          <w:szCs w:val="20"/>
        </w:rPr>
        <w:t>ción</w:t>
      </w:r>
      <w:r>
        <w:rPr>
          <w:rFonts w:cs="Times New Roman" w:hAnsi="Times New Roman" w:eastAsia="Times New Roman" w:ascii="Times New Roman"/>
          <w:spacing w:val="19"/>
          <w:w w:val="10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otal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3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pa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cial</w:t>
      </w:r>
      <w:r>
        <w:rPr>
          <w:rFonts w:cs="Times New Roman" w:hAnsi="Times New Roman" w:eastAsia="Times New Roman" w:ascii="Times New Roman"/>
          <w:spacing w:val="3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por</w:t>
      </w:r>
      <w:r>
        <w:rPr>
          <w:rFonts w:cs="Times New Roman" w:hAnsi="Times New Roman" w:eastAsia="Times New Roman" w:ascii="Times New Roman"/>
          <w:spacing w:val="4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cualquier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20"/>
          <w:szCs w:val="20"/>
        </w:rPr>
        <w:t>mé</w:t>
      </w:r>
      <w:r>
        <w:rPr>
          <w:rFonts w:cs="Times New Roman" w:hAnsi="Times New Roman" w:eastAsia="Times New Roman" w:ascii="Times New Roman"/>
          <w:spacing w:val="-1"/>
          <w:w w:val="111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0"/>
          <w:w w:val="110"/>
          <w:sz w:val="20"/>
          <w:szCs w:val="20"/>
        </w:rPr>
        <w:t>odo</w:t>
      </w:r>
      <w:r>
        <w:rPr>
          <w:rFonts w:cs="Times New Roman" w:hAnsi="Times New Roman" w:eastAsia="Times New Roman" w:ascii="Times New Roman"/>
          <w:spacing w:val="0"/>
          <w:w w:val="11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11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-1"/>
          <w:w w:val="98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97"/>
          <w:sz w:val="20"/>
          <w:szCs w:val="20"/>
        </w:rPr>
        <w:t>áfi</w:t>
      </w:r>
      <w:r>
        <w:rPr>
          <w:rFonts w:cs="Times New Roman" w:hAnsi="Times New Roman" w:eastAsia="Times New Roman" w:ascii="Times New Roman"/>
          <w:spacing w:val="-1"/>
          <w:w w:val="97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-5"/>
          <w:w w:val="109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82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spacing w:val="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4"/>
          <w:sz w:val="20"/>
          <w:szCs w:val="20"/>
        </w:rPr>
        <w:t>ele</w:t>
      </w:r>
      <w:r>
        <w:rPr>
          <w:rFonts w:cs="Times New Roman" w:hAnsi="Times New Roman" w:eastAsia="Times New Roman" w:ascii="Times New Roman"/>
          <w:spacing w:val="3"/>
          <w:w w:val="104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0"/>
          <w:w w:val="107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2"/>
          <w:w w:val="107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3"/>
          <w:sz w:val="20"/>
          <w:szCs w:val="20"/>
        </w:rPr>
        <w:t>óni</w:t>
      </w:r>
      <w:r>
        <w:rPr>
          <w:rFonts w:cs="Times New Roman" w:hAnsi="Times New Roman" w:eastAsia="Times New Roman" w:ascii="Times New Roman"/>
          <w:spacing w:val="-1"/>
          <w:w w:val="103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-5"/>
          <w:w w:val="109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82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spacing w:val="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mecáni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4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3"/>
          <w:w w:val="87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0"/>
          <w:w w:val="113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1"/>
          <w:w w:val="113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0"/>
          <w:w w:val="105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1"/>
          <w:w w:val="105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0"/>
          <w:w w:val="108"/>
          <w:sz w:val="20"/>
          <w:szCs w:val="20"/>
        </w:rPr>
        <w:t>opiado</w:t>
      </w:r>
      <w:r>
        <w:rPr>
          <w:rFonts w:cs="Times New Roman" w:hAnsi="Times New Roman" w:eastAsia="Times New Roman" w:ascii="Times New Roman"/>
          <w:spacing w:val="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sin</w:t>
      </w:r>
      <w:r>
        <w:rPr>
          <w:rFonts w:cs="Times New Roman" w:hAnsi="Times New Roman" w:eastAsia="Times New Roman" w:ascii="Times New Roman"/>
          <w:spacing w:val="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au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ización</w:t>
      </w:r>
      <w:r>
        <w:rPr>
          <w:rFonts w:cs="Times New Roman" w:hAnsi="Times New Roman" w:eastAsia="Times New Roman" w:ascii="Times New Roman"/>
          <w:spacing w:val="4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por</w:t>
      </w:r>
      <w:r>
        <w:rPr>
          <w:rFonts w:cs="Times New Roman" w:hAnsi="Times New Roman" w:eastAsia="Times New Roman" w:ascii="Times New Roman"/>
          <w:spacing w:val="2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3"/>
          <w:sz w:val="20"/>
          <w:szCs w:val="20"/>
        </w:rPr>
        <w:t>esc</w:t>
      </w:r>
      <w:r>
        <w:rPr>
          <w:rFonts w:cs="Times New Roman" w:hAnsi="Times New Roman" w:eastAsia="Times New Roman" w:ascii="Times New Roman"/>
          <w:spacing w:val="1"/>
          <w:w w:val="103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1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101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0"/>
          <w:w w:val="109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del</w:t>
      </w:r>
      <w:r>
        <w:rPr>
          <w:rFonts w:cs="Times New Roman" w:hAnsi="Times New Roman" w:eastAsia="Times New Roman" w:ascii="Times New Roman"/>
          <w:spacing w:val="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20"/>
          <w:szCs w:val="20"/>
        </w:rPr>
        <w:t>edi</w:t>
      </w:r>
      <w:r>
        <w:rPr>
          <w:rFonts w:cs="Times New Roman" w:hAnsi="Times New Roman" w:eastAsia="Times New Roman" w:ascii="Times New Roman"/>
          <w:spacing w:val="-1"/>
          <w:w w:val="108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0"/>
          <w:w w:val="105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11"/>
          <w:w w:val="105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82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2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30"/>
          <w:szCs w:val="30"/>
        </w:rPr>
        <w:jc w:val="left"/>
        <w:ind w:left="1485"/>
      </w:pPr>
      <w:r>
        <w:rPr>
          <w:rFonts w:cs="Times New Roman" w:hAnsi="Times New Roman" w:eastAsia="Times New Roman" w:ascii="Times New Roman"/>
          <w:b/>
          <w:spacing w:val="0"/>
          <w:w w:val="100"/>
          <w:sz w:val="26"/>
          <w:szCs w:val="26"/>
        </w:rPr>
        <w:t>Respuestas</w:t>
      </w:r>
      <w:r>
        <w:rPr>
          <w:rFonts w:cs="Times New Roman" w:hAnsi="Times New Roman" w:eastAsia="Times New Roman" w:ascii="Times New Roman"/>
          <w:b/>
          <w:spacing w:val="26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spacing w:val="0"/>
          <w:w w:val="127"/>
          <w:sz w:val="30"/>
          <w:szCs w:val="30"/>
        </w:rPr>
        <w:t>Ciencias</w:t>
      </w:r>
      <w:r>
        <w:rPr>
          <w:rFonts w:cs="Times New Roman" w:hAnsi="Times New Roman" w:eastAsia="Times New Roman" w:ascii="Times New Roman"/>
          <w:spacing w:val="-26"/>
          <w:w w:val="127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0"/>
          <w:w w:val="127"/>
          <w:sz w:val="30"/>
          <w:szCs w:val="30"/>
        </w:rPr>
        <w:t>Naturales</w:t>
      </w:r>
      <w:r>
        <w:rPr>
          <w:rFonts w:cs="Times New Roman" w:hAnsi="Times New Roman" w:eastAsia="Times New Roman" w:ascii="Times New Roman"/>
          <w:spacing w:val="65"/>
          <w:w w:val="127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spacing w:val="0"/>
          <w:w w:val="127"/>
          <w:sz w:val="30"/>
          <w:szCs w:val="30"/>
        </w:rPr>
        <w:t>4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</w:r>
    </w:p>
    <w:p>
      <w:pPr>
        <w:rPr>
          <w:sz w:val="18"/>
          <w:szCs w:val="18"/>
        </w:rPr>
        <w:jc w:val="left"/>
        <w:spacing w:before="7" w:lineRule="exact" w:line="180"/>
      </w:pPr>
      <w:r>
        <w:rPr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485"/>
      </w:pPr>
      <w:r>
        <w:rPr>
          <w:rFonts w:cs="Times New Roman" w:hAnsi="Times New Roman" w:eastAsia="Times New Roman" w:ascii="Times New Roman"/>
          <w:color w:val="B2B2B1"/>
          <w:spacing w:val="0"/>
          <w:w w:val="145"/>
          <w:sz w:val="24"/>
          <w:szCs w:val="24"/>
        </w:rPr>
        <w:t>serie</w:t>
      </w:r>
      <w:r>
        <w:rPr>
          <w:rFonts w:cs="Times New Roman" w:hAnsi="Times New Roman" w:eastAsia="Times New Roman" w:ascii="Times New Roman"/>
          <w:color w:val="B2B2B1"/>
          <w:spacing w:val="-9"/>
          <w:w w:val="145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000"/>
          <w:spacing w:val="0"/>
          <w:w w:val="145"/>
          <w:sz w:val="24"/>
          <w:szCs w:val="24"/>
        </w:rPr>
        <w:t>grandes</w:t>
      </w:r>
      <w:r>
        <w:rPr>
          <w:rFonts w:cs="Times New Roman" w:hAnsi="Times New Roman" w:eastAsia="Times New Roman" w:ascii="Times New Roman"/>
          <w:color w:val="000000"/>
          <w:spacing w:val="-23"/>
          <w:w w:val="145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000"/>
          <w:spacing w:val="0"/>
          <w:w w:val="145"/>
          <w:sz w:val="24"/>
          <w:szCs w:val="24"/>
        </w:rPr>
        <w:t>pensadores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sz w:val="26"/>
          <w:szCs w:val="26"/>
        </w:rPr>
        <w:jc w:val="left"/>
        <w:spacing w:before="1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485"/>
      </w:pPr>
      <w:r>
        <w:rPr>
          <w:rFonts w:cs="Times New Roman" w:hAnsi="Times New Roman" w:eastAsia="Times New Roman" w:ascii="Times New Roman"/>
          <w:b/>
          <w:spacing w:val="-1"/>
          <w:w w:val="71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94"/>
          <w:sz w:val="20"/>
          <w:szCs w:val="20"/>
        </w:rPr>
        <w:t>di</w:t>
      </w:r>
      <w:r>
        <w:rPr>
          <w:rFonts w:cs="Times New Roman" w:hAnsi="Times New Roman" w:eastAsia="Times New Roman" w:ascii="Times New Roman"/>
          <w:b/>
          <w:spacing w:val="-1"/>
          <w:w w:val="94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b/>
          <w:spacing w:val="0"/>
          <w:w w:val="90"/>
          <w:sz w:val="20"/>
          <w:szCs w:val="20"/>
        </w:rPr>
        <w:t>or</w:t>
      </w:r>
      <w:r>
        <w:rPr>
          <w:rFonts w:cs="Times New Roman" w:hAnsi="Times New Roman" w:eastAsia="Times New Roman" w:ascii="Times New Roman"/>
          <w:b/>
          <w:spacing w:val="0"/>
          <w:w w:val="100"/>
          <w:sz w:val="20"/>
          <w:szCs w:val="20"/>
        </w:rPr>
        <w:t>                                 </w:t>
      </w:r>
      <w:r>
        <w:rPr>
          <w:rFonts w:cs="Times New Roman" w:hAnsi="Times New Roman" w:eastAsia="Times New Roman" w:ascii="Times New Roman"/>
          <w:b/>
          <w:spacing w:val="-2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90"/>
          <w:sz w:val="20"/>
          <w:szCs w:val="20"/>
        </w:rPr>
        <w:t>©</w:t>
      </w:r>
      <w:r>
        <w:rPr>
          <w:rFonts w:cs="Times New Roman" w:hAnsi="Times New Roman" w:eastAsia="Times New Roman" w:ascii="Times New Roman"/>
          <w:spacing w:val="-1"/>
          <w:w w:val="9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0"/>
          <w:w w:val="90"/>
          <w:sz w:val="20"/>
          <w:szCs w:val="20"/>
        </w:rPr>
        <w:t>di</w:t>
      </w:r>
      <w:r>
        <w:rPr>
          <w:rFonts w:cs="Times New Roman" w:hAnsi="Times New Roman" w:eastAsia="Times New Roman" w:ascii="Times New Roman"/>
          <w:spacing w:val="-1"/>
          <w:w w:val="9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0"/>
          <w:w w:val="90"/>
          <w:sz w:val="20"/>
          <w:szCs w:val="20"/>
        </w:rPr>
        <w:t>orial</w:t>
      </w:r>
      <w:r>
        <w:rPr>
          <w:rFonts w:cs="Times New Roman" w:hAnsi="Times New Roman" w:eastAsia="Times New Roman" w:ascii="Times New Roman"/>
          <w:spacing w:val="-4"/>
          <w:w w:val="9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en</w:t>
      </w:r>
      <w:r>
        <w:rPr>
          <w:rFonts w:cs="Times New Roman" w:hAnsi="Times New Roman" w:eastAsia="Times New Roman" w:ascii="Times New Roman"/>
          <w:spacing w:val="-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Alianza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53" w:lineRule="auto" w:line="295"/>
        <w:ind w:left="3645" w:right="2672"/>
      </w:pP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Juan</w:t>
      </w:r>
      <w:r>
        <w:rPr>
          <w:rFonts w:cs="Times New Roman" w:hAnsi="Times New Roman" w:eastAsia="Times New Roman" w:ascii="Times New Roman"/>
          <w:spacing w:val="-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de</w:t>
      </w:r>
      <w:r>
        <w:rPr>
          <w:rFonts w:cs="Times New Roman" w:hAnsi="Times New Roman" w:eastAsia="Times New Roman" w:ascii="Times New Roman"/>
          <w:spacing w:val="-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93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93"/>
          <w:sz w:val="20"/>
          <w:szCs w:val="20"/>
        </w:rPr>
        <w:t>alazar</w:t>
      </w:r>
      <w:r>
        <w:rPr>
          <w:rFonts w:cs="Times New Roman" w:hAnsi="Times New Roman" w:eastAsia="Times New Roman" w:ascii="Times New Roman"/>
          <w:spacing w:val="-16"/>
          <w:w w:val="9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93"/>
          <w:sz w:val="20"/>
          <w:szCs w:val="20"/>
        </w:rPr>
        <w:t>486</w:t>
      </w:r>
      <w:r>
        <w:rPr>
          <w:rFonts w:cs="Times New Roman" w:hAnsi="Times New Roman" w:eastAsia="Times New Roman" w:ascii="Times New Roman"/>
          <w:spacing w:val="-1"/>
          <w:w w:val="9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91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91"/>
          <w:sz w:val="20"/>
          <w:szCs w:val="20"/>
        </w:rPr>
        <w:t>an</w:t>
      </w:r>
      <w:r>
        <w:rPr>
          <w:rFonts w:cs="Times New Roman" w:hAnsi="Times New Roman" w:eastAsia="Times New Roman" w:ascii="Times New Roman"/>
          <w:spacing w:val="1"/>
          <w:w w:val="9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91"/>
          <w:sz w:val="20"/>
          <w:szCs w:val="20"/>
        </w:rPr>
        <w:t>José</w:t>
      </w:r>
      <w:r>
        <w:rPr>
          <w:rFonts w:cs="Times New Roman" w:hAnsi="Times New Roman" w:eastAsia="Times New Roman" w:ascii="Times New Roman"/>
          <w:spacing w:val="11"/>
          <w:w w:val="9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91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spacing w:val="-11"/>
          <w:w w:val="9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75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oque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ón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1"/>
          <w:w w:val="81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0"/>
          <w:w w:val="81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2"/>
          <w:w w:val="81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0"/>
          <w:w w:val="81"/>
          <w:sz w:val="20"/>
          <w:szCs w:val="20"/>
        </w:rPr>
        <w:t>.:</w:t>
      </w:r>
      <w:r>
        <w:rPr>
          <w:rFonts w:cs="Times New Roman" w:hAnsi="Times New Roman" w:eastAsia="Times New Roman" w:ascii="Times New Roman"/>
          <w:spacing w:val="1"/>
          <w:w w:val="8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81"/>
          <w:sz w:val="20"/>
          <w:szCs w:val="20"/>
        </w:rPr>
        <w:t>(021)</w:t>
      </w:r>
      <w:r>
        <w:rPr>
          <w:rFonts w:cs="Times New Roman" w:hAnsi="Times New Roman" w:eastAsia="Times New Roman" w:ascii="Times New Roman"/>
          <w:spacing w:val="0"/>
          <w:w w:val="8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8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81"/>
          <w:sz w:val="20"/>
          <w:szCs w:val="20"/>
        </w:rPr>
        <w:t>22</w:t>
      </w:r>
      <w:r>
        <w:rPr>
          <w:rFonts w:cs="Times New Roman" w:hAnsi="Times New Roman" w:eastAsia="Times New Roman" w:ascii="Times New Roman"/>
          <w:spacing w:val="26"/>
          <w:w w:val="8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81"/>
          <w:sz w:val="20"/>
          <w:szCs w:val="20"/>
        </w:rPr>
        <w:t>22</w:t>
      </w:r>
      <w:r>
        <w:rPr>
          <w:rFonts w:cs="Times New Roman" w:hAnsi="Times New Roman" w:eastAsia="Times New Roman" w:ascii="Times New Roman"/>
          <w:spacing w:val="26"/>
          <w:w w:val="8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81"/>
          <w:sz w:val="20"/>
          <w:szCs w:val="20"/>
        </w:rPr>
        <w:t>15</w:t>
      </w:r>
      <w:r>
        <w:rPr>
          <w:rFonts w:cs="Times New Roman" w:hAnsi="Times New Roman" w:eastAsia="Times New Roman" w:ascii="Times New Roman"/>
          <w:spacing w:val="27"/>
          <w:w w:val="8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81"/>
          <w:sz w:val="20"/>
          <w:szCs w:val="20"/>
        </w:rPr>
        <w:t>(R.</w:t>
      </w:r>
      <w:r>
        <w:rPr>
          <w:rFonts w:cs="Times New Roman" w:hAnsi="Times New Roman" w:eastAsia="Times New Roman" w:ascii="Times New Roman"/>
          <w:spacing w:val="-9"/>
          <w:w w:val="8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81"/>
          <w:sz w:val="20"/>
          <w:szCs w:val="20"/>
        </w:rPr>
        <w:t>A.)</w:t>
      </w:r>
      <w:r>
        <w:rPr>
          <w:rFonts w:cs="Times New Roman" w:hAnsi="Times New Roman" w:eastAsia="Times New Roman" w:ascii="Times New Roman"/>
          <w:spacing w:val="0"/>
          <w:w w:val="81"/>
          <w:sz w:val="20"/>
          <w:szCs w:val="20"/>
        </w:rPr>
        <w:t> </w:t>
      </w:r>
      <w:hyperlink r:id="rId18">
        <w:r>
          <w:rPr>
            <w:rFonts w:cs="Times New Roman" w:hAnsi="Times New Roman" w:eastAsia="Times New Roman" w:ascii="Times New Roman"/>
            <w:spacing w:val="3"/>
            <w:w w:val="100"/>
            <w:sz w:val="20"/>
            <w:szCs w:val="20"/>
          </w:rPr>
          <w:t>w</w:t>
        </w:r>
        <w:r>
          <w:rPr>
            <w:rFonts w:cs="Times New Roman" w:hAnsi="Times New Roman" w:eastAsia="Times New Roman" w:ascii="Times New Roman"/>
            <w:spacing w:val="3"/>
            <w:w w:val="100"/>
            <w:sz w:val="20"/>
            <w:szCs w:val="20"/>
          </w:rPr>
          <w:t>w</w:t>
        </w:r>
        <w:r>
          <w:rPr>
            <w:rFonts w:cs="Times New Roman" w:hAnsi="Times New Roman" w:eastAsia="Times New Roman" w:ascii="Times New Roman"/>
            <w:spacing w:val="-8"/>
            <w:w w:val="100"/>
            <w:sz w:val="20"/>
            <w:szCs w:val="20"/>
          </w:rPr>
          <w:t>w</w:t>
        </w:r>
        <w:r>
          <w:rPr>
            <w:rFonts w:cs="Times New Roman" w:hAnsi="Times New Roman" w:eastAsia="Times New Roman" w:ascii="Times New Roman"/>
            <w:spacing w:val="0"/>
            <w:w w:val="100"/>
            <w:sz w:val="20"/>
            <w:szCs w:val="20"/>
          </w:rPr>
          <w:t>.edi</w:t>
        </w:r>
        <w:r>
          <w:rPr>
            <w:rFonts w:cs="Times New Roman" w:hAnsi="Times New Roman" w:eastAsia="Times New Roman" w:ascii="Times New Roman"/>
            <w:spacing w:val="-1"/>
            <w:w w:val="100"/>
            <w:sz w:val="20"/>
            <w:szCs w:val="20"/>
          </w:rPr>
          <w:t>t</w:t>
        </w:r>
        <w:r>
          <w:rPr>
            <w:rFonts w:cs="Times New Roman" w:hAnsi="Times New Roman" w:eastAsia="Times New Roman" w:ascii="Times New Roman"/>
            <w:spacing w:val="0"/>
            <w:w w:val="100"/>
            <w:sz w:val="20"/>
            <w:szCs w:val="20"/>
          </w:rPr>
          <w:t>orialenalianza.</w:t>
        </w:r>
        <w:r>
          <w:rPr>
            <w:rFonts w:cs="Times New Roman" w:hAnsi="Times New Roman" w:eastAsia="Times New Roman" w:ascii="Times New Roman"/>
            <w:spacing w:val="-1"/>
            <w:w w:val="100"/>
            <w:sz w:val="20"/>
            <w:szCs w:val="20"/>
          </w:rPr>
          <w:t>c</w:t>
        </w:r>
        <w:r>
          <w:rPr>
            <w:rFonts w:cs="Times New Roman" w:hAnsi="Times New Roman" w:eastAsia="Times New Roman" w:ascii="Times New Roman"/>
            <w:spacing w:val="0"/>
            <w:w w:val="100"/>
            <w:sz w:val="20"/>
            <w:szCs w:val="20"/>
          </w:rPr>
          <w:t>om.</w:t>
        </w:r>
        <w:r>
          <w:rPr>
            <w:rFonts w:cs="Times New Roman" w:hAnsi="Times New Roman" w:eastAsia="Times New Roman" w:ascii="Times New Roman"/>
            <w:spacing w:val="-1"/>
            <w:w w:val="100"/>
            <w:sz w:val="20"/>
            <w:szCs w:val="20"/>
          </w:rPr>
          <w:t>p</w:t>
        </w:r>
        <w:r>
          <w:rPr>
            <w:rFonts w:cs="Times New Roman" w:hAnsi="Times New Roman" w:eastAsia="Times New Roman" w:ascii="Times New Roman"/>
            <w:spacing w:val="0"/>
            <w:w w:val="100"/>
            <w:sz w:val="20"/>
            <w:szCs w:val="20"/>
          </w:rPr>
          <w:t>y</w:t>
        </w:r>
      </w:hyperlink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18" w:lineRule="exact" w:line="560"/>
        <w:ind w:left="1485" w:right="4012"/>
      </w:pPr>
      <w:r>
        <w:rPr>
          <w:rFonts w:cs="Times New Roman" w:hAnsi="Times New Roman" w:eastAsia="Times New Roman" w:ascii="Times New Roman"/>
          <w:b/>
          <w:spacing w:val="-2"/>
          <w:w w:val="85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b/>
          <w:spacing w:val="-2"/>
          <w:w w:val="74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b/>
          <w:spacing w:val="0"/>
          <w:w w:val="99"/>
          <w:sz w:val="20"/>
          <w:szCs w:val="20"/>
        </w:rPr>
        <w:t>eside</w:t>
      </w:r>
      <w:r>
        <w:rPr>
          <w:rFonts w:cs="Times New Roman" w:hAnsi="Times New Roman" w:eastAsia="Times New Roman" w:ascii="Times New Roman"/>
          <w:b/>
          <w:spacing w:val="-1"/>
          <w:w w:val="99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b/>
          <w:spacing w:val="-1"/>
          <w:w w:val="99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b/>
          <w:spacing w:val="0"/>
          <w:w w:val="108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b/>
          <w:spacing w:val="-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0"/>
          <w:szCs w:val="20"/>
        </w:rPr>
        <w:t>di</w:t>
      </w:r>
      <w:r>
        <w:rPr>
          <w:rFonts w:cs="Times New Roman" w:hAnsi="Times New Roman" w:eastAsia="Times New Roman" w:ascii="Times New Roman"/>
          <w:b/>
          <w:spacing w:val="-2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b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b/>
          <w:spacing w:val="3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b/>
          <w:spacing w:val="-1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b/>
          <w:spacing w:val="0"/>
          <w:w w:val="100"/>
          <w:sz w:val="20"/>
          <w:szCs w:val="20"/>
        </w:rPr>
        <w:t>orio</w:t>
      </w:r>
      <w:r>
        <w:rPr>
          <w:rFonts w:cs="Times New Roman" w:hAnsi="Times New Roman" w:eastAsia="Times New Roman" w:ascii="Times New Roman"/>
          <w:b/>
          <w:spacing w:val="0"/>
          <w:w w:val="100"/>
          <w:sz w:val="20"/>
          <w:szCs w:val="20"/>
        </w:rPr>
        <w:t>       </w:t>
      </w:r>
      <w:r>
        <w:rPr>
          <w:rFonts w:cs="Times New Roman" w:hAnsi="Times New Roman" w:eastAsia="Times New Roman" w:ascii="Times New Roman"/>
          <w:b/>
          <w:spacing w:val="1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77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0"/>
          <w:w w:val="99"/>
          <w:sz w:val="20"/>
          <w:szCs w:val="20"/>
        </w:rPr>
        <w:t>armen</w:t>
      </w:r>
      <w:r>
        <w:rPr>
          <w:rFonts w:cs="Times New Roman" w:hAnsi="Times New Roman" w:eastAsia="Times New Roman" w:ascii="Times New Roman"/>
          <w:spacing w:val="-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89"/>
          <w:sz w:val="20"/>
          <w:szCs w:val="20"/>
        </w:rPr>
        <w:t>Da</w:t>
      </w:r>
      <w:r>
        <w:rPr>
          <w:rFonts w:cs="Times New Roman" w:hAnsi="Times New Roman" w:eastAsia="Times New Roman" w:ascii="Times New Roman"/>
          <w:spacing w:val="-5"/>
          <w:w w:val="8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3"/>
          <w:w w:val="77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osta</w:t>
      </w:r>
      <w:r>
        <w:rPr>
          <w:rFonts w:cs="Times New Roman" w:hAnsi="Times New Roman" w:eastAsia="Times New Roman" w:ascii="Times New Roman"/>
          <w:spacing w:val="-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de</w:t>
      </w:r>
      <w:r>
        <w:rPr>
          <w:rFonts w:cs="Times New Roman" w:hAnsi="Times New Roman" w:eastAsia="Times New Roman" w:ascii="Times New Roman"/>
          <w:spacing w:val="-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8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0"/>
          <w:w w:val="99"/>
          <w:sz w:val="20"/>
          <w:szCs w:val="20"/>
        </w:rPr>
        <w:t>aleano</w:t>
      </w:r>
      <w:r>
        <w:rPr>
          <w:rFonts w:cs="Times New Roman" w:hAnsi="Times New Roman" w:eastAsia="Times New Roman" w:ascii="Times New Roman"/>
          <w:spacing w:val="0"/>
          <w:w w:val="9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spacing w:val="-3"/>
          <w:w w:val="72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b/>
          <w:spacing w:val="0"/>
          <w:w w:val="94"/>
          <w:sz w:val="20"/>
          <w:szCs w:val="20"/>
        </w:rPr>
        <w:t>oo</w:t>
      </w:r>
      <w:r>
        <w:rPr>
          <w:rFonts w:cs="Times New Roman" w:hAnsi="Times New Roman" w:eastAsia="Times New Roman" w:ascii="Times New Roman"/>
          <w:b/>
          <w:spacing w:val="-2"/>
          <w:w w:val="94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b/>
          <w:spacing w:val="0"/>
          <w:w w:val="94"/>
          <w:sz w:val="20"/>
          <w:szCs w:val="20"/>
        </w:rPr>
        <w:t>dinación</w:t>
      </w:r>
      <w:r>
        <w:rPr>
          <w:rFonts w:cs="Times New Roman" w:hAnsi="Times New Roman" w:eastAsia="Times New Roman" w:ascii="Times New Roman"/>
          <w:b/>
          <w:spacing w:val="-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0"/>
          <w:szCs w:val="20"/>
        </w:rPr>
        <w:t>edi</w:t>
      </w:r>
      <w:r>
        <w:rPr>
          <w:rFonts w:cs="Times New Roman" w:hAnsi="Times New Roman" w:eastAsia="Times New Roman" w:ascii="Times New Roman"/>
          <w:b/>
          <w:spacing w:val="-1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b/>
          <w:spacing w:val="0"/>
          <w:w w:val="100"/>
          <w:sz w:val="20"/>
          <w:szCs w:val="20"/>
        </w:rPr>
        <w:t>orial</w:t>
      </w:r>
      <w:r>
        <w:rPr>
          <w:rFonts w:cs="Times New Roman" w:hAnsi="Times New Roman" w:eastAsia="Times New Roman" w:ascii="Times New Roman"/>
          <w:b/>
          <w:spacing w:val="0"/>
          <w:w w:val="100"/>
          <w:sz w:val="20"/>
          <w:szCs w:val="20"/>
        </w:rPr>
        <w:t>     </w:t>
      </w:r>
      <w:r>
        <w:rPr>
          <w:rFonts w:cs="Times New Roman" w:hAnsi="Times New Roman" w:eastAsia="Times New Roman" w:ascii="Times New Roman"/>
          <w:b/>
          <w:spacing w:val="2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93"/>
          <w:sz w:val="20"/>
          <w:szCs w:val="20"/>
        </w:rPr>
        <w:t>Rebeca</w:t>
      </w:r>
      <w:r>
        <w:rPr>
          <w:rFonts w:cs="Times New Roman" w:hAnsi="Times New Roman" w:eastAsia="Times New Roman" w:ascii="Times New Roman"/>
          <w:spacing w:val="-2"/>
          <w:w w:val="9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93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0"/>
          <w:w w:val="93"/>
          <w:sz w:val="20"/>
          <w:szCs w:val="20"/>
        </w:rPr>
        <w:t>onzález</w:t>
      </w:r>
      <w:r>
        <w:rPr>
          <w:rFonts w:cs="Times New Roman" w:hAnsi="Times New Roman" w:eastAsia="Times New Roman" w:ascii="Times New Roman"/>
          <w:spacing w:val="-14"/>
          <w:w w:val="9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8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0"/>
          <w:w w:val="96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2"/>
          <w:w w:val="96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1"/>
          <w:w w:val="91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0"/>
          <w:w w:val="106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6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0"/>
          <w:w w:val="103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0"/>
          <w:w w:val="10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90"/>
          <w:sz w:val="20"/>
          <w:szCs w:val="20"/>
        </w:rPr>
        <w:t>Elabo</w:t>
      </w:r>
      <w:r>
        <w:rPr>
          <w:rFonts w:cs="Times New Roman" w:hAnsi="Times New Roman" w:eastAsia="Times New Roman" w:ascii="Times New Roman"/>
          <w:b/>
          <w:spacing w:val="-1"/>
          <w:w w:val="9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b/>
          <w:spacing w:val="0"/>
          <w:w w:val="90"/>
          <w:sz w:val="20"/>
          <w:szCs w:val="20"/>
        </w:rPr>
        <w:t>ación</w:t>
      </w:r>
      <w:r>
        <w:rPr>
          <w:rFonts w:cs="Times New Roman" w:hAnsi="Times New Roman" w:eastAsia="Times New Roman" w:ascii="Times New Roman"/>
          <w:b/>
          <w:spacing w:val="-2"/>
          <w:w w:val="9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1"/>
          <w:sz w:val="20"/>
          <w:szCs w:val="20"/>
        </w:rPr>
        <w:t>de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lineRule="exact" w:line="200"/>
        <w:ind w:left="1485"/>
      </w:pPr>
      <w:r>
        <w:rPr>
          <w:rFonts w:cs="Times New Roman" w:hAnsi="Times New Roman" w:eastAsia="Times New Roman" w:ascii="Times New Roman"/>
          <w:b/>
          <w:spacing w:val="0"/>
          <w:w w:val="100"/>
          <w:sz w:val="20"/>
          <w:szCs w:val="20"/>
        </w:rPr>
        <w:t>base</w:t>
      </w:r>
      <w:r>
        <w:rPr>
          <w:rFonts w:cs="Times New Roman" w:hAnsi="Times New Roman" w:eastAsia="Times New Roman" w:ascii="Times New Roman"/>
          <w:b/>
          <w:spacing w:val="-1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0"/>
          <w:szCs w:val="20"/>
        </w:rPr>
        <w:t>de</w:t>
      </w:r>
      <w:r>
        <w:rPr>
          <w:rFonts w:cs="Times New Roman" w:hAnsi="Times New Roman" w:eastAsia="Times New Roman" w:ascii="Times New Roman"/>
          <w:b/>
          <w:spacing w:val="-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spacing w:val="-2"/>
          <w:w w:val="74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b/>
          <w:spacing w:val="0"/>
          <w:w w:val="99"/>
          <w:sz w:val="20"/>
          <w:szCs w:val="20"/>
        </w:rPr>
        <w:t>espuestas</w:t>
      </w:r>
      <w:r>
        <w:rPr>
          <w:rFonts w:cs="Times New Roman" w:hAnsi="Times New Roman" w:eastAsia="Times New Roman" w:ascii="Times New Roman"/>
          <w:b/>
          <w:spacing w:val="0"/>
          <w:w w:val="100"/>
          <w:sz w:val="20"/>
          <w:szCs w:val="20"/>
        </w:rPr>
        <w:t>            </w:t>
      </w:r>
      <w:r>
        <w:rPr>
          <w:rFonts w:cs="Times New Roman" w:hAnsi="Times New Roman" w:eastAsia="Times New Roman" w:ascii="Times New Roman"/>
          <w:b/>
          <w:spacing w:val="-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5"/>
          <w:w w:val="92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0"/>
          <w:w w:val="92"/>
          <w:sz w:val="20"/>
          <w:szCs w:val="20"/>
        </w:rPr>
        <w:t>et</w:t>
      </w:r>
      <w:r>
        <w:rPr>
          <w:rFonts w:cs="Times New Roman" w:hAnsi="Times New Roman" w:eastAsia="Times New Roman" w:ascii="Times New Roman"/>
          <w:spacing w:val="-2"/>
          <w:w w:val="92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92"/>
          <w:sz w:val="20"/>
          <w:szCs w:val="20"/>
        </w:rPr>
        <w:t>ona</w:t>
      </w:r>
      <w:r>
        <w:rPr>
          <w:rFonts w:cs="Times New Roman" w:hAnsi="Times New Roman" w:eastAsia="Times New Roman" w:ascii="Times New Roman"/>
          <w:spacing w:val="30"/>
          <w:w w:val="9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92"/>
          <w:sz w:val="20"/>
          <w:szCs w:val="20"/>
        </w:rPr>
        <w:t>Báez</w:t>
      </w:r>
      <w:r>
        <w:rPr>
          <w:rFonts w:cs="Times New Roman" w:hAnsi="Times New Roman" w:eastAsia="Times New Roman" w:ascii="Times New Roman"/>
          <w:spacing w:val="-15"/>
          <w:w w:val="9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3"/>
          <w:w w:val="71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0"/>
          <w:w w:val="99"/>
          <w:sz w:val="20"/>
          <w:szCs w:val="20"/>
        </w:rPr>
        <w:t>ópez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sz w:val="13"/>
          <w:szCs w:val="13"/>
        </w:rPr>
        <w:jc w:val="left"/>
        <w:spacing w:before="7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485"/>
      </w:pPr>
      <w:r>
        <w:rPr>
          <w:rFonts w:cs="Times New Roman" w:hAnsi="Times New Roman" w:eastAsia="Times New Roman" w:ascii="Times New Roman"/>
          <w:b/>
          <w:spacing w:val="0"/>
          <w:w w:val="92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b/>
          <w:spacing w:val="-1"/>
          <w:w w:val="9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92"/>
          <w:sz w:val="20"/>
          <w:szCs w:val="20"/>
        </w:rPr>
        <w:t>visión</w:t>
      </w:r>
      <w:r>
        <w:rPr>
          <w:rFonts w:cs="Times New Roman" w:hAnsi="Times New Roman" w:eastAsia="Times New Roman" w:ascii="Times New Roman"/>
          <w:b/>
          <w:spacing w:val="-7"/>
          <w:w w:val="9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0"/>
          <w:szCs w:val="20"/>
        </w:rPr>
        <w:t>didá</w:t>
      </w:r>
      <w:r>
        <w:rPr>
          <w:rFonts w:cs="Times New Roman" w:hAnsi="Times New Roman" w:eastAsia="Times New Roman" w:ascii="Times New Roman"/>
          <w:b/>
          <w:spacing w:val="3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b/>
          <w:spacing w:val="0"/>
          <w:w w:val="100"/>
          <w:sz w:val="20"/>
          <w:szCs w:val="20"/>
        </w:rPr>
        <w:t>ti</w:t>
      </w:r>
      <w:r>
        <w:rPr>
          <w:rFonts w:cs="Times New Roman" w:hAnsi="Times New Roman" w:eastAsia="Times New Roman" w:ascii="Times New Roman"/>
          <w:b/>
          <w:spacing w:val="1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b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0"/>
          <w:szCs w:val="20"/>
        </w:rPr>
        <w:t>            </w:t>
      </w:r>
      <w:r>
        <w:rPr>
          <w:rFonts w:cs="Times New Roman" w:hAnsi="Times New Roman" w:eastAsia="Times New Roman" w:ascii="Times New Roman"/>
          <w:b/>
          <w:spacing w:val="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89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0"/>
          <w:w w:val="89"/>
          <w:sz w:val="20"/>
          <w:szCs w:val="20"/>
        </w:rPr>
        <w:t>aría</w:t>
      </w:r>
      <w:r>
        <w:rPr>
          <w:rFonts w:cs="Times New Roman" w:hAnsi="Times New Roman" w:eastAsia="Times New Roman" w:ascii="Times New Roman"/>
          <w:spacing w:val="-1"/>
          <w:w w:val="8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3"/>
          <w:w w:val="71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0"/>
          <w:w w:val="94"/>
          <w:sz w:val="20"/>
          <w:szCs w:val="20"/>
        </w:rPr>
        <w:t>ucía</w:t>
      </w:r>
      <w:r>
        <w:rPr>
          <w:rFonts w:cs="Times New Roman" w:hAnsi="Times New Roman" w:eastAsia="Times New Roman" w:ascii="Times New Roman"/>
          <w:spacing w:val="-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3"/>
          <w:w w:val="91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2"/>
          <w:w w:val="91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spacing w:val="0"/>
          <w:w w:val="91"/>
          <w:sz w:val="20"/>
          <w:szCs w:val="20"/>
        </w:rPr>
        <w:t>elar</w:t>
      </w:r>
      <w:r>
        <w:rPr>
          <w:rFonts w:cs="Times New Roman" w:hAnsi="Times New Roman" w:eastAsia="Times New Roman" w:ascii="Times New Roman"/>
          <w:spacing w:val="-13"/>
          <w:w w:val="9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7"/>
          <w:w w:val="71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spacing w:val="0"/>
          <w:w w:val="94"/>
          <w:sz w:val="20"/>
          <w:szCs w:val="20"/>
        </w:rPr>
        <w:t>ela</w:t>
      </w:r>
      <w:r>
        <w:rPr>
          <w:rFonts w:cs="Times New Roman" w:hAnsi="Times New Roman" w:eastAsia="Times New Roman" w:ascii="Times New Roman"/>
          <w:spacing w:val="-2"/>
          <w:w w:val="94"/>
          <w:sz w:val="20"/>
          <w:szCs w:val="20"/>
        </w:rPr>
        <w:t>z</w:t>
      </w:r>
      <w:r>
        <w:rPr>
          <w:rFonts w:cs="Times New Roman" w:hAnsi="Times New Roman" w:eastAsia="Times New Roman" w:ascii="Times New Roman"/>
          <w:spacing w:val="-1"/>
          <w:w w:val="91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0"/>
          <w:w w:val="99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sz w:val="13"/>
          <w:szCs w:val="13"/>
        </w:rPr>
        <w:jc w:val="left"/>
        <w:spacing w:before="7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lineRule="auto" w:line="591"/>
        <w:ind w:left="1485" w:right="4377"/>
      </w:pPr>
      <w:r>
        <w:rPr>
          <w:rFonts w:cs="Times New Roman" w:hAnsi="Times New Roman" w:eastAsia="Times New Roman" w:ascii="Times New Roman"/>
          <w:b/>
          <w:spacing w:val="-1"/>
          <w:w w:val="71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94"/>
          <w:sz w:val="20"/>
          <w:szCs w:val="20"/>
        </w:rPr>
        <w:t>dición</w:t>
      </w:r>
      <w:r>
        <w:rPr>
          <w:rFonts w:cs="Times New Roman" w:hAnsi="Times New Roman" w:eastAsia="Times New Roman" w:ascii="Times New Roman"/>
          <w:b/>
          <w:spacing w:val="-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b/>
          <w:spacing w:val="-2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spacing w:val="-1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b/>
          <w:spacing w:val="0"/>
          <w:w w:val="100"/>
          <w:sz w:val="20"/>
          <w:szCs w:val="20"/>
        </w:rPr>
        <w:t>or</w:t>
      </w:r>
      <w:r>
        <w:rPr>
          <w:rFonts w:cs="Times New Roman" w:hAnsi="Times New Roman" w:eastAsia="Times New Roman" w:ascii="Times New Roman"/>
          <w:b/>
          <w:spacing w:val="-2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b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b/>
          <w:spacing w:val="-1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b/>
          <w:spacing w:val="0"/>
          <w:w w:val="100"/>
          <w:sz w:val="20"/>
          <w:szCs w:val="20"/>
        </w:rPr>
        <w:t>ción</w:t>
      </w:r>
      <w:r>
        <w:rPr>
          <w:rFonts w:cs="Times New Roman" w:hAnsi="Times New Roman" w:eastAsia="Times New Roman" w:ascii="Times New Roman"/>
          <w:b/>
          <w:spacing w:val="0"/>
          <w:w w:val="100"/>
          <w:sz w:val="20"/>
          <w:szCs w:val="20"/>
        </w:rPr>
        <w:t>         </w:t>
      </w:r>
      <w:r>
        <w:rPr>
          <w:rFonts w:cs="Times New Roman" w:hAnsi="Times New Roman" w:eastAsia="Times New Roman" w:ascii="Times New Roman"/>
          <w:b/>
          <w:spacing w:val="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5"/>
          <w:w w:val="92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0"/>
          <w:w w:val="92"/>
          <w:sz w:val="20"/>
          <w:szCs w:val="20"/>
        </w:rPr>
        <w:t>et</w:t>
      </w:r>
      <w:r>
        <w:rPr>
          <w:rFonts w:cs="Times New Roman" w:hAnsi="Times New Roman" w:eastAsia="Times New Roman" w:ascii="Times New Roman"/>
          <w:spacing w:val="-2"/>
          <w:w w:val="92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92"/>
          <w:sz w:val="20"/>
          <w:szCs w:val="20"/>
        </w:rPr>
        <w:t>ona</w:t>
      </w:r>
      <w:r>
        <w:rPr>
          <w:rFonts w:cs="Times New Roman" w:hAnsi="Times New Roman" w:eastAsia="Times New Roman" w:ascii="Times New Roman"/>
          <w:spacing w:val="30"/>
          <w:w w:val="9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92"/>
          <w:sz w:val="20"/>
          <w:szCs w:val="20"/>
        </w:rPr>
        <w:t>Báez</w:t>
      </w:r>
      <w:r>
        <w:rPr>
          <w:rFonts w:cs="Times New Roman" w:hAnsi="Times New Roman" w:eastAsia="Times New Roman" w:ascii="Times New Roman"/>
          <w:spacing w:val="-15"/>
          <w:w w:val="9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3"/>
          <w:w w:val="71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0"/>
          <w:w w:val="99"/>
          <w:sz w:val="20"/>
          <w:szCs w:val="20"/>
        </w:rPr>
        <w:t>ópez</w:t>
      </w:r>
      <w:r>
        <w:rPr>
          <w:rFonts w:cs="Times New Roman" w:hAnsi="Times New Roman" w:eastAsia="Times New Roman" w:ascii="Times New Roman"/>
          <w:spacing w:val="0"/>
          <w:w w:val="9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b/>
          <w:spacing w:val="0"/>
          <w:w w:val="100"/>
          <w:sz w:val="20"/>
          <w:szCs w:val="20"/>
        </w:rPr>
        <w:t>iseño</w:t>
      </w:r>
      <w:r>
        <w:rPr>
          <w:rFonts w:cs="Times New Roman" w:hAnsi="Times New Roman" w:eastAsia="Times New Roman" w:ascii="Times New Roman"/>
          <w:b/>
          <w:spacing w:val="0"/>
          <w:w w:val="100"/>
          <w:sz w:val="20"/>
          <w:szCs w:val="20"/>
        </w:rPr>
        <w:t>                              </w:t>
      </w:r>
      <w:r>
        <w:rPr>
          <w:rFonts w:cs="Times New Roman" w:hAnsi="Times New Roman" w:eastAsia="Times New Roman" w:ascii="Times New Roman"/>
          <w:b/>
          <w:spacing w:val="2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9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0"/>
          <w:w w:val="90"/>
          <w:sz w:val="20"/>
          <w:szCs w:val="20"/>
        </w:rPr>
        <w:t>aría</w:t>
      </w:r>
      <w:r>
        <w:rPr>
          <w:rFonts w:cs="Times New Roman" w:hAnsi="Times New Roman" w:eastAsia="Times New Roman" w:ascii="Times New Roman"/>
          <w:spacing w:val="-6"/>
          <w:w w:val="9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90"/>
          <w:sz w:val="20"/>
          <w:szCs w:val="20"/>
        </w:rPr>
        <w:t>Alejand</w:t>
      </w:r>
      <w:r>
        <w:rPr>
          <w:rFonts w:cs="Times New Roman" w:hAnsi="Times New Roman" w:eastAsia="Times New Roman" w:ascii="Times New Roman"/>
          <w:spacing w:val="-1"/>
          <w:w w:val="9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9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17"/>
          <w:w w:val="9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3"/>
          <w:w w:val="77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0"/>
          <w:w w:val="101"/>
          <w:sz w:val="20"/>
          <w:szCs w:val="20"/>
        </w:rPr>
        <w:t>orbeta</w:t>
      </w:r>
      <w:r>
        <w:rPr>
          <w:rFonts w:cs="Times New Roman" w:hAnsi="Times New Roman" w:eastAsia="Times New Roman" w:ascii="Times New Roman"/>
          <w:spacing w:val="0"/>
          <w:w w:val="10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b/>
          <w:spacing w:val="0"/>
          <w:w w:val="100"/>
          <w:sz w:val="20"/>
          <w:szCs w:val="20"/>
        </w:rPr>
        <w:t>iag</w:t>
      </w:r>
      <w:r>
        <w:rPr>
          <w:rFonts w:cs="Times New Roman" w:hAnsi="Times New Roman" w:eastAsia="Times New Roman" w:ascii="Times New Roman"/>
          <w:b/>
          <w:spacing w:val="-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b/>
          <w:spacing w:val="0"/>
          <w:w w:val="100"/>
          <w:sz w:val="20"/>
          <w:szCs w:val="20"/>
        </w:rPr>
        <w:t>amación</w:t>
      </w:r>
      <w:r>
        <w:rPr>
          <w:rFonts w:cs="Times New Roman" w:hAnsi="Times New Roman" w:eastAsia="Times New Roman" w:ascii="Times New Roman"/>
          <w:b/>
          <w:spacing w:val="0"/>
          <w:w w:val="100"/>
          <w:sz w:val="20"/>
          <w:szCs w:val="20"/>
        </w:rPr>
        <w:t>                 </w:t>
      </w:r>
      <w:r>
        <w:rPr>
          <w:rFonts w:cs="Times New Roman" w:hAnsi="Times New Roman" w:eastAsia="Times New Roman" w:ascii="Times New Roman"/>
          <w:b/>
          <w:spacing w:val="4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91"/>
          <w:sz w:val="20"/>
          <w:szCs w:val="20"/>
        </w:rPr>
        <w:t>Ho</w:t>
      </w:r>
      <w:r>
        <w:rPr>
          <w:rFonts w:cs="Times New Roman" w:hAnsi="Times New Roman" w:eastAsia="Times New Roman" w:ascii="Times New Roman"/>
          <w:spacing w:val="-1"/>
          <w:w w:val="91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91"/>
          <w:sz w:val="20"/>
          <w:szCs w:val="20"/>
        </w:rPr>
        <w:t>acio</w:t>
      </w:r>
      <w:r>
        <w:rPr>
          <w:rFonts w:cs="Times New Roman" w:hAnsi="Times New Roman" w:eastAsia="Times New Roman" w:ascii="Times New Roman"/>
          <w:spacing w:val="-3"/>
          <w:w w:val="9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eiza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12"/>
        <w:ind w:left="1485"/>
      </w:pPr>
      <w:r>
        <w:rPr>
          <w:rFonts w:cs="Times New Roman" w:hAnsi="Times New Roman" w:eastAsia="Times New Roman" w:ascii="Times New Roman"/>
          <w:spacing w:val="-1"/>
          <w:w w:val="75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0"/>
          <w:w w:val="75"/>
          <w:sz w:val="20"/>
          <w:szCs w:val="20"/>
        </w:rPr>
        <w:t>rime</w:t>
      </w:r>
      <w:r>
        <w:rPr>
          <w:rFonts w:cs="Times New Roman" w:hAnsi="Times New Roman" w:eastAsia="Times New Roman" w:ascii="Times New Roman"/>
          <w:spacing w:val="-1"/>
          <w:w w:val="75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75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7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75"/>
          <w:sz w:val="20"/>
          <w:szCs w:val="20"/>
        </w:rPr>
        <w:t>edición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53"/>
        <w:ind w:left="1485"/>
      </w:pPr>
      <w:r>
        <w:rPr>
          <w:rFonts w:cs="Times New Roman" w:hAnsi="Times New Roman" w:eastAsia="Times New Roman" w:ascii="Times New Roman"/>
          <w:spacing w:val="0"/>
          <w:w w:val="69"/>
          <w:sz w:val="20"/>
          <w:szCs w:val="20"/>
        </w:rPr>
        <w:t>Abri</w:t>
      </w:r>
      <w:r>
        <w:rPr>
          <w:rFonts w:cs="Times New Roman" w:hAnsi="Times New Roman" w:eastAsia="Times New Roman" w:ascii="Times New Roman"/>
          <w:spacing w:val="-2"/>
          <w:w w:val="69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0"/>
          <w:w w:val="69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spacing w:val="0"/>
          <w:w w:val="6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77"/>
          <w:sz w:val="20"/>
          <w:szCs w:val="20"/>
        </w:rPr>
        <w:t>2015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53"/>
        <w:ind w:left="1485"/>
      </w:pPr>
      <w:r>
        <w:rPr>
          <w:rFonts w:cs="Times New Roman" w:hAnsi="Times New Roman" w:eastAsia="Times New Roman" w:ascii="Times New Roman"/>
          <w:w w:val="73"/>
          <w:sz w:val="20"/>
          <w:szCs w:val="20"/>
        </w:rPr>
        <w:t>Asunción-</w:t>
      </w:r>
      <w:r>
        <w:rPr>
          <w:rFonts w:cs="Times New Roman" w:hAnsi="Times New Roman" w:eastAsia="Times New Roman" w:ascii="Times New Roman"/>
          <w:spacing w:val="-5"/>
          <w:w w:val="73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0"/>
          <w:w w:val="78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78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80"/>
          <w:sz w:val="20"/>
          <w:szCs w:val="20"/>
        </w:rPr>
        <w:t>agu</w:t>
      </w:r>
      <w:r>
        <w:rPr>
          <w:rFonts w:cs="Times New Roman" w:hAnsi="Times New Roman" w:eastAsia="Times New Roman" w:ascii="Times New Roman"/>
          <w:spacing w:val="-2"/>
          <w:w w:val="8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0"/>
          <w:w w:val="69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53"/>
        <w:ind w:left="1485"/>
        <w:sectPr>
          <w:pgNumType w:start="2"/>
          <w:pgMar w:footer="295" w:header="0" w:top="1480" w:bottom="280" w:left="800" w:right="1760"/>
          <w:footerReference w:type="default" r:id="rId16"/>
          <w:footerReference w:type="default" r:id="rId17"/>
          <w:pgSz w:w="12480" w:h="15880"/>
        </w:sectPr>
      </w:pPr>
      <w:r>
        <w:rPr>
          <w:rFonts w:cs="Times New Roman" w:hAnsi="Times New Roman" w:eastAsia="Times New Roman" w:ascii="Times New Roman"/>
          <w:spacing w:val="0"/>
          <w:w w:val="63"/>
          <w:sz w:val="20"/>
          <w:szCs w:val="20"/>
        </w:rPr>
        <w:t>ISBN</w:t>
      </w:r>
      <w:r>
        <w:rPr>
          <w:rFonts w:cs="Times New Roman" w:hAnsi="Times New Roman" w:eastAsia="Times New Roman" w:ascii="Times New Roman"/>
          <w:spacing w:val="0"/>
          <w:w w:val="6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73"/>
          <w:sz w:val="20"/>
          <w:szCs w:val="20"/>
        </w:rPr>
        <w:t>978-999</w:t>
      </w:r>
      <w:r>
        <w:rPr>
          <w:rFonts w:cs="Times New Roman" w:hAnsi="Times New Roman" w:eastAsia="Times New Roman" w:ascii="Times New Roman"/>
          <w:spacing w:val="-1"/>
          <w:w w:val="73"/>
          <w:sz w:val="20"/>
          <w:szCs w:val="20"/>
        </w:rPr>
        <w:t>X</w:t>
      </w:r>
      <w:r>
        <w:rPr>
          <w:rFonts w:cs="Times New Roman" w:hAnsi="Times New Roman" w:eastAsia="Times New Roman" w:ascii="Times New Roman"/>
          <w:spacing w:val="-1"/>
          <w:w w:val="54"/>
          <w:sz w:val="20"/>
          <w:szCs w:val="20"/>
        </w:rPr>
        <w:t>X</w:t>
      </w:r>
      <w:r>
        <w:rPr>
          <w:rFonts w:cs="Times New Roman" w:hAnsi="Times New Roman" w:eastAsia="Times New Roman" w:ascii="Times New Roman"/>
          <w:spacing w:val="-1"/>
          <w:w w:val="54"/>
          <w:sz w:val="20"/>
          <w:szCs w:val="20"/>
        </w:rPr>
        <w:t>X</w:t>
      </w:r>
      <w:r>
        <w:rPr>
          <w:rFonts w:cs="Times New Roman" w:hAnsi="Times New Roman" w:eastAsia="Times New Roman" w:ascii="Times New Roman"/>
          <w:spacing w:val="-1"/>
          <w:w w:val="54"/>
          <w:sz w:val="20"/>
          <w:szCs w:val="20"/>
        </w:rPr>
        <w:t>X</w:t>
      </w:r>
      <w:r>
        <w:rPr>
          <w:rFonts w:cs="Times New Roman" w:hAnsi="Times New Roman" w:eastAsia="Times New Roman" w:ascii="Times New Roman"/>
          <w:spacing w:val="-1"/>
          <w:w w:val="54"/>
          <w:sz w:val="20"/>
          <w:szCs w:val="20"/>
        </w:rPr>
        <w:t>X</w:t>
      </w:r>
      <w:r>
        <w:rPr>
          <w:rFonts w:cs="Times New Roman" w:hAnsi="Times New Roman" w:eastAsia="Times New Roman" w:ascii="Times New Roman"/>
          <w:spacing w:val="0"/>
          <w:w w:val="54"/>
          <w:sz w:val="20"/>
          <w:szCs w:val="20"/>
        </w:rPr>
        <w:t>X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sz w:val="11"/>
          <w:szCs w:val="11"/>
        </w:rPr>
        <w:jc w:val="left"/>
        <w:spacing w:before="5" w:lineRule="exact" w:line="100"/>
      </w:pPr>
      <w:r>
        <w:pict>
          <v:group style="position:absolute;margin-left:0pt;margin-top:59.3562pt;width:623.622pt;height:108.325pt;mso-position-horizontal-relative:page;mso-position-vertical-relative:page;z-index:-4724" coordorigin="0,1187" coordsize="12472,2167">
            <v:shape style="position:absolute;left:0;top:1197;width:12472;height:2147" coordorigin="0,1197" coordsize="12472,2147" path="m0,1409l0,3118,12472,3344,12472,1197,0,1409xe" filled="t" fillcolor="#DAD9D9" stroked="f">
              <v:path arrowok="t"/>
              <v:fill/>
            </v:shape>
            <v:shape type="#_x0000_t75" style="position:absolute;left:7630;top:1192;width:4863;height:3057">
              <v:imagedata o:title="" r:id="rId19"/>
            </v:shape>
            <v:shape style="position:absolute;left:2172;top:2235;width:3454;height:746" coordorigin="2172,2235" coordsize="3454,746" path="m2172,2415l2202,2981,5626,2801,5597,2235,2172,2415xe" filled="t" fillcolor="#6F6F6E" stroked="f">
              <v:path arrowok="t"/>
              <v:fill/>
            </v:shape>
            <w10:wrap type="none"/>
          </v:group>
        </w:pict>
      </w: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both"/>
        <w:spacing w:before="29" w:lineRule="auto" w:line="295"/>
        <w:ind w:left="412" w:right="1451"/>
      </w:pPr>
      <w:r>
        <w:pict>
          <v:shape style="position:absolute;margin-left:123.284pt;margin-top:-70.273pt;width:136.888pt;height:22.3801pt;mso-position-horizontal-relative:page;mso-position-vertical-relative:paragraph;z-index:-4723;rotation:358" type="#_x0000_t136" fillcolor="#FEFFFE" stroked="f">
            <o:extrusion v:ext="view" autorotationcenter="t"/>
            <v:textpath style="font-family:&amp;quot;Times New Roman&amp;quot;;font-size:20pt;v-text-kern:t;mso-text-shadow:auto" string="Presentación"/>
            <w10:wrap type="none"/>
          </v:shape>
        </w:pict>
      </w:r>
      <w:r>
        <w:rPr>
          <w:rFonts w:cs="Times New Roman" w:hAnsi="Times New Roman" w:eastAsia="Times New Roman" w:ascii="Times New Roman"/>
          <w:spacing w:val="-1"/>
          <w:w w:val="85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0"/>
          <w:w w:val="85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2"/>
          <w:w w:val="8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85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85"/>
          <w:sz w:val="20"/>
          <w:szCs w:val="20"/>
        </w:rPr>
        <w:t>di</w:t>
      </w:r>
      <w:r>
        <w:rPr>
          <w:rFonts w:cs="Times New Roman" w:hAnsi="Times New Roman" w:eastAsia="Times New Roman" w:ascii="Times New Roman"/>
          <w:spacing w:val="-2"/>
          <w:w w:val="85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1"/>
          <w:w w:val="85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1"/>
          <w:w w:val="85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1"/>
          <w:w w:val="85"/>
          <w:sz w:val="20"/>
          <w:szCs w:val="20"/>
        </w:rPr>
        <w:t>ia</w:t>
      </w:r>
      <w:r>
        <w:rPr>
          <w:rFonts w:cs="Times New Roman" w:hAnsi="Times New Roman" w:eastAsia="Times New Roman" w:ascii="Times New Roman"/>
          <w:spacing w:val="0"/>
          <w:w w:val="85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35"/>
          <w:w w:val="8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90"/>
          <w:sz w:val="20"/>
          <w:szCs w:val="20"/>
        </w:rPr>
        <w:t>Alianz</w:t>
      </w:r>
      <w:r>
        <w:rPr>
          <w:rFonts w:cs="Times New Roman" w:hAnsi="Times New Roman" w:eastAsia="Times New Roman" w:ascii="Times New Roman"/>
          <w:spacing w:val="0"/>
          <w:w w:val="9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8"/>
          <w:w w:val="9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-3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esent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92"/>
          <w:sz w:val="20"/>
          <w:szCs w:val="20"/>
        </w:rPr>
        <w:t>la</w:t>
      </w:r>
      <w:r>
        <w:rPr>
          <w:rFonts w:cs="Times New Roman" w:hAnsi="Times New Roman" w:eastAsia="Times New Roman" w:ascii="Times New Roman"/>
          <w:spacing w:val="0"/>
          <w:w w:val="92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-13"/>
          <w:w w:val="9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spacing w:val="-1"/>
          <w:w w:val="92"/>
          <w:sz w:val="20"/>
          <w:szCs w:val="20"/>
        </w:rPr>
        <w:t>Respuesta</w:t>
      </w:r>
      <w:r>
        <w:rPr>
          <w:rFonts w:cs="Times New Roman" w:hAnsi="Times New Roman" w:eastAsia="Times New Roman" w:ascii="Times New Roman"/>
          <w:i/>
          <w:spacing w:val="0"/>
          <w:w w:val="92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i/>
          <w:spacing w:val="-3"/>
          <w:w w:val="9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89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i/>
          <w:spacing w:val="-2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spacing w:val="-1"/>
          <w:w w:val="89"/>
          <w:sz w:val="20"/>
          <w:szCs w:val="20"/>
        </w:rPr>
        <w:t>Ciencia</w:t>
      </w:r>
      <w:r>
        <w:rPr>
          <w:rFonts w:cs="Times New Roman" w:hAnsi="Times New Roman" w:eastAsia="Times New Roman" w:ascii="Times New Roman"/>
          <w:i/>
          <w:spacing w:val="0"/>
          <w:w w:val="89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i/>
          <w:spacing w:val="-12"/>
          <w:w w:val="8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spacing w:val="-1"/>
          <w:w w:val="89"/>
          <w:sz w:val="20"/>
          <w:szCs w:val="20"/>
        </w:rPr>
        <w:t>Natu</w:t>
      </w:r>
      <w:r>
        <w:rPr>
          <w:rFonts w:cs="Times New Roman" w:hAnsi="Times New Roman" w:eastAsia="Times New Roman" w:ascii="Times New Roman"/>
          <w:i/>
          <w:spacing w:val="-4"/>
          <w:w w:val="89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i/>
          <w:spacing w:val="-1"/>
          <w:w w:val="89"/>
          <w:sz w:val="20"/>
          <w:szCs w:val="20"/>
        </w:rPr>
        <w:t>ale</w:t>
      </w:r>
      <w:r>
        <w:rPr>
          <w:rFonts w:cs="Times New Roman" w:hAnsi="Times New Roman" w:eastAsia="Times New Roman" w:ascii="Times New Roman"/>
          <w:i/>
          <w:spacing w:val="0"/>
          <w:w w:val="89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i/>
          <w:spacing w:val="10"/>
          <w:w w:val="8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89"/>
          <w:sz w:val="20"/>
          <w:szCs w:val="20"/>
        </w:rPr>
        <w:t>4</w:t>
      </w:r>
      <w:r>
        <w:rPr>
          <w:rFonts w:cs="Times New Roman" w:hAnsi="Times New Roman" w:eastAsia="Times New Roman" w:ascii="Times New Roman"/>
          <w:i/>
          <w:spacing w:val="-10"/>
          <w:w w:val="8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par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complementa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2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89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spacing w:val="-14"/>
          <w:w w:val="8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89"/>
          <w:sz w:val="20"/>
          <w:szCs w:val="20"/>
        </w:rPr>
        <w:t>facilita</w:t>
      </w:r>
      <w:r>
        <w:rPr>
          <w:rFonts w:cs="Times New Roman" w:hAnsi="Times New Roman" w:eastAsia="Times New Roman" w:ascii="Times New Roman"/>
          <w:spacing w:val="0"/>
          <w:w w:val="89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2"/>
          <w:w w:val="8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89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0"/>
          <w:w w:val="89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9"/>
          <w:w w:val="8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labor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docen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3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en</w:t>
      </w:r>
      <w:r>
        <w:rPr>
          <w:rFonts w:cs="Times New Roman" w:hAnsi="Times New Roman" w:eastAsia="Times New Roman" w:ascii="Times New Roman"/>
          <w:spacing w:val="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el</w:t>
      </w:r>
      <w:r>
        <w:rPr>
          <w:rFonts w:cs="Times New Roman" w:hAnsi="Times New Roman" w:eastAsia="Times New Roman" w:ascii="Times New Roman"/>
          <w:spacing w:val="-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98"/>
          <w:sz w:val="20"/>
          <w:szCs w:val="20"/>
        </w:rPr>
        <w:t>desa</w:t>
      </w:r>
      <w:r>
        <w:rPr>
          <w:rFonts w:cs="Times New Roman" w:hAnsi="Times New Roman" w:eastAsia="Times New Roman" w:ascii="Times New Roman"/>
          <w:spacing w:val="1"/>
          <w:w w:val="98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2"/>
          <w:w w:val="98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98"/>
          <w:sz w:val="20"/>
          <w:szCs w:val="20"/>
        </w:rPr>
        <w:t>ollo</w:t>
      </w:r>
      <w:r>
        <w:rPr>
          <w:rFonts w:cs="Times New Roman" w:hAnsi="Times New Roman" w:eastAsia="Times New Roman" w:ascii="Times New Roman"/>
          <w:spacing w:val="-7"/>
          <w:w w:val="9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de</w:t>
      </w:r>
      <w:r>
        <w:rPr>
          <w:rFonts w:cs="Times New Roman" w:hAnsi="Times New Roman" w:eastAsia="Times New Roman" w:ascii="Times New Roman"/>
          <w:spacing w:val="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sus</w:t>
      </w:r>
      <w:r>
        <w:rPr>
          <w:rFonts w:cs="Times New Roman" w:hAnsi="Times New Roman" w:eastAsia="Times New Roman" w:ascii="Times New Roman"/>
          <w:spacing w:val="-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98"/>
          <w:sz w:val="20"/>
          <w:szCs w:val="20"/>
        </w:rPr>
        <w:t>clase</w:t>
      </w:r>
      <w:r>
        <w:rPr>
          <w:rFonts w:cs="Times New Roman" w:hAnsi="Times New Roman" w:eastAsia="Times New Roman" w:ascii="Times New Roman"/>
          <w:spacing w:val="-2"/>
          <w:w w:val="98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69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spacing w:val="-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indando</w:t>
      </w:r>
      <w:r>
        <w:rPr>
          <w:rFonts w:cs="Times New Roman" w:hAnsi="Times New Roman" w:eastAsia="Times New Roman" w:ascii="Times New Roman"/>
          <w:spacing w:val="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una</w:t>
      </w:r>
      <w:r>
        <w:rPr>
          <w:rFonts w:cs="Times New Roman" w:hAnsi="Times New Roman" w:eastAsia="Times New Roman" w:ascii="Times New Roman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guía</w:t>
      </w:r>
      <w:r>
        <w:rPr>
          <w:rFonts w:cs="Times New Roman" w:hAnsi="Times New Roman" w:eastAsia="Times New Roman" w:ascii="Times New Roman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prá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tica</w:t>
      </w:r>
      <w:r>
        <w:rPr>
          <w:rFonts w:cs="Times New Roman" w:hAnsi="Times New Roman" w:eastAsia="Times New Roman" w:ascii="Times New Roman"/>
          <w:spacing w:val="-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para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92"/>
          <w:sz w:val="20"/>
          <w:szCs w:val="20"/>
        </w:rPr>
        <w:t>la</w:t>
      </w:r>
      <w:r>
        <w:rPr>
          <w:rFonts w:cs="Times New Roman" w:hAnsi="Times New Roman" w:eastAsia="Times New Roman" w:ascii="Times New Roman"/>
          <w:spacing w:val="-5"/>
          <w:w w:val="9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esolución</w:t>
      </w:r>
      <w:r>
        <w:rPr>
          <w:rFonts w:cs="Times New Roman" w:hAnsi="Times New Roman" w:eastAsia="Times New Roman" w:ascii="Times New Roman"/>
          <w:spacing w:val="-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de</w:t>
      </w:r>
      <w:r>
        <w:rPr>
          <w:rFonts w:cs="Times New Roman" w:hAnsi="Times New Roman" w:eastAsia="Times New Roman" w:ascii="Times New Roman"/>
          <w:spacing w:val="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95"/>
          <w:sz w:val="20"/>
          <w:szCs w:val="20"/>
        </w:rPr>
        <w:t>los</w:t>
      </w:r>
      <w:r>
        <w:rPr>
          <w:rFonts w:cs="Times New Roman" w:hAnsi="Times New Roman" w:eastAsia="Times New Roman" w:ascii="Times New Roman"/>
          <w:spacing w:val="-6"/>
          <w:w w:val="9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eje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cicios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opues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os</w:t>
      </w:r>
      <w:r>
        <w:rPr>
          <w:rFonts w:cs="Times New Roman" w:hAnsi="Times New Roman" w:eastAsia="Times New Roman" w:ascii="Times New Roman"/>
          <w:spacing w:val="2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en</w:t>
      </w:r>
      <w:r>
        <w:rPr>
          <w:rFonts w:cs="Times New Roman" w:hAnsi="Times New Roman" w:eastAsia="Times New Roman" w:ascii="Times New Roman"/>
          <w:spacing w:val="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el</w:t>
      </w:r>
      <w:r>
        <w:rPr>
          <w:rFonts w:cs="Times New Roman" w:hAnsi="Times New Roman" w:eastAsia="Times New Roman" w:ascii="Times New Roman"/>
          <w:spacing w:val="-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90"/>
          <w:sz w:val="20"/>
          <w:szCs w:val="20"/>
        </w:rPr>
        <w:t>lib</w:t>
      </w:r>
      <w:r>
        <w:rPr>
          <w:rFonts w:cs="Times New Roman" w:hAnsi="Times New Roman" w:eastAsia="Times New Roman" w:ascii="Times New Roman"/>
          <w:spacing w:val="-2"/>
          <w:w w:val="9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9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18"/>
          <w:w w:val="9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90"/>
          <w:sz w:val="20"/>
          <w:szCs w:val="20"/>
        </w:rPr>
        <w:t>Ciencias</w:t>
      </w:r>
      <w:r>
        <w:rPr>
          <w:rFonts w:cs="Times New Roman" w:hAnsi="Times New Roman" w:eastAsia="Times New Roman" w:ascii="Times New Roman"/>
          <w:i/>
          <w:spacing w:val="-9"/>
          <w:w w:val="9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90"/>
          <w:sz w:val="20"/>
          <w:szCs w:val="20"/>
        </w:rPr>
        <w:t>Natu</w:t>
      </w:r>
      <w:r>
        <w:rPr>
          <w:rFonts w:cs="Times New Roman" w:hAnsi="Times New Roman" w:eastAsia="Times New Roman" w:ascii="Times New Roman"/>
          <w:i/>
          <w:spacing w:val="-4"/>
          <w:w w:val="9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i/>
          <w:spacing w:val="0"/>
          <w:w w:val="90"/>
          <w:sz w:val="20"/>
          <w:szCs w:val="20"/>
        </w:rPr>
        <w:t>ales</w:t>
      </w:r>
      <w:r>
        <w:rPr>
          <w:rFonts w:cs="Times New Roman" w:hAnsi="Times New Roman" w:eastAsia="Times New Roman" w:ascii="Times New Roman"/>
          <w:i/>
          <w:spacing w:val="12"/>
          <w:w w:val="9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4</w:t>
      </w:r>
      <w:r>
        <w:rPr>
          <w:rFonts w:cs="Times New Roman" w:hAnsi="Times New Roman" w:eastAsia="Times New Roman" w:ascii="Times New Roman"/>
          <w:i/>
          <w:spacing w:val="-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de</w:t>
      </w:r>
      <w:r>
        <w:rPr>
          <w:rFonts w:cs="Times New Roman" w:hAnsi="Times New Roman" w:eastAsia="Times New Roman" w:ascii="Times New Roman"/>
          <w:spacing w:val="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la</w:t>
      </w:r>
      <w:r>
        <w:rPr>
          <w:rFonts w:cs="Times New Roman" w:hAnsi="Times New Roman" w:eastAsia="Times New Roman" w:ascii="Times New Roman"/>
          <w:spacing w:val="-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ie</w:t>
      </w:r>
      <w:r>
        <w:rPr>
          <w:rFonts w:cs="Times New Roman" w:hAnsi="Times New Roman" w:eastAsia="Times New Roman" w:ascii="Times New Roman"/>
          <w:spacing w:val="-1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Grandes</w:t>
      </w:r>
      <w:r>
        <w:rPr>
          <w:rFonts w:cs="Times New Roman" w:hAnsi="Times New Roman" w:eastAsia="Times New Roman" w:ascii="Times New Roman"/>
          <w:spacing w:val="-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5"/>
          <w:w w:val="9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0"/>
          <w:w w:val="103"/>
          <w:sz w:val="20"/>
          <w:szCs w:val="20"/>
        </w:rPr>
        <w:t>ensado</w:t>
      </w:r>
      <w:r>
        <w:rPr>
          <w:rFonts w:cs="Times New Roman" w:hAnsi="Times New Roman" w:eastAsia="Times New Roman" w:ascii="Times New Roman"/>
          <w:spacing w:val="-2"/>
          <w:w w:val="103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3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2"/>
          <w:w w:val="103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69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sz w:val="28"/>
          <w:szCs w:val="28"/>
        </w:rPr>
        <w:jc w:val="left"/>
        <w:spacing w:before="6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both"/>
        <w:ind w:left="412" w:right="4822"/>
      </w:pPr>
      <w:r>
        <w:rPr>
          <w:rFonts w:cs="Times New Roman" w:hAnsi="Times New Roman" w:eastAsia="Times New Roman" w:ascii="Times New Roman"/>
          <w:spacing w:val="0"/>
          <w:w w:val="88"/>
          <w:sz w:val="20"/>
          <w:szCs w:val="20"/>
        </w:rPr>
        <w:t>Las</w:t>
      </w:r>
      <w:r>
        <w:rPr>
          <w:rFonts w:cs="Times New Roman" w:hAnsi="Times New Roman" w:eastAsia="Times New Roman" w:ascii="Times New Roman"/>
          <w:spacing w:val="0"/>
          <w:w w:val="8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espuestas</w:t>
      </w:r>
      <w:r>
        <w:rPr>
          <w:rFonts w:cs="Times New Roman" w:hAnsi="Times New Roman" w:eastAsia="Times New Roman" w:ascii="Times New Roman"/>
          <w:spacing w:val="1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consi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nadas</w:t>
      </w:r>
      <w:r>
        <w:rPr>
          <w:rFonts w:cs="Times New Roman" w:hAnsi="Times New Roman" w:eastAsia="Times New Roman" w:ascii="Times New Roman"/>
          <w:spacing w:val="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94"/>
          <w:sz w:val="20"/>
          <w:szCs w:val="20"/>
        </w:rPr>
        <w:t>clasifican</w:t>
      </w:r>
      <w:r>
        <w:rPr>
          <w:rFonts w:cs="Times New Roman" w:hAnsi="Times New Roman" w:eastAsia="Times New Roman" w:ascii="Times New Roman"/>
          <w:spacing w:val="-3"/>
          <w:w w:val="9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en</w:t>
      </w:r>
      <w:r>
        <w:rPr>
          <w:rFonts w:cs="Times New Roman" w:hAnsi="Times New Roman" w:eastAsia="Times New Roman" w:ascii="Times New Roman"/>
          <w:spacing w:val="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es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ego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ías: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tabs>
          <w:tab w:pos="740" w:val="left"/>
        </w:tabs>
        <w:jc w:val="both"/>
        <w:spacing w:before="53" w:lineRule="auto" w:line="295"/>
        <w:ind w:left="752" w:right="1451" w:hanging="340"/>
      </w:pPr>
      <w:r>
        <w:rPr>
          <w:rFonts w:cs="Times New Roman" w:hAnsi="Times New Roman" w:eastAsia="Times New Roman" w:ascii="Times New Roman"/>
          <w:spacing w:val="0"/>
          <w:w w:val="70"/>
          <w:sz w:val="20"/>
          <w:szCs w:val="20"/>
        </w:rPr>
        <w:t>•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ab/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  <w:r>
        <w:rPr>
          <w:rFonts w:cs="Times New Roman" w:hAnsi="Times New Roman" w:eastAsia="Times New Roman" w:ascii="Times New Roman"/>
          <w:spacing w:val="1"/>
          <w:w w:val="8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9"/>
          <w:sz w:val="20"/>
          <w:szCs w:val="20"/>
        </w:rPr>
        <w:t>espuestas</w:t>
      </w:r>
      <w:r>
        <w:rPr>
          <w:rFonts w:cs="Times New Roman" w:hAnsi="Times New Roman" w:eastAsia="Times New Roman" w:ascii="Times New Roman"/>
          <w:spacing w:val="-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4"/>
          <w:sz w:val="20"/>
          <w:szCs w:val="20"/>
        </w:rPr>
        <w:t>modélicas</w:t>
      </w:r>
      <w:r>
        <w:rPr>
          <w:rFonts w:cs="Times New Roman" w:hAnsi="Times New Roman" w:eastAsia="Times New Roman" w:ascii="Times New Roman"/>
          <w:spacing w:val="0"/>
          <w:w w:val="69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-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97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97"/>
          <w:sz w:val="20"/>
          <w:szCs w:val="20"/>
        </w:rPr>
        <w:t>on</w:t>
      </w:r>
      <w:r>
        <w:rPr>
          <w:rFonts w:cs="Times New Roman" w:hAnsi="Times New Roman" w:eastAsia="Times New Roman" w:ascii="Times New Roman"/>
          <w:spacing w:val="-13"/>
          <w:w w:val="97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modelos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de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espuestas</w:t>
      </w:r>
      <w:r>
        <w:rPr>
          <w:rFonts w:cs="Times New Roman" w:hAnsi="Times New Roman" w:eastAsia="Times New Roman" w:ascii="Times New Roman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que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pueden</w:t>
      </w:r>
      <w:r>
        <w:rPr>
          <w:rFonts w:cs="Times New Roman" w:hAnsi="Times New Roman" w:eastAsia="Times New Roman" w:ascii="Times New Roman"/>
          <w:spacing w:val="2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92"/>
          <w:sz w:val="20"/>
          <w:szCs w:val="20"/>
        </w:rPr>
        <w:t>va</w:t>
      </w:r>
      <w:r>
        <w:rPr>
          <w:rFonts w:cs="Times New Roman" w:hAnsi="Times New Roman" w:eastAsia="Times New Roman" w:ascii="Times New Roman"/>
          <w:spacing w:val="1"/>
          <w:w w:val="92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92"/>
          <w:sz w:val="20"/>
          <w:szCs w:val="20"/>
        </w:rPr>
        <w:t>iar</w:t>
      </w:r>
      <w:r>
        <w:rPr>
          <w:rFonts w:cs="Times New Roman" w:hAnsi="Times New Roman" w:eastAsia="Times New Roman" w:ascii="Times New Roman"/>
          <w:spacing w:val="-12"/>
          <w:w w:val="9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en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cuan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su</w:t>
      </w:r>
      <w:r>
        <w:rPr>
          <w:rFonts w:cs="Times New Roman" w:hAnsi="Times New Roman" w:eastAsia="Times New Roman" w:ascii="Times New Roman"/>
          <w:spacing w:val="-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3"/>
          <w:w w:val="78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0"/>
          <w:w w:val="99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1"/>
          <w:w w:val="99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mulación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en</w:t>
      </w:r>
      <w:r>
        <w:rPr>
          <w:rFonts w:cs="Times New Roman" w:hAnsi="Times New Roman" w:eastAsia="Times New Roman" w:ascii="Times New Roman"/>
          <w:spacing w:val="-3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0"/>
          <w:w w:val="107"/>
          <w:sz w:val="20"/>
          <w:szCs w:val="20"/>
        </w:rPr>
        <w:t>oqu</w:t>
      </w:r>
      <w:r>
        <w:rPr>
          <w:rFonts w:cs="Times New Roman" w:hAnsi="Times New Roman" w:eastAsia="Times New Roman" w:ascii="Times New Roman"/>
          <w:spacing w:val="-2"/>
          <w:w w:val="107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0"/>
          <w:w w:val="69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-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90"/>
          <w:sz w:val="20"/>
          <w:szCs w:val="20"/>
        </w:rPr>
        <w:t>Sin</w:t>
      </w:r>
      <w:r>
        <w:rPr>
          <w:rFonts w:cs="Times New Roman" w:hAnsi="Times New Roman" w:eastAsia="Times New Roman" w:ascii="Times New Roman"/>
          <w:spacing w:val="-13"/>
          <w:w w:val="9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4"/>
          <w:sz w:val="20"/>
          <w:szCs w:val="20"/>
        </w:rPr>
        <w:t>emba</w:t>
      </w:r>
      <w:r>
        <w:rPr>
          <w:rFonts w:cs="Times New Roman" w:hAnsi="Times New Roman" w:eastAsia="Times New Roman" w:ascii="Times New Roman"/>
          <w:spacing w:val="-2"/>
          <w:w w:val="104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7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-4"/>
          <w:w w:val="107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69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spacing w:val="-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se</w:t>
      </w:r>
      <w:r>
        <w:rPr>
          <w:rFonts w:cs="Times New Roman" w:hAnsi="Times New Roman" w:eastAsia="Times New Roman" w:ascii="Times New Roman"/>
          <w:spacing w:val="-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considera</w:t>
      </w:r>
      <w:r>
        <w:rPr>
          <w:rFonts w:cs="Times New Roman" w:hAnsi="Times New Roman" w:eastAsia="Times New Roman" w:ascii="Times New Roman"/>
          <w:spacing w:val="-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que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92"/>
          <w:sz w:val="20"/>
          <w:szCs w:val="20"/>
        </w:rPr>
        <w:t>la</w:t>
      </w:r>
      <w:r>
        <w:rPr>
          <w:rFonts w:cs="Times New Roman" w:hAnsi="Times New Roman" w:eastAsia="Times New Roman" w:ascii="Times New Roman"/>
          <w:spacing w:val="-14"/>
          <w:w w:val="9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espuesta</w:t>
      </w:r>
      <w:r>
        <w:rPr>
          <w:rFonts w:cs="Times New Roman" w:hAnsi="Times New Roman" w:eastAsia="Times New Roman" w:ascii="Times New Roman"/>
          <w:spacing w:val="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elaborada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por</w:t>
      </w:r>
      <w:r>
        <w:rPr>
          <w:rFonts w:cs="Times New Roman" w:hAnsi="Times New Roman" w:eastAsia="Times New Roman" w:ascii="Times New Roman"/>
          <w:spacing w:val="-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96"/>
          <w:sz w:val="20"/>
          <w:szCs w:val="20"/>
        </w:rPr>
        <w:t>el</w:t>
      </w:r>
      <w:r>
        <w:rPr>
          <w:rFonts w:cs="Times New Roman" w:hAnsi="Times New Roman" w:eastAsia="Times New Roman" w:ascii="Times New Roman"/>
          <w:spacing w:val="-16"/>
          <w:w w:val="9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estudian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debe</w:t>
      </w:r>
      <w:r>
        <w:rPr>
          <w:rFonts w:cs="Times New Roman" w:hAnsi="Times New Roman" w:eastAsia="Times New Roman" w:ascii="Times New Roman"/>
          <w:spacing w:val="1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ener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2"/>
          <w:sz w:val="20"/>
          <w:szCs w:val="20"/>
        </w:rPr>
        <w:t>más</w:t>
      </w:r>
      <w:r>
        <w:rPr>
          <w:rFonts w:cs="Times New Roman" w:hAnsi="Times New Roman" w:eastAsia="Times New Roman" w:ascii="Times New Roman"/>
          <w:spacing w:val="0"/>
          <w:w w:val="10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menos</w:t>
      </w:r>
      <w:r>
        <w:rPr>
          <w:rFonts w:cs="Times New Roman" w:hAnsi="Times New Roman" w:eastAsia="Times New Roman" w:ascii="Times New Roman"/>
          <w:spacing w:val="2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semejanza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con</w:t>
      </w:r>
      <w:r>
        <w:rPr>
          <w:rFonts w:cs="Times New Roman" w:hAnsi="Times New Roman" w:eastAsia="Times New Roman" w:ascii="Times New Roman"/>
          <w:spacing w:val="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la</w:t>
      </w:r>
      <w:r>
        <w:rPr>
          <w:rFonts w:cs="Times New Roman" w:hAnsi="Times New Roman" w:eastAsia="Times New Roman" w:ascii="Times New Roman"/>
          <w:spacing w:val="-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que</w:t>
      </w:r>
      <w:r>
        <w:rPr>
          <w:rFonts w:cs="Times New Roman" w:hAnsi="Times New Roman" w:eastAsia="Times New Roman" w:ascii="Times New Roman"/>
          <w:spacing w:val="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opone</w:t>
      </w:r>
      <w:r>
        <w:rPr>
          <w:rFonts w:cs="Times New Roman" w:hAnsi="Times New Roman" w:eastAsia="Times New Roman" w:ascii="Times New Roman"/>
          <w:spacing w:val="3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como</w:t>
      </w:r>
      <w:r>
        <w:rPr>
          <w:rFonts w:cs="Times New Roman" w:hAnsi="Times New Roman" w:eastAsia="Times New Roman" w:ascii="Times New Roman"/>
          <w:spacing w:val="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4"/>
          <w:sz w:val="20"/>
          <w:szCs w:val="20"/>
        </w:rPr>
        <w:t>model</w:t>
      </w:r>
      <w:r>
        <w:rPr>
          <w:rFonts w:cs="Times New Roman" w:hAnsi="Times New Roman" w:eastAsia="Times New Roman" w:ascii="Times New Roman"/>
          <w:spacing w:val="-4"/>
          <w:w w:val="104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69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tabs>
          <w:tab w:pos="740" w:val="left"/>
        </w:tabs>
        <w:jc w:val="both"/>
        <w:spacing w:before="2" w:lineRule="auto" w:line="295"/>
        <w:ind w:left="752" w:right="1451" w:hanging="340"/>
      </w:pPr>
      <w:r>
        <w:rPr>
          <w:rFonts w:cs="Times New Roman" w:hAnsi="Times New Roman" w:eastAsia="Times New Roman" w:ascii="Times New Roman"/>
          <w:spacing w:val="0"/>
          <w:w w:val="70"/>
          <w:sz w:val="20"/>
          <w:szCs w:val="20"/>
        </w:rPr>
        <w:t>•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ab/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  <w:r>
        <w:rPr>
          <w:rFonts w:cs="Times New Roman" w:hAnsi="Times New Roman" w:eastAsia="Times New Roman" w:ascii="Times New Roman"/>
          <w:spacing w:val="1"/>
          <w:w w:val="8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9"/>
          <w:sz w:val="20"/>
          <w:szCs w:val="20"/>
        </w:rPr>
        <w:t>espuestas</w:t>
      </w:r>
      <w:r>
        <w:rPr>
          <w:rFonts w:cs="Times New Roman" w:hAnsi="Times New Roman" w:eastAsia="Times New Roman" w:ascii="Times New Roman"/>
          <w:spacing w:val="-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5"/>
          <w:sz w:val="20"/>
          <w:szCs w:val="20"/>
        </w:rPr>
        <w:t>abie</w:t>
      </w:r>
      <w:r>
        <w:rPr>
          <w:rFonts w:cs="Times New Roman" w:hAnsi="Times New Roman" w:eastAsia="Times New Roman" w:ascii="Times New Roman"/>
          <w:spacing w:val="5"/>
          <w:w w:val="105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9"/>
          <w:sz w:val="20"/>
          <w:szCs w:val="20"/>
        </w:rPr>
        <w:t>tas</w:t>
      </w:r>
      <w:r>
        <w:rPr>
          <w:rFonts w:cs="Times New Roman" w:hAnsi="Times New Roman" w:eastAsia="Times New Roman" w:ascii="Times New Roman"/>
          <w:spacing w:val="0"/>
          <w:w w:val="69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97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97"/>
          <w:sz w:val="20"/>
          <w:szCs w:val="20"/>
        </w:rPr>
        <w:t>on</w:t>
      </w:r>
      <w:r>
        <w:rPr>
          <w:rFonts w:cs="Times New Roman" w:hAnsi="Times New Roman" w:eastAsia="Times New Roman" w:ascii="Times New Roman"/>
          <w:spacing w:val="3"/>
          <w:w w:val="97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las</w:t>
      </w:r>
      <w:r>
        <w:rPr>
          <w:rFonts w:cs="Times New Roman" w:hAnsi="Times New Roman" w:eastAsia="Times New Roman" w:ascii="Times New Roman"/>
          <w:spacing w:val="-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que</w:t>
      </w:r>
      <w:r>
        <w:rPr>
          <w:rFonts w:cs="Times New Roman" w:hAnsi="Times New Roman" w:eastAsia="Times New Roman" w:ascii="Times New Roman"/>
          <w:spacing w:val="1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no</w:t>
      </w:r>
      <w:r>
        <w:rPr>
          <w:rFonts w:cs="Times New Roman" w:hAnsi="Times New Roman" w:eastAsia="Times New Roman" w:ascii="Times New Roman"/>
          <w:spacing w:val="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exigen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una</w:t>
      </w:r>
      <w:r>
        <w:rPr>
          <w:rFonts w:cs="Times New Roman" w:hAnsi="Times New Roman" w:eastAsia="Times New Roman" w:ascii="Times New Roman"/>
          <w:spacing w:val="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espuesta</w:t>
      </w:r>
      <w:r>
        <w:rPr>
          <w:rFonts w:cs="Times New Roman" w:hAnsi="Times New Roman" w:eastAsia="Times New Roman" w:ascii="Times New Roman"/>
          <w:spacing w:val="2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de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minada,</w:t>
      </w:r>
      <w:r>
        <w:rPr>
          <w:rFonts w:cs="Times New Roman" w:hAnsi="Times New Roman" w:eastAsia="Times New Roman" w:ascii="Times New Roman"/>
          <w:spacing w:val="2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sino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que</w:t>
      </w:r>
      <w:r>
        <w:rPr>
          <w:rFonts w:cs="Times New Roman" w:hAnsi="Times New Roman" w:eastAsia="Times New Roman" w:ascii="Times New Roman"/>
          <w:spacing w:val="1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son</w:t>
      </w:r>
      <w:r>
        <w:rPr>
          <w:rFonts w:cs="Times New Roman" w:hAnsi="Times New Roman" w:eastAsia="Times New Roman" w:ascii="Times New Roman"/>
          <w:spacing w:val="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91"/>
          <w:sz w:val="20"/>
          <w:szCs w:val="20"/>
        </w:rPr>
        <w:t>lib</w:t>
      </w:r>
      <w:r>
        <w:rPr>
          <w:rFonts w:cs="Times New Roman" w:hAnsi="Times New Roman" w:eastAsia="Times New Roman" w:ascii="Times New Roman"/>
          <w:spacing w:val="-2"/>
          <w:w w:val="91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3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2"/>
          <w:w w:val="103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69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or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2"/>
          <w:sz w:val="20"/>
          <w:szCs w:val="20"/>
        </w:rPr>
        <w:t>ejempl</w:t>
      </w:r>
      <w:r>
        <w:rPr>
          <w:rFonts w:cs="Times New Roman" w:hAnsi="Times New Roman" w:eastAsia="Times New Roman" w:ascii="Times New Roman"/>
          <w:spacing w:val="-4"/>
          <w:w w:val="102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69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spacing w:val="-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los</w:t>
      </w:r>
      <w:r>
        <w:rPr>
          <w:rFonts w:cs="Times New Roman" w:hAnsi="Times New Roman" w:eastAsia="Times New Roman" w:ascii="Times New Roman"/>
          <w:spacing w:val="-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í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ems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en</w:t>
      </w:r>
      <w:r>
        <w:rPr>
          <w:rFonts w:cs="Times New Roman" w:hAnsi="Times New Roman" w:eastAsia="Times New Roman" w:ascii="Times New Roman"/>
          <w:spacing w:val="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los</w:t>
      </w:r>
      <w:r>
        <w:rPr>
          <w:rFonts w:cs="Times New Roman" w:hAnsi="Times New Roman" w:eastAsia="Times New Roman" w:ascii="Times New Roman"/>
          <w:spacing w:val="-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cuales</w:t>
      </w:r>
      <w:r>
        <w:rPr>
          <w:rFonts w:cs="Times New Roman" w:hAnsi="Times New Roman" w:eastAsia="Times New Roman" w:ascii="Times New Roman"/>
          <w:spacing w:val="-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se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96"/>
          <w:sz w:val="20"/>
          <w:szCs w:val="20"/>
        </w:rPr>
        <w:t>solicitan</w:t>
      </w:r>
      <w:r>
        <w:rPr>
          <w:rFonts w:cs="Times New Roman" w:hAnsi="Times New Roman" w:eastAsia="Times New Roman" w:ascii="Times New Roman"/>
          <w:spacing w:val="-3"/>
          <w:w w:val="9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opiniones</w:t>
      </w:r>
      <w:r>
        <w:rPr>
          <w:rFonts w:cs="Times New Roman" w:hAnsi="Times New Roman" w:eastAsia="Times New Roman" w:ascii="Times New Roman"/>
          <w:spacing w:val="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expe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iencias</w:t>
      </w:r>
      <w:r>
        <w:rPr>
          <w:rFonts w:cs="Times New Roman" w:hAnsi="Times New Roman" w:eastAsia="Times New Roman" w:ascii="Times New Roman"/>
          <w:spacing w:val="-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pa</w:t>
      </w:r>
      <w:r>
        <w:rPr>
          <w:rFonts w:cs="Times New Roman" w:hAnsi="Times New Roman" w:eastAsia="Times New Roman" w:ascii="Times New Roman"/>
          <w:spacing w:val="5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ticula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es</w:t>
      </w:r>
      <w:r>
        <w:rPr>
          <w:rFonts w:cs="Times New Roman" w:hAnsi="Times New Roman" w:eastAsia="Times New Roman" w:ascii="Times New Roman"/>
          <w:spacing w:val="-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de</w:t>
      </w:r>
      <w:r>
        <w:rPr>
          <w:rFonts w:cs="Times New Roman" w:hAnsi="Times New Roman" w:eastAsia="Times New Roman" w:ascii="Times New Roman"/>
          <w:spacing w:val="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los</w:t>
      </w:r>
      <w:r>
        <w:rPr>
          <w:rFonts w:cs="Times New Roman" w:hAnsi="Times New Roman" w:eastAsia="Times New Roman" w:ascii="Times New Roman"/>
          <w:spacing w:val="-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2"/>
          <w:sz w:val="20"/>
          <w:szCs w:val="20"/>
        </w:rPr>
        <w:t>alumnos</w:t>
      </w:r>
      <w:r>
        <w:rPr>
          <w:rFonts w:cs="Times New Roman" w:hAnsi="Times New Roman" w:eastAsia="Times New Roman" w:ascii="Times New Roman"/>
          <w:spacing w:val="0"/>
          <w:w w:val="10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pe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mi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en</w:t>
      </w:r>
      <w:r>
        <w:rPr>
          <w:rFonts w:cs="Times New Roman" w:hAnsi="Times New Roman" w:eastAsia="Times New Roman" w:ascii="Times New Roman"/>
          <w:spacing w:val="1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espuestas</w:t>
      </w:r>
      <w:r>
        <w:rPr>
          <w:rFonts w:cs="Times New Roman" w:hAnsi="Times New Roman" w:eastAsia="Times New Roman" w:ascii="Times New Roman"/>
          <w:spacing w:val="1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95"/>
          <w:sz w:val="20"/>
          <w:szCs w:val="20"/>
        </w:rPr>
        <w:t>lib</w:t>
      </w:r>
      <w:r>
        <w:rPr>
          <w:rFonts w:cs="Times New Roman" w:hAnsi="Times New Roman" w:eastAsia="Times New Roman" w:ascii="Times New Roman"/>
          <w:spacing w:val="-2"/>
          <w:w w:val="95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95"/>
          <w:sz w:val="20"/>
          <w:szCs w:val="20"/>
        </w:rPr>
        <w:t>es</w:t>
      </w:r>
      <w:r>
        <w:rPr>
          <w:rFonts w:cs="Times New Roman" w:hAnsi="Times New Roman" w:eastAsia="Times New Roman" w:ascii="Times New Roman"/>
          <w:spacing w:val="-1"/>
          <w:w w:val="9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99"/>
          <w:sz w:val="20"/>
          <w:szCs w:val="20"/>
        </w:rPr>
        <w:t>abie</w:t>
      </w:r>
      <w:r>
        <w:rPr>
          <w:rFonts w:cs="Times New Roman" w:hAnsi="Times New Roman" w:eastAsia="Times New Roman" w:ascii="Times New Roman"/>
          <w:spacing w:val="5"/>
          <w:w w:val="99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2"/>
          <w:sz w:val="20"/>
          <w:szCs w:val="20"/>
        </w:rPr>
        <w:t>ta</w:t>
      </w:r>
      <w:r>
        <w:rPr>
          <w:rFonts w:cs="Times New Roman" w:hAnsi="Times New Roman" w:eastAsia="Times New Roman" w:ascii="Times New Roman"/>
          <w:spacing w:val="-2"/>
          <w:w w:val="102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69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tabs>
          <w:tab w:pos="740" w:val="left"/>
        </w:tabs>
        <w:jc w:val="both"/>
        <w:spacing w:before="2" w:lineRule="auto" w:line="295"/>
        <w:ind w:left="752" w:right="1455" w:hanging="340"/>
      </w:pPr>
      <w:r>
        <w:rPr>
          <w:rFonts w:cs="Times New Roman" w:hAnsi="Times New Roman" w:eastAsia="Times New Roman" w:ascii="Times New Roman"/>
          <w:spacing w:val="0"/>
          <w:w w:val="70"/>
          <w:sz w:val="20"/>
          <w:szCs w:val="20"/>
        </w:rPr>
        <w:t>•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ab/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  <w:r>
        <w:rPr>
          <w:rFonts w:cs="Times New Roman" w:hAnsi="Times New Roman" w:eastAsia="Times New Roman" w:ascii="Times New Roman"/>
          <w:spacing w:val="0"/>
          <w:w w:val="8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1"/>
          <w:w w:val="109"/>
          <w:sz w:val="20"/>
          <w:szCs w:val="20"/>
        </w:rPr>
        <w:t>espuesta</w:t>
      </w:r>
      <w:r>
        <w:rPr>
          <w:rFonts w:cs="Times New Roman" w:hAnsi="Times New Roman" w:eastAsia="Times New Roman" w:ascii="Times New Roman"/>
          <w:spacing w:val="0"/>
          <w:w w:val="109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-2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5"/>
          <w:sz w:val="20"/>
          <w:szCs w:val="20"/>
        </w:rPr>
        <w:t>posibles</w:t>
      </w:r>
      <w:r>
        <w:rPr>
          <w:rFonts w:cs="Times New Roman" w:hAnsi="Times New Roman" w:eastAsia="Times New Roman" w:ascii="Times New Roman"/>
          <w:spacing w:val="0"/>
          <w:w w:val="69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-2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97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-1"/>
          <w:w w:val="97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97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-16"/>
          <w:w w:val="97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97"/>
          <w:sz w:val="20"/>
          <w:szCs w:val="20"/>
        </w:rPr>
        <w:t>aquella</w:t>
      </w:r>
      <w:r>
        <w:rPr>
          <w:rFonts w:cs="Times New Roman" w:hAnsi="Times New Roman" w:eastAsia="Times New Roman" w:ascii="Times New Roman"/>
          <w:spacing w:val="0"/>
          <w:w w:val="97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-6"/>
          <w:w w:val="97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qu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inda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-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com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espuesta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co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3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ta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-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dent</w:t>
      </w:r>
      <w:r>
        <w:rPr>
          <w:rFonts w:cs="Times New Roman" w:hAnsi="Times New Roman" w:eastAsia="Times New Roman" w:ascii="Times New Roman"/>
          <w:spacing w:val="-3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-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2"/>
          <w:sz w:val="20"/>
          <w:szCs w:val="20"/>
        </w:rPr>
        <w:t>abanico</w:t>
      </w:r>
      <w:r>
        <w:rPr>
          <w:rFonts w:cs="Times New Roman" w:hAnsi="Times New Roman" w:eastAsia="Times New Roman" w:ascii="Times New Roman"/>
          <w:spacing w:val="-1"/>
          <w:w w:val="10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de</w:t>
      </w:r>
      <w:r>
        <w:rPr>
          <w:rFonts w:cs="Times New Roman" w:hAnsi="Times New Roman" w:eastAsia="Times New Roman" w:ascii="Times New Roman"/>
          <w:spacing w:val="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posibilidades</w:t>
      </w:r>
      <w:r>
        <w:rPr>
          <w:rFonts w:cs="Times New Roman" w:hAnsi="Times New Roman" w:eastAsia="Times New Roman" w:ascii="Times New Roman"/>
          <w:spacing w:val="-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que</w:t>
      </w:r>
      <w:r>
        <w:rPr>
          <w:rFonts w:cs="Times New Roman" w:hAnsi="Times New Roman" w:eastAsia="Times New Roman" w:ascii="Times New Roman"/>
          <w:spacing w:val="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of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ece</w:t>
      </w:r>
      <w:r>
        <w:rPr>
          <w:rFonts w:cs="Times New Roman" w:hAnsi="Times New Roman" w:eastAsia="Times New Roman" w:ascii="Times New Roman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el</w:t>
      </w:r>
      <w:r>
        <w:rPr>
          <w:rFonts w:cs="Times New Roman" w:hAnsi="Times New Roman" w:eastAsia="Times New Roman" w:ascii="Times New Roman"/>
          <w:spacing w:val="-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98"/>
          <w:sz w:val="20"/>
          <w:szCs w:val="20"/>
        </w:rPr>
        <w:t>eje</w:t>
      </w:r>
      <w:r>
        <w:rPr>
          <w:rFonts w:cs="Times New Roman" w:hAnsi="Times New Roman" w:eastAsia="Times New Roman" w:ascii="Times New Roman"/>
          <w:spacing w:val="-2"/>
          <w:w w:val="98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94"/>
          <w:sz w:val="20"/>
          <w:szCs w:val="20"/>
        </w:rPr>
        <w:t>cici</w:t>
      </w:r>
      <w:r>
        <w:rPr>
          <w:rFonts w:cs="Times New Roman" w:hAnsi="Times New Roman" w:eastAsia="Times New Roman" w:ascii="Times New Roman"/>
          <w:spacing w:val="-4"/>
          <w:w w:val="94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69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sz w:val="28"/>
          <w:szCs w:val="28"/>
        </w:rPr>
        <w:jc w:val="left"/>
        <w:spacing w:before="6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both"/>
        <w:spacing w:lineRule="auto" w:line="295"/>
        <w:ind w:left="412" w:right="1451"/>
      </w:pPr>
      <w:r>
        <w:rPr>
          <w:rFonts w:cs="Times New Roman" w:hAnsi="Times New Roman" w:eastAsia="Times New Roman" w:ascii="Times New Roman"/>
          <w:spacing w:val="-2"/>
          <w:w w:val="81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0"/>
          <w:w w:val="104"/>
          <w:sz w:val="20"/>
          <w:szCs w:val="20"/>
        </w:rPr>
        <w:t>demá</w:t>
      </w:r>
      <w:r>
        <w:rPr>
          <w:rFonts w:cs="Times New Roman" w:hAnsi="Times New Roman" w:eastAsia="Times New Roman" w:ascii="Times New Roman"/>
          <w:spacing w:val="-2"/>
          <w:w w:val="104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69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spacing w:val="-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se</w:t>
      </w:r>
      <w:r>
        <w:rPr>
          <w:rFonts w:cs="Times New Roman" w:hAnsi="Times New Roman" w:eastAsia="Times New Roman" w:ascii="Times New Roman"/>
          <w:spacing w:val="-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esentan</w:t>
      </w:r>
      <w:r>
        <w:rPr>
          <w:rFonts w:cs="Times New Roman" w:hAnsi="Times New Roman" w:eastAsia="Times New Roman" w:ascii="Times New Roman"/>
          <w:spacing w:val="2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eje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cicios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20"/>
          <w:szCs w:val="20"/>
        </w:rPr>
        <w:t>enmendados</w:t>
      </w:r>
      <w:r>
        <w:rPr>
          <w:rFonts w:cs="Times New Roman" w:hAnsi="Times New Roman" w:eastAsia="Times New Roman" w:ascii="Times New Roman"/>
          <w:spacing w:val="-18"/>
          <w:w w:val="11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con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94"/>
          <w:sz w:val="20"/>
          <w:szCs w:val="20"/>
        </w:rPr>
        <w:t>la</w:t>
      </w:r>
      <w:r>
        <w:rPr>
          <w:rFonts w:cs="Times New Roman" w:hAnsi="Times New Roman" w:eastAsia="Times New Roman" w:ascii="Times New Roman"/>
          <w:spacing w:val="-13"/>
          <w:w w:val="9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94"/>
          <w:sz w:val="20"/>
          <w:szCs w:val="20"/>
        </w:rPr>
        <w:t>finalidad</w:t>
      </w:r>
      <w:r>
        <w:rPr>
          <w:rFonts w:cs="Times New Roman" w:hAnsi="Times New Roman" w:eastAsia="Times New Roman" w:ascii="Times New Roman"/>
          <w:spacing w:val="4"/>
          <w:w w:val="9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de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aba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car</w:t>
      </w:r>
      <w:r>
        <w:rPr>
          <w:rFonts w:cs="Times New Roman" w:hAnsi="Times New Roman" w:eastAsia="Times New Roman" w:ascii="Times New Roman"/>
          <w:spacing w:val="-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odas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93"/>
          <w:sz w:val="20"/>
          <w:szCs w:val="20"/>
        </w:rPr>
        <w:t>las</w:t>
      </w:r>
      <w:r>
        <w:rPr>
          <w:rFonts w:cs="Times New Roman" w:hAnsi="Times New Roman" w:eastAsia="Times New Roman" w:ascii="Times New Roman"/>
          <w:spacing w:val="-9"/>
          <w:w w:val="9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ediciones</w:t>
      </w:r>
      <w:r>
        <w:rPr>
          <w:rFonts w:cs="Times New Roman" w:hAnsi="Times New Roman" w:eastAsia="Times New Roman" w:ascii="Times New Roman"/>
          <w:spacing w:val="-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del</w:t>
      </w:r>
      <w:r>
        <w:rPr>
          <w:rFonts w:cs="Times New Roman" w:hAnsi="Times New Roman" w:eastAsia="Times New Roman" w:ascii="Times New Roman"/>
          <w:spacing w:val="-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91"/>
          <w:sz w:val="20"/>
          <w:szCs w:val="20"/>
        </w:rPr>
        <w:t>lib</w:t>
      </w:r>
      <w:r>
        <w:rPr>
          <w:rFonts w:cs="Times New Roman" w:hAnsi="Times New Roman" w:eastAsia="Times New Roman" w:ascii="Times New Roman"/>
          <w:spacing w:val="-2"/>
          <w:w w:val="91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4"/>
          <w:w w:val="106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69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spacing w:val="0"/>
          <w:w w:val="6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es</w:t>
      </w:r>
      <w:r>
        <w:rPr>
          <w:rFonts w:cs="Times New Roman" w:hAnsi="Times New Roman" w:eastAsia="Times New Roman" w:ascii="Times New Roman"/>
          <w:spacing w:val="-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99"/>
          <w:sz w:val="20"/>
          <w:szCs w:val="20"/>
        </w:rPr>
        <w:t>deci</w:t>
      </w:r>
      <w:r>
        <w:rPr>
          <w:rFonts w:cs="Times New Roman" w:hAnsi="Times New Roman" w:eastAsia="Times New Roman" w:ascii="Times New Roman"/>
          <w:spacing w:val="-9"/>
          <w:w w:val="99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69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spacing w:val="-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dan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99"/>
          <w:sz w:val="20"/>
          <w:szCs w:val="20"/>
        </w:rPr>
        <w:t>solución</w:t>
      </w:r>
      <w:r>
        <w:rPr>
          <w:rFonts w:cs="Times New Roman" w:hAnsi="Times New Roman" w:eastAsia="Times New Roman" w:ascii="Times New Roman"/>
          <w:spacing w:val="-17"/>
          <w:w w:val="9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96"/>
          <w:sz w:val="20"/>
          <w:szCs w:val="20"/>
        </w:rPr>
        <w:t>eje</w:t>
      </w:r>
      <w:r>
        <w:rPr>
          <w:rFonts w:cs="Times New Roman" w:hAnsi="Times New Roman" w:eastAsia="Times New Roman" w:ascii="Times New Roman"/>
          <w:spacing w:val="-2"/>
          <w:w w:val="96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96"/>
          <w:sz w:val="20"/>
          <w:szCs w:val="20"/>
        </w:rPr>
        <w:t>cicios</w:t>
      </w:r>
      <w:r>
        <w:rPr>
          <w:rFonts w:cs="Times New Roman" w:hAnsi="Times New Roman" w:eastAsia="Times New Roman" w:ascii="Times New Roman"/>
          <w:spacing w:val="-15"/>
          <w:w w:val="9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que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han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99"/>
          <w:sz w:val="20"/>
          <w:szCs w:val="20"/>
        </w:rPr>
        <w:t>sido</w:t>
      </w:r>
      <w:r>
        <w:rPr>
          <w:rFonts w:cs="Times New Roman" w:hAnsi="Times New Roman" w:eastAsia="Times New Roman" w:ascii="Times New Roman"/>
          <w:spacing w:val="-17"/>
          <w:w w:val="9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adaptados</w:t>
      </w:r>
      <w:r>
        <w:rPr>
          <w:rFonts w:cs="Times New Roman" w:hAnsi="Times New Roman" w:eastAsia="Times New Roman" w:ascii="Times New Roman"/>
          <w:spacing w:val="2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ampliados</w:t>
      </w:r>
      <w:r>
        <w:rPr>
          <w:rFonts w:cs="Times New Roman" w:hAnsi="Times New Roman" w:eastAsia="Times New Roman" w:ascii="Times New Roman"/>
          <w:spacing w:val="-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en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99"/>
          <w:sz w:val="20"/>
          <w:szCs w:val="20"/>
        </w:rPr>
        <w:t>sus</w:t>
      </w:r>
      <w:r>
        <w:rPr>
          <w:rFonts w:cs="Times New Roman" w:hAnsi="Times New Roman" w:eastAsia="Times New Roman" w:ascii="Times New Roman"/>
          <w:spacing w:val="-17"/>
          <w:w w:val="9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di</w:t>
      </w:r>
      <w:r>
        <w:rPr>
          <w:rFonts w:cs="Times New Roman" w:hAnsi="Times New Roman" w:eastAsia="Times New Roman" w:ascii="Times New Roman"/>
          <w:spacing w:val="-3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en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es</w:t>
      </w:r>
      <w:r>
        <w:rPr>
          <w:rFonts w:cs="Times New Roman" w:hAnsi="Times New Roman" w:eastAsia="Times New Roman" w:ascii="Times New Roman"/>
          <w:spacing w:val="-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88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1"/>
          <w:sz w:val="20"/>
          <w:szCs w:val="20"/>
        </w:rPr>
        <w:t>eimp</w:t>
      </w:r>
      <w:r>
        <w:rPr>
          <w:rFonts w:cs="Times New Roman" w:hAnsi="Times New Roman" w:eastAsia="Times New Roman" w:ascii="Times New Roman"/>
          <w:spacing w:val="-2"/>
          <w:w w:val="101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1"/>
          <w:sz w:val="20"/>
          <w:szCs w:val="20"/>
        </w:rPr>
        <w:t>esione</w:t>
      </w:r>
      <w:r>
        <w:rPr>
          <w:rFonts w:cs="Times New Roman" w:hAnsi="Times New Roman" w:eastAsia="Times New Roman" w:ascii="Times New Roman"/>
          <w:spacing w:val="-2"/>
          <w:w w:val="101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69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sz w:val="28"/>
          <w:szCs w:val="28"/>
        </w:rPr>
        <w:jc w:val="left"/>
        <w:spacing w:before="6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both"/>
        <w:spacing w:lineRule="auto" w:line="295"/>
        <w:ind w:left="412" w:right="1450"/>
      </w:pPr>
      <w:r>
        <w:rPr>
          <w:rFonts w:cs="Times New Roman" w:hAnsi="Times New Roman" w:eastAsia="Times New Roman" w:ascii="Times New Roman"/>
          <w:w w:val="101"/>
          <w:sz w:val="20"/>
          <w:szCs w:val="20"/>
        </w:rPr>
        <w:t>Igualmen</w:t>
      </w:r>
      <w:r>
        <w:rPr>
          <w:rFonts w:cs="Times New Roman" w:hAnsi="Times New Roman" w:eastAsia="Times New Roman" w:ascii="Times New Roman"/>
          <w:spacing w:val="-1"/>
          <w:w w:val="101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2"/>
          <w:w w:val="109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0"/>
          <w:w w:val="69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spacing w:val="-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se</w:t>
      </w:r>
      <w:r>
        <w:rPr>
          <w:rFonts w:cs="Times New Roman" w:hAnsi="Times New Roman" w:eastAsia="Times New Roman" w:ascii="Times New Roman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98"/>
          <w:sz w:val="20"/>
          <w:szCs w:val="20"/>
        </w:rPr>
        <w:t>inclu</w:t>
      </w:r>
      <w:r>
        <w:rPr>
          <w:rFonts w:cs="Times New Roman" w:hAnsi="Times New Roman" w:eastAsia="Times New Roman" w:ascii="Times New Roman"/>
          <w:spacing w:val="-1"/>
          <w:w w:val="98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spacing w:val="0"/>
          <w:w w:val="98"/>
          <w:sz w:val="20"/>
          <w:szCs w:val="20"/>
        </w:rPr>
        <w:t>en</w:t>
      </w:r>
      <w:r>
        <w:rPr>
          <w:rFonts w:cs="Times New Roman" w:hAnsi="Times New Roman" w:eastAsia="Times New Roman" w:ascii="Times New Roman"/>
          <w:spacing w:val="-7"/>
          <w:w w:val="9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5"/>
          <w:sz w:val="20"/>
          <w:szCs w:val="20"/>
        </w:rPr>
        <w:t>obse</w:t>
      </w:r>
      <w:r>
        <w:rPr>
          <w:rFonts w:cs="Times New Roman" w:hAnsi="Times New Roman" w:eastAsia="Times New Roman" w:ascii="Times New Roman"/>
          <w:spacing w:val="5"/>
          <w:w w:val="105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1"/>
          <w:w w:val="105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spacing w:val="0"/>
          <w:w w:val="105"/>
          <w:sz w:val="20"/>
          <w:szCs w:val="20"/>
        </w:rPr>
        <w:t>aciones</w:t>
      </w:r>
      <w:r>
        <w:rPr>
          <w:rFonts w:cs="Times New Roman" w:hAnsi="Times New Roman" w:eastAsia="Times New Roman" w:ascii="Times New Roman"/>
          <w:spacing w:val="-11"/>
          <w:w w:val="10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spacing w:val="-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ome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ta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ios</w:t>
      </w:r>
      <w:r>
        <w:rPr>
          <w:rFonts w:cs="Times New Roman" w:hAnsi="Times New Roman" w:eastAsia="Times New Roman" w:ascii="Times New Roman"/>
          <w:spacing w:val="4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que</w:t>
      </w:r>
      <w:r>
        <w:rPr>
          <w:rFonts w:cs="Times New Roman" w:hAnsi="Times New Roman" w:eastAsia="Times New Roman" w:ascii="Times New Roman"/>
          <w:spacing w:val="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pod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ían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ser</w:t>
      </w:r>
      <w:r>
        <w:rPr>
          <w:rFonts w:cs="Times New Roman" w:hAnsi="Times New Roman" w:eastAsia="Times New Roman" w:ascii="Times New Roman"/>
          <w:spacing w:val="-1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de</w:t>
      </w:r>
      <w:r>
        <w:rPr>
          <w:rFonts w:cs="Times New Roman" w:hAnsi="Times New Roman" w:eastAsia="Times New Roman" w:ascii="Times New Roman"/>
          <w:spacing w:val="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98"/>
          <w:sz w:val="20"/>
          <w:szCs w:val="20"/>
        </w:rPr>
        <w:t>utilidad</w:t>
      </w:r>
      <w:r>
        <w:rPr>
          <w:rFonts w:cs="Times New Roman" w:hAnsi="Times New Roman" w:eastAsia="Times New Roman" w:ascii="Times New Roman"/>
          <w:spacing w:val="-10"/>
          <w:w w:val="9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para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el</w:t>
      </w:r>
      <w:r>
        <w:rPr>
          <w:rFonts w:cs="Times New Roman" w:hAnsi="Times New Roman" w:eastAsia="Times New Roman" w:ascii="Times New Roman"/>
          <w:spacing w:val="-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docen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3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20"/>
          <w:szCs w:val="20"/>
        </w:rPr>
        <w:t>en</w:t>
      </w:r>
      <w:r>
        <w:rPr>
          <w:rFonts w:cs="Times New Roman" w:hAnsi="Times New Roman" w:eastAsia="Times New Roman" w:ascii="Times New Roman"/>
          <w:spacing w:val="0"/>
          <w:w w:val="10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casos</w:t>
      </w:r>
      <w:r>
        <w:rPr>
          <w:rFonts w:cs="Times New Roman" w:hAnsi="Times New Roman" w:eastAsia="Times New Roman" w:ascii="Times New Roman"/>
          <w:spacing w:val="-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especiale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69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-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90"/>
          <w:sz w:val="20"/>
          <w:szCs w:val="20"/>
        </w:rPr>
        <w:t>En</w:t>
      </w:r>
      <w:r>
        <w:rPr>
          <w:rFonts w:cs="Times New Roman" w:hAnsi="Times New Roman" w:eastAsia="Times New Roman" w:ascii="Times New Roman"/>
          <w:spacing w:val="-13"/>
          <w:w w:val="9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90"/>
          <w:sz w:val="20"/>
          <w:szCs w:val="20"/>
        </w:rPr>
        <w:t>la</w:t>
      </w:r>
      <w:r>
        <w:rPr>
          <w:rFonts w:cs="Times New Roman" w:hAnsi="Times New Roman" w:eastAsia="Times New Roman" w:ascii="Times New Roman"/>
          <w:spacing w:val="-10"/>
          <w:w w:val="9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sección</w:t>
      </w:r>
      <w:r>
        <w:rPr>
          <w:rFonts w:cs="Times New Roman" w:hAnsi="Times New Roman" w:eastAsia="Times New Roman" w:ascii="Times New Roman"/>
          <w:spacing w:val="-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95"/>
          <w:sz w:val="20"/>
          <w:szCs w:val="20"/>
        </w:rPr>
        <w:t>«Labora</w:t>
      </w:r>
      <w:r>
        <w:rPr>
          <w:rFonts w:cs="Times New Roman" w:hAnsi="Times New Roman" w:eastAsia="Times New Roman" w:ascii="Times New Roman"/>
          <w:spacing w:val="-2"/>
          <w:w w:val="95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0"/>
          <w:w w:val="95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1"/>
          <w:w w:val="95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95"/>
          <w:sz w:val="20"/>
          <w:szCs w:val="20"/>
        </w:rPr>
        <w:t>io</w:t>
      </w:r>
      <w:r>
        <w:rPr>
          <w:rFonts w:cs="Times New Roman" w:hAnsi="Times New Roman" w:eastAsia="Times New Roman" w:ascii="Times New Roman"/>
          <w:spacing w:val="-9"/>
          <w:w w:val="9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de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93"/>
          <w:sz w:val="20"/>
          <w:szCs w:val="20"/>
        </w:rPr>
        <w:t>ciencias»,</w:t>
      </w:r>
      <w:r>
        <w:rPr>
          <w:rFonts w:cs="Times New Roman" w:hAnsi="Times New Roman" w:eastAsia="Times New Roman" w:ascii="Times New Roman"/>
          <w:spacing w:val="-14"/>
          <w:w w:val="9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se</w:t>
      </w:r>
      <w:r>
        <w:rPr>
          <w:rFonts w:cs="Times New Roman" w:hAnsi="Times New Roman" w:eastAsia="Times New Roman" w:ascii="Times New Roman"/>
          <w:spacing w:val="-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han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elaborado</w:t>
      </w:r>
      <w:r>
        <w:rPr>
          <w:rFonts w:cs="Times New Roman" w:hAnsi="Times New Roman" w:eastAsia="Times New Roman" w:ascii="Times New Roman"/>
          <w:spacing w:val="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espuestas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modélica</w:t>
      </w:r>
      <w:r>
        <w:rPr>
          <w:rFonts w:cs="Times New Roman" w:hAnsi="Times New Roman" w:eastAsia="Times New Roman" w:ascii="Times New Roman"/>
          <w:spacing w:val="-3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69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spacing w:val="-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4"/>
          <w:sz w:val="20"/>
          <w:szCs w:val="20"/>
        </w:rPr>
        <w:t>como</w:t>
      </w:r>
      <w:r>
        <w:rPr>
          <w:rFonts w:cs="Times New Roman" w:hAnsi="Times New Roman" w:eastAsia="Times New Roman" w:ascii="Times New Roman"/>
          <w:spacing w:val="0"/>
          <w:w w:val="10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modelos</w:t>
      </w:r>
      <w:r>
        <w:rPr>
          <w:rFonts w:cs="Times New Roman" w:hAnsi="Times New Roman" w:eastAsia="Times New Roman" w:ascii="Times New Roman"/>
          <w:spacing w:val="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de</w:t>
      </w:r>
      <w:r>
        <w:rPr>
          <w:rFonts w:cs="Times New Roman" w:hAnsi="Times New Roman" w:eastAsia="Times New Roman" w:ascii="Times New Roman"/>
          <w:spacing w:val="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conclusiones</w:t>
      </w:r>
      <w:r>
        <w:rPr>
          <w:rFonts w:cs="Times New Roman" w:hAnsi="Times New Roman" w:eastAsia="Times New Roman" w:ascii="Times New Roman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de</w:t>
      </w:r>
      <w:r>
        <w:rPr>
          <w:rFonts w:cs="Times New Roman" w:hAnsi="Times New Roman" w:eastAsia="Times New Roman" w:ascii="Times New Roman"/>
          <w:spacing w:val="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93"/>
          <w:sz w:val="20"/>
          <w:szCs w:val="20"/>
        </w:rPr>
        <w:t>las</w:t>
      </w:r>
      <w:r>
        <w:rPr>
          <w:rFonts w:cs="Times New Roman" w:hAnsi="Times New Roman" w:eastAsia="Times New Roman" w:ascii="Times New Roman"/>
          <w:spacing w:val="-2"/>
          <w:w w:val="9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expe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iencias</w:t>
      </w:r>
      <w:r>
        <w:rPr>
          <w:rFonts w:cs="Times New Roman" w:hAnsi="Times New Roman" w:eastAsia="Times New Roman" w:ascii="Times New Roman"/>
          <w:spacing w:val="-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opuestas</w:t>
      </w:r>
      <w:r>
        <w:rPr>
          <w:rFonts w:cs="Times New Roman" w:hAnsi="Times New Roman" w:eastAsia="Times New Roman" w:ascii="Times New Roman"/>
          <w:spacing w:val="2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en</w:t>
      </w:r>
      <w:r>
        <w:rPr>
          <w:rFonts w:cs="Times New Roman" w:hAnsi="Times New Roman" w:eastAsia="Times New Roman" w:ascii="Times New Roman"/>
          <w:spacing w:val="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cada</w:t>
      </w:r>
      <w:r>
        <w:rPr>
          <w:rFonts w:cs="Times New Roman" w:hAnsi="Times New Roman" w:eastAsia="Times New Roman" w:ascii="Times New Roman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3"/>
          <w:sz w:val="20"/>
          <w:szCs w:val="20"/>
        </w:rPr>
        <w:t>unida</w:t>
      </w:r>
      <w:r>
        <w:rPr>
          <w:rFonts w:cs="Times New Roman" w:hAnsi="Times New Roman" w:eastAsia="Times New Roman" w:ascii="Times New Roman"/>
          <w:spacing w:val="-2"/>
          <w:w w:val="103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0"/>
          <w:w w:val="69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sz w:val="28"/>
          <w:szCs w:val="28"/>
        </w:rPr>
        <w:jc w:val="left"/>
        <w:spacing w:before="6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both"/>
        <w:spacing w:lineRule="auto" w:line="295"/>
        <w:ind w:left="412" w:right="1451"/>
      </w:pPr>
      <w:r>
        <w:rPr>
          <w:rFonts w:cs="Times New Roman" w:hAnsi="Times New Roman" w:eastAsia="Times New Roman" w:ascii="Times New Roman"/>
          <w:spacing w:val="-6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ara</w:t>
      </w:r>
      <w:r>
        <w:rPr>
          <w:rFonts w:cs="Times New Roman" w:hAnsi="Times New Roman" w:eastAsia="Times New Roman" w:ascii="Times New Roman"/>
          <w:spacing w:val="-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ap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yar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los</w:t>
      </w:r>
      <w:r>
        <w:rPr>
          <w:rFonts w:cs="Times New Roman" w:hAnsi="Times New Roman" w:eastAsia="Times New Roman" w:ascii="Times New Roman"/>
          <w:spacing w:val="-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docen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es</w:t>
      </w:r>
      <w:r>
        <w:rPr>
          <w:rFonts w:cs="Times New Roman" w:hAnsi="Times New Roman" w:eastAsia="Times New Roman" w:ascii="Times New Roman"/>
          <w:spacing w:val="4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en</w:t>
      </w:r>
      <w:r>
        <w:rPr>
          <w:rFonts w:cs="Times New Roman" w:hAnsi="Times New Roman" w:eastAsia="Times New Roman" w:ascii="Times New Roman"/>
          <w:spacing w:val="1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la</w:t>
      </w:r>
      <w:r>
        <w:rPr>
          <w:rFonts w:cs="Times New Roman" w:hAnsi="Times New Roman" w:eastAsia="Times New Roman" w:ascii="Times New Roman"/>
          <w:spacing w:val="-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meta</w:t>
      </w:r>
      <w:r>
        <w:rPr>
          <w:rFonts w:cs="Times New Roman" w:hAnsi="Times New Roman" w:eastAsia="Times New Roman" w:ascii="Times New Roman"/>
          <w:spacing w:val="2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de</w:t>
      </w:r>
      <w:r>
        <w:rPr>
          <w:rFonts w:cs="Times New Roman" w:hAnsi="Times New Roman" w:eastAsia="Times New Roman" w:ascii="Times New Roman"/>
          <w:spacing w:val="2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lo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rar</w:t>
      </w:r>
      <w:r>
        <w:rPr>
          <w:rFonts w:cs="Times New Roman" w:hAnsi="Times New Roman" w:eastAsia="Times New Roman" w:ascii="Times New Roman"/>
          <w:spacing w:val="-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que</w:t>
      </w:r>
      <w:r>
        <w:rPr>
          <w:rFonts w:cs="Times New Roman" w:hAnsi="Times New Roman" w:eastAsia="Times New Roman" w:ascii="Times New Roman"/>
          <w:spacing w:val="2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los</w:t>
      </w:r>
      <w:r>
        <w:rPr>
          <w:rFonts w:cs="Times New Roman" w:hAnsi="Times New Roman" w:eastAsia="Times New Roman" w:ascii="Times New Roman"/>
          <w:spacing w:val="-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estudian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es</w:t>
      </w:r>
      <w:r>
        <w:rPr>
          <w:rFonts w:cs="Times New Roman" w:hAnsi="Times New Roman" w:eastAsia="Times New Roman" w:ascii="Times New Roman"/>
          <w:spacing w:val="3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adquieran</w:t>
      </w:r>
      <w:r>
        <w:rPr>
          <w:rFonts w:cs="Times New Roman" w:hAnsi="Times New Roman" w:eastAsia="Times New Roman" w:ascii="Times New Roman"/>
          <w:spacing w:val="2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las</w:t>
      </w:r>
      <w:r>
        <w:rPr>
          <w:rFonts w:cs="Times New Roman" w:hAnsi="Times New Roman" w:eastAsia="Times New Roman" w:ascii="Times New Roman"/>
          <w:spacing w:val="-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capacidades</w:t>
      </w:r>
      <w:r>
        <w:rPr>
          <w:rFonts w:cs="Times New Roman" w:hAnsi="Times New Roman" w:eastAsia="Times New Roman" w:ascii="Times New Roman"/>
          <w:spacing w:val="2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1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-2"/>
          <w:w w:val="101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3"/>
          <w:w w:val="106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89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spacing w:val="0"/>
          <w:w w:val="8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puestas</w:t>
      </w:r>
      <w:r>
        <w:rPr>
          <w:rFonts w:cs="Times New Roman" w:hAnsi="Times New Roman" w:eastAsia="Times New Roman" w:ascii="Times New Roman"/>
          <w:spacing w:val="2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en</w:t>
      </w:r>
      <w:r>
        <w:rPr>
          <w:rFonts w:cs="Times New Roman" w:hAnsi="Times New Roman" w:eastAsia="Times New Roman" w:ascii="Times New Roman"/>
          <w:spacing w:val="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esta</w:t>
      </w:r>
      <w:r>
        <w:rPr>
          <w:rFonts w:cs="Times New Roman" w:hAnsi="Times New Roman" w:eastAsia="Times New Roman" w:ascii="Times New Roman"/>
          <w:spacing w:val="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á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ea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spacing w:val="-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108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0"/>
          <w:w w:val="102"/>
          <w:sz w:val="20"/>
          <w:szCs w:val="20"/>
        </w:rPr>
        <w:t>rad</w:t>
      </w:r>
      <w:r>
        <w:rPr>
          <w:rFonts w:cs="Times New Roman" w:hAnsi="Times New Roman" w:eastAsia="Times New Roman" w:ascii="Times New Roman"/>
          <w:spacing w:val="-4"/>
          <w:w w:val="102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69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la</w:t>
      </w:r>
      <w:r>
        <w:rPr>
          <w:rFonts w:cs="Times New Roman" w:hAnsi="Times New Roman" w:eastAsia="Times New Roman" w:ascii="Times New Roman"/>
          <w:spacing w:val="-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91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0"/>
          <w:w w:val="91"/>
          <w:sz w:val="20"/>
          <w:szCs w:val="20"/>
        </w:rPr>
        <w:t>di</w:t>
      </w:r>
      <w:r>
        <w:rPr>
          <w:rFonts w:cs="Times New Roman" w:hAnsi="Times New Roman" w:eastAsia="Times New Roman" w:ascii="Times New Roman"/>
          <w:spacing w:val="-1"/>
          <w:w w:val="91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0"/>
          <w:w w:val="91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1"/>
          <w:w w:val="91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91"/>
          <w:sz w:val="20"/>
          <w:szCs w:val="20"/>
        </w:rPr>
        <w:t>ial</w:t>
      </w:r>
      <w:r>
        <w:rPr>
          <w:rFonts w:cs="Times New Roman" w:hAnsi="Times New Roman" w:eastAsia="Times New Roman" w:ascii="Times New Roman"/>
          <w:spacing w:val="8"/>
          <w:w w:val="9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en</w:t>
      </w:r>
      <w:r>
        <w:rPr>
          <w:rFonts w:cs="Times New Roman" w:hAnsi="Times New Roman" w:eastAsia="Times New Roman" w:ascii="Times New Roman"/>
          <w:spacing w:val="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91"/>
          <w:sz w:val="20"/>
          <w:szCs w:val="20"/>
        </w:rPr>
        <w:t>Alianza</w:t>
      </w:r>
      <w:r>
        <w:rPr>
          <w:rFonts w:cs="Times New Roman" w:hAnsi="Times New Roman" w:eastAsia="Times New Roman" w:ascii="Times New Roman"/>
          <w:spacing w:val="3"/>
          <w:w w:val="9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espera</w:t>
      </w:r>
      <w:r>
        <w:rPr>
          <w:rFonts w:cs="Times New Roman" w:hAnsi="Times New Roman" w:eastAsia="Times New Roman" w:ascii="Times New Roman"/>
          <w:spacing w:val="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que</w:t>
      </w:r>
      <w:r>
        <w:rPr>
          <w:rFonts w:cs="Times New Roman" w:hAnsi="Times New Roman" w:eastAsia="Times New Roman" w:ascii="Times New Roman"/>
          <w:spacing w:val="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las</w:t>
      </w:r>
      <w:r>
        <w:rPr>
          <w:rFonts w:cs="Times New Roman" w:hAnsi="Times New Roman" w:eastAsia="Times New Roman" w:ascii="Times New Roman"/>
          <w:spacing w:val="-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94"/>
          <w:sz w:val="20"/>
          <w:szCs w:val="20"/>
        </w:rPr>
        <w:t>Respuestas</w:t>
      </w:r>
      <w:r>
        <w:rPr>
          <w:rFonts w:cs="Times New Roman" w:hAnsi="Times New Roman" w:eastAsia="Times New Roman" w:ascii="Times New Roman"/>
          <w:i/>
          <w:spacing w:val="-8"/>
          <w:w w:val="9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i/>
          <w:spacing w:val="-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91"/>
          <w:sz w:val="20"/>
          <w:szCs w:val="20"/>
        </w:rPr>
        <w:t>Ciencias</w:t>
      </w:r>
      <w:r>
        <w:rPr>
          <w:rFonts w:cs="Times New Roman" w:hAnsi="Times New Roman" w:eastAsia="Times New Roman" w:ascii="Times New Roman"/>
          <w:i/>
          <w:spacing w:val="-13"/>
          <w:w w:val="9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91"/>
          <w:sz w:val="20"/>
          <w:szCs w:val="20"/>
        </w:rPr>
        <w:t>Natu</w:t>
      </w:r>
      <w:r>
        <w:rPr>
          <w:rFonts w:cs="Times New Roman" w:hAnsi="Times New Roman" w:eastAsia="Times New Roman" w:ascii="Times New Roman"/>
          <w:i/>
          <w:spacing w:val="-4"/>
          <w:w w:val="91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i/>
          <w:spacing w:val="0"/>
          <w:w w:val="91"/>
          <w:sz w:val="20"/>
          <w:szCs w:val="20"/>
        </w:rPr>
        <w:t>ales</w:t>
      </w:r>
      <w:r>
        <w:rPr>
          <w:rFonts w:cs="Times New Roman" w:hAnsi="Times New Roman" w:eastAsia="Times New Roman" w:ascii="Times New Roman"/>
          <w:i/>
          <w:spacing w:val="7"/>
          <w:w w:val="9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92"/>
          <w:sz w:val="20"/>
          <w:szCs w:val="20"/>
        </w:rPr>
        <w:t>4</w:t>
      </w:r>
      <w:r>
        <w:rPr>
          <w:rFonts w:cs="Times New Roman" w:hAnsi="Times New Roman" w:eastAsia="Times New Roman" w:ascii="Times New Roman"/>
          <w:spacing w:val="0"/>
          <w:w w:val="69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al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igual</w:t>
      </w:r>
      <w:r>
        <w:rPr>
          <w:rFonts w:cs="Times New Roman" w:hAnsi="Times New Roman" w:eastAsia="Times New Roman" w:ascii="Times New Roman"/>
          <w:spacing w:val="-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que</w:t>
      </w:r>
      <w:r>
        <w:rPr>
          <w:rFonts w:cs="Times New Roman" w:hAnsi="Times New Roman" w:eastAsia="Times New Roman" w:ascii="Times New Roman"/>
          <w:spacing w:val="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la</w:t>
      </w:r>
      <w:r>
        <w:rPr>
          <w:rFonts w:cs="Times New Roman" w:hAnsi="Times New Roman" w:eastAsia="Times New Roman" w:ascii="Times New Roman"/>
          <w:spacing w:val="-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91"/>
          <w:sz w:val="20"/>
          <w:szCs w:val="20"/>
        </w:rPr>
        <w:t>Guía</w:t>
      </w:r>
      <w:r>
        <w:rPr>
          <w:rFonts w:cs="Times New Roman" w:hAnsi="Times New Roman" w:eastAsia="Times New Roman" w:ascii="Times New Roman"/>
          <w:i/>
          <w:spacing w:val="-13"/>
          <w:w w:val="9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91"/>
          <w:sz w:val="20"/>
          <w:szCs w:val="20"/>
        </w:rPr>
        <w:t>didácti</w:t>
      </w:r>
      <w:r>
        <w:rPr>
          <w:rFonts w:cs="Times New Roman" w:hAnsi="Times New Roman" w:eastAsia="Times New Roman" w:ascii="Times New Roman"/>
          <w:i/>
          <w:spacing w:val="-3"/>
          <w:w w:val="91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i/>
          <w:spacing w:val="0"/>
          <w:w w:val="91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i/>
          <w:spacing w:val="27"/>
          <w:w w:val="9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del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91"/>
          <w:sz w:val="20"/>
          <w:szCs w:val="20"/>
        </w:rPr>
        <w:t>lib</w:t>
      </w:r>
      <w:r>
        <w:rPr>
          <w:rFonts w:cs="Times New Roman" w:hAnsi="Times New Roman" w:eastAsia="Times New Roman" w:ascii="Times New Roman"/>
          <w:spacing w:val="-2"/>
          <w:w w:val="91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4"/>
          <w:w w:val="106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69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sea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de</w:t>
      </w:r>
      <w:r>
        <w:rPr>
          <w:rFonts w:cs="Times New Roman" w:hAnsi="Times New Roman" w:eastAsia="Times New Roman" w:ascii="Times New Roman"/>
          <w:spacing w:val="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fundamental</w:t>
      </w:r>
      <w:r>
        <w:rPr>
          <w:rFonts w:cs="Times New Roman" w:hAnsi="Times New Roman" w:eastAsia="Times New Roman" w:ascii="Times New Roman"/>
          <w:spacing w:val="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yuda.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sz w:val="24"/>
          <w:szCs w:val="24"/>
        </w:rPr>
        <w:jc w:val="left"/>
        <w:spacing w:before="9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right"/>
        <w:ind w:right="1485"/>
        <w:sectPr>
          <w:pgMar w:header="0" w:footer="295" w:top="1480" w:bottom="280" w:left="1760" w:right="800"/>
          <w:pgSz w:w="12480" w:h="15880"/>
        </w:sectPr>
      </w:pPr>
      <w:r>
        <w:rPr>
          <w:rFonts w:cs="Times New Roman" w:hAnsi="Times New Roman" w:eastAsia="Times New Roman" w:ascii="Times New Roman"/>
          <w:b/>
          <w:spacing w:val="0"/>
          <w:w w:val="85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b/>
          <w:spacing w:val="-1"/>
          <w:w w:val="85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1"/>
          <w:w w:val="77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1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b/>
          <w:spacing w:val="-1"/>
          <w:w w:val="10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spacing w:val="0"/>
          <w:w w:val="97"/>
          <w:sz w:val="24"/>
          <w:szCs w:val="24"/>
        </w:rPr>
        <w:t>orial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50"/>
          <w:szCs w:val="50"/>
        </w:rPr>
        <w:jc w:val="left"/>
        <w:spacing w:before="29"/>
        <w:ind w:left="107"/>
      </w:pPr>
      <w:r>
        <w:pict>
          <v:shape style="position:absolute;margin-left:364.305pt;margin-top:74.2372pt;width:77.2813pt;height:7.69258pt;mso-position-horizontal-relative:page;mso-position-vertical-relative:paragraph;z-index:-4706;rotation:357" type="#_x0000_t136" fillcolor="#FEFFFE" stroked="f">
            <o:extrusion v:ext="view" autorotationcenter="t"/>
            <v:textpath style="font-family:&amp;quot;Times New Roman&amp;quot;;font-size:7pt;v-text-kern:t;mso-text-shadow:auto" string="Nos autoevaluamos"/>
            <w10:wrap type="none"/>
          </v:shape>
        </w:pict>
      </w:r>
      <w:r>
        <w:rPr>
          <w:rFonts w:cs="Times New Roman" w:hAnsi="Times New Roman" w:eastAsia="Times New Roman" w:ascii="Times New Roman"/>
          <w:color w:val="FEFFFE"/>
          <w:spacing w:val="0"/>
          <w:w w:val="100"/>
          <w:sz w:val="50"/>
          <w:szCs w:val="50"/>
        </w:rPr>
        <w:t>EJE</w:t>
      </w:r>
      <w:r>
        <w:rPr>
          <w:rFonts w:cs="Times New Roman" w:hAnsi="Times New Roman" w:eastAsia="Times New Roman" w:ascii="Times New Roman"/>
          <w:color w:val="FEFFFE"/>
          <w:spacing w:val="25"/>
          <w:w w:val="100"/>
          <w:sz w:val="50"/>
          <w:szCs w:val="50"/>
        </w:rPr>
        <w:t> </w:t>
      </w:r>
      <w:r>
        <w:rPr>
          <w:rFonts w:cs="Times New Roman" w:hAnsi="Times New Roman" w:eastAsia="Times New Roman" w:ascii="Times New Roman"/>
          <w:color w:val="FEFFFE"/>
          <w:spacing w:val="0"/>
          <w:w w:val="133"/>
          <w:sz w:val="50"/>
          <w:szCs w:val="50"/>
        </w:rPr>
        <w:t>Materia</w:t>
      </w:r>
      <w:r>
        <w:rPr>
          <w:rFonts w:cs="Times New Roman" w:hAnsi="Times New Roman" w:eastAsia="Times New Roman" w:ascii="Times New Roman"/>
          <w:color w:val="FEFFFE"/>
          <w:spacing w:val="-32"/>
          <w:w w:val="133"/>
          <w:sz w:val="50"/>
          <w:szCs w:val="50"/>
        </w:rPr>
        <w:t> </w:t>
      </w:r>
      <w:r>
        <w:rPr>
          <w:rFonts w:cs="Times New Roman" w:hAnsi="Times New Roman" w:eastAsia="Times New Roman" w:ascii="Times New Roman"/>
          <w:color w:val="FEFFFE"/>
          <w:spacing w:val="0"/>
          <w:w w:val="100"/>
          <w:sz w:val="50"/>
          <w:szCs w:val="50"/>
        </w:rPr>
        <w:t>y</w:t>
      </w:r>
      <w:r>
        <w:rPr>
          <w:rFonts w:cs="Times New Roman" w:hAnsi="Times New Roman" w:eastAsia="Times New Roman" w:ascii="Times New Roman"/>
          <w:color w:val="FEFFFE"/>
          <w:spacing w:val="49"/>
          <w:w w:val="100"/>
          <w:sz w:val="50"/>
          <w:szCs w:val="50"/>
        </w:rPr>
        <w:t> </w:t>
      </w:r>
      <w:r>
        <w:rPr>
          <w:rFonts w:cs="Times New Roman" w:hAnsi="Times New Roman" w:eastAsia="Times New Roman" w:ascii="Times New Roman"/>
          <w:color w:val="FEFFFE"/>
          <w:spacing w:val="0"/>
          <w:w w:val="133"/>
          <w:sz w:val="50"/>
          <w:szCs w:val="50"/>
        </w:rPr>
        <w:t>energía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50"/>
          <w:szCs w:val="5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9" w:lineRule="exact" w:line="240"/>
        <w:sectPr>
          <w:pgMar w:header="0" w:footer="295" w:top="680" w:bottom="280" w:left="800" w:right="680"/>
          <w:pgSz w:w="12480" w:h="15880"/>
        </w:sectPr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exact" w:line="480"/>
        <w:ind w:left="388"/>
      </w:pPr>
      <w:r>
        <w:rPr>
          <w:rFonts w:cs="Times New Roman" w:hAnsi="Times New Roman" w:eastAsia="Times New Roman" w:ascii="Times New Roman"/>
          <w:color w:val="FEFFFE"/>
          <w:spacing w:val="0"/>
          <w:w w:val="100"/>
          <w:position w:val="-1"/>
          <w:sz w:val="43"/>
          <w:szCs w:val="43"/>
        </w:rPr>
        <w:t>1</w:t>
      </w:r>
      <w:r>
        <w:rPr>
          <w:rFonts w:cs="Times New Roman" w:hAnsi="Times New Roman" w:eastAsia="Times New Roman" w:ascii="Times New Roman"/>
          <w:color w:val="FEFFFE"/>
          <w:spacing w:val="0"/>
          <w:w w:val="100"/>
          <w:position w:val="-1"/>
          <w:sz w:val="43"/>
          <w:szCs w:val="43"/>
        </w:rPr>
        <w:t>  </w:t>
      </w:r>
      <w:r>
        <w:rPr>
          <w:rFonts w:cs="Times New Roman" w:hAnsi="Times New Roman" w:eastAsia="Times New Roman" w:ascii="Times New Roman"/>
          <w:color w:val="FEFFFE"/>
          <w:spacing w:val="32"/>
          <w:w w:val="100"/>
          <w:position w:val="-1"/>
          <w:sz w:val="43"/>
          <w:szCs w:val="43"/>
        </w:rPr>
        <w:t> 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7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color w:val="000000"/>
          <w:spacing w:val="42"/>
          <w:w w:val="100"/>
          <w:position w:val="7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000"/>
          <w:spacing w:val="0"/>
          <w:w w:val="130"/>
          <w:position w:val="7"/>
          <w:sz w:val="24"/>
          <w:szCs w:val="24"/>
        </w:rPr>
        <w:t>ciencia</w:t>
      </w:r>
      <w:r>
        <w:rPr>
          <w:rFonts w:cs="Times New Roman" w:hAnsi="Times New Roman" w:eastAsia="Times New Roman" w:ascii="Times New Roman"/>
          <w:color w:val="000000"/>
          <w:spacing w:val="-14"/>
          <w:w w:val="130"/>
          <w:position w:val="7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7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color w:val="000000"/>
          <w:spacing w:val="23"/>
          <w:w w:val="100"/>
          <w:position w:val="7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000"/>
          <w:spacing w:val="0"/>
          <w:w w:val="130"/>
          <w:position w:val="7"/>
          <w:sz w:val="24"/>
          <w:szCs w:val="24"/>
        </w:rPr>
        <w:t>el</w:t>
      </w:r>
      <w:r>
        <w:rPr>
          <w:rFonts w:cs="Times New Roman" w:hAnsi="Times New Roman" w:eastAsia="Times New Roman" w:ascii="Times New Roman"/>
          <w:color w:val="000000"/>
          <w:spacing w:val="-16"/>
          <w:w w:val="130"/>
          <w:position w:val="7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000"/>
          <w:spacing w:val="0"/>
          <w:w w:val="130"/>
          <w:position w:val="7"/>
          <w:sz w:val="24"/>
          <w:szCs w:val="24"/>
        </w:rPr>
        <w:t>proceso</w:t>
      </w:r>
      <w:r>
        <w:rPr>
          <w:rFonts w:cs="Times New Roman" w:hAnsi="Times New Roman" w:eastAsia="Times New Roman" w:ascii="Times New Roman"/>
          <w:color w:val="000000"/>
          <w:spacing w:val="-29"/>
          <w:w w:val="130"/>
          <w:position w:val="7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000"/>
          <w:spacing w:val="0"/>
          <w:w w:val="130"/>
          <w:position w:val="7"/>
          <w:sz w:val="24"/>
          <w:szCs w:val="24"/>
        </w:rPr>
        <w:t>científico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sz w:val="14"/>
          <w:szCs w:val="14"/>
        </w:rPr>
        <w:jc w:val="left"/>
        <w:spacing w:before="1" w:lineRule="exact" w:line="140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09"/>
      </w:pPr>
      <w:r>
        <w:rPr>
          <w:rFonts w:cs="Times New Roman" w:hAnsi="Times New Roman" w:eastAsia="Times New Roman" w:ascii="Times New Roman"/>
          <w:b/>
          <w:spacing w:val="-7"/>
          <w:w w:val="89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b/>
          <w:spacing w:val="-1"/>
          <w:w w:val="89"/>
          <w:sz w:val="20"/>
          <w:szCs w:val="20"/>
        </w:rPr>
        <w:t>Á</w:t>
      </w:r>
      <w:r>
        <w:rPr>
          <w:rFonts w:cs="Times New Roman" w:hAnsi="Times New Roman" w:eastAsia="Times New Roman" w:ascii="Times New Roman"/>
          <w:b/>
          <w:spacing w:val="4"/>
          <w:w w:val="89"/>
          <w:sz w:val="20"/>
          <w:szCs w:val="20"/>
        </w:rPr>
        <w:t>GIN</w:t>
      </w:r>
      <w:r>
        <w:rPr>
          <w:rFonts w:cs="Times New Roman" w:hAnsi="Times New Roman" w:eastAsia="Times New Roman" w:ascii="Times New Roman"/>
          <w:b/>
          <w:spacing w:val="0"/>
          <w:w w:val="89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b/>
          <w:spacing w:val="1"/>
          <w:w w:val="8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11"/>
          <w:sz w:val="20"/>
          <w:szCs w:val="20"/>
        </w:rPr>
        <w:t>10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53"/>
        <w:ind w:left="107"/>
      </w:pPr>
      <w:r>
        <w:rPr>
          <w:rFonts w:cs="Times New Roman" w:hAnsi="Times New Roman" w:eastAsia="Times New Roman" w:ascii="Times New Roman"/>
          <w:b/>
          <w:spacing w:val="0"/>
          <w:w w:val="100"/>
          <w:sz w:val="20"/>
          <w:szCs w:val="20"/>
        </w:rPr>
        <w:t>•</w:t>
      </w:r>
      <w:r>
        <w:rPr>
          <w:rFonts w:cs="Times New Roman" w:hAnsi="Times New Roman" w:eastAsia="Times New Roman" w:ascii="Times New Roman"/>
          <w:b/>
          <w:spacing w:val="0"/>
          <w:w w:val="100"/>
          <w:sz w:val="20"/>
          <w:szCs w:val="20"/>
        </w:rPr>
        <w:t>    </w:t>
      </w:r>
      <w:r>
        <w:rPr>
          <w:rFonts w:cs="Times New Roman" w:hAnsi="Times New Roman" w:eastAsia="Times New Roman" w:ascii="Times New Roman"/>
          <w:b/>
          <w:spacing w:val="2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a.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¿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on</w:t>
      </w:r>
      <w:r>
        <w:rPr>
          <w:rFonts w:cs="Times New Roman" w:hAnsi="Times New Roman" w:eastAsia="Times New Roman" w:ascii="Times New Roman"/>
          <w:spacing w:val="-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qué</w:t>
      </w:r>
      <w:r>
        <w:rPr>
          <w:rFonts w:cs="Times New Roman" w:hAnsi="Times New Roman" w:eastAsia="Times New Roman" w:ascii="Times New Roman"/>
          <w:spacing w:val="2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oblema</w:t>
      </w:r>
      <w:r>
        <w:rPr>
          <w:rFonts w:cs="Times New Roman" w:hAnsi="Times New Roman" w:eastAsia="Times New Roman" w:ascii="Times New Roman"/>
          <w:spacing w:val="4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se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20"/>
          <w:szCs w:val="20"/>
        </w:rPr>
        <w:t>en</w:t>
      </w:r>
      <w:r>
        <w:rPr>
          <w:rFonts w:cs="Times New Roman" w:hAnsi="Times New Roman" w:eastAsia="Times New Roman" w:ascii="Times New Roman"/>
          <w:spacing w:val="-1"/>
          <w:w w:val="108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0"/>
          <w:w w:val="108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1"/>
          <w:w w:val="108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8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1"/>
          <w:w w:val="108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8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2"/>
          <w:w w:val="108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8"/>
          <w:sz w:val="20"/>
          <w:szCs w:val="20"/>
        </w:rPr>
        <w:t>on</w:t>
      </w:r>
      <w:r>
        <w:rPr>
          <w:rFonts w:cs="Times New Roman" w:hAnsi="Times New Roman" w:eastAsia="Times New Roman" w:ascii="Times New Roman"/>
          <w:spacing w:val="-11"/>
          <w:w w:val="10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los</w:t>
      </w:r>
      <w:r>
        <w:rPr>
          <w:rFonts w:cs="Times New Roman" w:hAnsi="Times New Roman" w:eastAsia="Times New Roman" w:ascii="Times New Roman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3"/>
          <w:sz w:val="20"/>
          <w:szCs w:val="20"/>
        </w:rPr>
        <w:t>niños?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both"/>
        <w:spacing w:before="53"/>
        <w:ind w:left="787" w:right="314"/>
      </w:pPr>
      <w:r>
        <w:rPr>
          <w:rFonts w:cs="Times New Roman" w:hAnsi="Times New Roman" w:eastAsia="Times New Roman" w:ascii="Times New Roman"/>
          <w:spacing w:val="-3"/>
          <w:w w:val="73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0"/>
          <w:w w:val="101"/>
          <w:sz w:val="20"/>
          <w:szCs w:val="20"/>
        </w:rPr>
        <w:t>os</w:t>
      </w:r>
      <w:r>
        <w:rPr>
          <w:rFonts w:cs="Times New Roman" w:hAnsi="Times New Roman" w:eastAsia="Times New Roman" w:ascii="Times New Roman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niños</w:t>
      </w:r>
      <w:r>
        <w:rPr>
          <w:rFonts w:cs="Times New Roman" w:hAnsi="Times New Roman" w:eastAsia="Times New Roman" w:ascii="Times New Roman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encontra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on</w:t>
      </w:r>
      <w:r>
        <w:rPr>
          <w:rFonts w:cs="Times New Roman" w:hAnsi="Times New Roman" w:eastAsia="Times New Roman" w:ascii="Times New Roman"/>
          <w:spacing w:val="2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con</w:t>
      </w:r>
      <w:r>
        <w:rPr>
          <w:rFonts w:cs="Times New Roman" w:hAnsi="Times New Roman" w:eastAsia="Times New Roman" w:ascii="Times New Roman"/>
          <w:spacing w:val="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93"/>
          <w:sz w:val="20"/>
          <w:szCs w:val="20"/>
        </w:rPr>
        <w:t>las</w:t>
      </w:r>
      <w:r>
        <w:rPr>
          <w:rFonts w:cs="Times New Roman" w:hAnsi="Times New Roman" w:eastAsia="Times New Roman" w:ascii="Times New Roman"/>
          <w:spacing w:val="-2"/>
          <w:w w:val="9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frutas</w:t>
      </w:r>
      <w:r>
        <w:rPr>
          <w:rFonts w:cs="Times New Roman" w:hAnsi="Times New Roman" w:eastAsia="Times New Roman" w:ascii="Times New Roman"/>
          <w:spacing w:val="-2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20"/>
          <w:szCs w:val="20"/>
        </w:rPr>
        <w:t>enne</w:t>
      </w:r>
      <w:r>
        <w:rPr>
          <w:rFonts w:cs="Times New Roman" w:hAnsi="Times New Roman" w:eastAsia="Times New Roman" w:ascii="Times New Roman"/>
          <w:spacing w:val="-2"/>
          <w:w w:val="108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-2"/>
          <w:w w:val="88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ecida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69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53"/>
        <w:ind w:left="447"/>
      </w:pPr>
      <w:r>
        <w:rPr>
          <w:rFonts w:cs="Times New Roman" w:hAnsi="Times New Roman" w:eastAsia="Times New Roman" w:ascii="Times New Roman"/>
          <w:spacing w:val="-5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spacing w:val="4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¿</w:t>
      </w:r>
      <w:r>
        <w:rPr>
          <w:rFonts w:cs="Times New Roman" w:hAnsi="Times New Roman" w:eastAsia="Times New Roman" w:ascii="Times New Roman"/>
          <w:spacing w:val="-5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or</w:t>
      </w:r>
      <w:r>
        <w:rPr>
          <w:rFonts w:cs="Times New Roman" w:hAnsi="Times New Roman" w:eastAsia="Times New Roman" w:ascii="Times New Roman"/>
          <w:spacing w:val="-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qué</w:t>
      </w:r>
      <w:r>
        <w:rPr>
          <w:rFonts w:cs="Times New Roman" w:hAnsi="Times New Roman" w:eastAsia="Times New Roman" w:ascii="Times New Roman"/>
          <w:spacing w:val="2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pasó</w:t>
      </w:r>
      <w:r>
        <w:rPr>
          <w:rFonts w:cs="Times New Roman" w:hAnsi="Times New Roman" w:eastAsia="Times New Roman" w:ascii="Times New Roman"/>
          <w:spacing w:val="2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es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o?</w:t>
      </w:r>
      <w:r>
        <w:rPr>
          <w:rFonts w:cs="Times New Roman" w:hAnsi="Times New Roman" w:eastAsia="Times New Roman" w:ascii="Times New Roman"/>
          <w:spacing w:val="1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¿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ómo</w:t>
      </w:r>
      <w:r>
        <w:rPr>
          <w:rFonts w:cs="Times New Roman" w:hAnsi="Times New Roman" w:eastAsia="Times New Roman" w:ascii="Times New Roman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pod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íamos</w:t>
      </w:r>
      <w:r>
        <w:rPr>
          <w:rFonts w:cs="Times New Roman" w:hAnsi="Times New Roman" w:eastAsia="Times New Roman" w:ascii="Times New Roman"/>
          <w:spacing w:val="4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20"/>
          <w:szCs w:val="20"/>
        </w:rPr>
        <w:t>demost</w:t>
      </w:r>
      <w:r>
        <w:rPr>
          <w:rFonts w:cs="Times New Roman" w:hAnsi="Times New Roman" w:eastAsia="Times New Roman" w:ascii="Times New Roman"/>
          <w:spacing w:val="-1"/>
          <w:w w:val="108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4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1"/>
          <w:w w:val="104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97"/>
          <w:sz w:val="20"/>
          <w:szCs w:val="20"/>
        </w:rPr>
        <w:t>lo?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both"/>
        <w:spacing w:before="13" w:lineRule="exact" w:line="280"/>
        <w:ind w:left="787" w:right="-34"/>
      </w:pPr>
      <w:r>
        <w:pict>
          <v:group style="position:absolute;margin-left:45.0674pt;margin-top:79.3816pt;width:141.174pt;height:31.854pt;mso-position-horizontal-relative:page;mso-position-vertical-relative:paragraph;z-index:-4717" coordorigin="901,1588" coordsize="2823,637">
            <v:shape style="position:absolute;left:1518;top:1754;width:1804;height:359" coordorigin="1518,1754" coordsize="1804,359" path="m1518,1863l1533,2113,3322,2003,3307,1754,1518,1863xe" filled="t" fillcolor="#9D9C9C" stroked="f">
              <v:path arrowok="t"/>
              <v:fill/>
            </v:shape>
            <v:shape style="position:absolute;left:907;top:1735;width:925;height:305" coordorigin="907,1735" coordsize="925,305" path="m922,1735l907,1985,1816,2041,1832,1791,922,1735xe" filled="t" fillcolor="#575656" stroked="f">
              <v:path arrowok="t"/>
              <v:fill/>
            </v:shape>
            <v:shape type="#_x0000_t75" style="position:absolute;left:3069;top:1588;width:656;height:637">
              <v:imagedata o:title="" r:id="rId20"/>
            </v:shape>
            <w10:wrap type="none"/>
          </v:group>
        </w:pict>
      </w:r>
      <w:r>
        <w:pict>
          <v:shape style="position:absolute;margin-left:343.88pt;margin-top:67.3588pt;width:50.001pt;height:7.00034pt;mso-position-horizontal-relative:page;mso-position-vertical-relative:paragraph;z-index:-4715;rotation:3" type="#_x0000_t136" fillcolor="#000000" stroked="f">
            <o:extrusion v:ext="view" autorotationcenter="t"/>
            <v:textpath style="font-family:&amp;quot;Times New Roman&amp;quot;;font-size:7pt;v-text-kern:t;mso-text-shadow:auto" string="Experimentación"/>
            <w10:wrap type="none"/>
          </v:shape>
        </w:pict>
      </w:r>
      <w:r>
        <w:pict>
          <v:shape style="position:absolute;margin-left:53.1041pt;margin-top:91.1641pt;width:30.6572pt;height:7.73132pt;mso-position-horizontal-relative:page;mso-position-vertical-relative:paragraph;z-index:-4714;rotation:3" type="#_x0000_t136" fillcolor="#FEFFFE" stroked="f">
            <o:extrusion v:ext="view" autorotationcenter="t"/>
            <v:textpath style="font-family:&amp;quot;Times New Roman&amp;quot;;font-size:7pt;v-text-kern:t;mso-text-shadow:auto" string="Zona de"/>
            <w10:wrap type="none"/>
          </v:shape>
        </w:pict>
      </w:r>
      <w:r>
        <w:pict>
          <v:shape style="position:absolute;margin-left:332.764pt;margin-top:31.0685pt;width:59.3481pt;height:7.29194pt;mso-position-horizontal-relative:page;mso-position-vertical-relative:paragraph;z-index:-4710;rotation:340" type="#_x0000_t136" fillcolor="#000000" stroked="f">
            <o:extrusion v:ext="view" autorotationcenter="t"/>
            <v:textpath style="font-family:&amp;quot;Times New Roman&amp;quot;;font-size:7pt;v-text-kern:t;mso-text-shadow:auto" string="Análisis y resultados"/>
            <w10:wrap type="none"/>
          </v:shape>
        </w:pict>
      </w:r>
      <w:r>
        <w:pict>
          <v:shape style="position:absolute;margin-left:96.0409pt;margin-top:93.5322pt;width:44.5877pt;height:7.95119pt;mso-position-horizontal-relative:page;mso-position-vertical-relative:paragraph;z-index:-4705;rotation:357" type="#_x0000_t136" fillcolor="#FEFFFE" stroked="f">
            <o:extrusion v:ext="view" autorotationcenter="t"/>
            <v:textpath style="font-family:&amp;quot;Times New Roman&amp;quot;;font-size:7pt;v-text-kern:t;mso-text-shadow:auto" string="actividades"/>
            <w10:wrap type="none"/>
          </v:shape>
        </w:pict>
      </w:r>
      <w:r>
        <w:rPr>
          <w:rFonts w:cs="Times New Roman" w:hAnsi="Times New Roman" w:eastAsia="Times New Roman" w:ascii="Times New Roman"/>
          <w:i/>
          <w:spacing w:val="-1"/>
          <w:w w:val="93"/>
          <w:sz w:val="20"/>
          <w:szCs w:val="20"/>
        </w:rPr>
        <w:t>Respuest</w:t>
      </w:r>
      <w:r>
        <w:rPr>
          <w:rFonts w:cs="Times New Roman" w:hAnsi="Times New Roman" w:eastAsia="Times New Roman" w:ascii="Times New Roman"/>
          <w:i/>
          <w:spacing w:val="0"/>
          <w:w w:val="93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i/>
          <w:spacing w:val="-13"/>
          <w:w w:val="9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spacing w:val="-1"/>
          <w:w w:val="93"/>
          <w:sz w:val="20"/>
          <w:szCs w:val="20"/>
        </w:rPr>
        <w:t>modéli</w:t>
      </w:r>
      <w:r>
        <w:rPr>
          <w:rFonts w:cs="Times New Roman" w:hAnsi="Times New Roman" w:eastAsia="Times New Roman" w:ascii="Times New Roman"/>
          <w:i/>
          <w:spacing w:val="-4"/>
          <w:w w:val="93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i/>
          <w:spacing w:val="-1"/>
          <w:w w:val="93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i/>
          <w:spacing w:val="0"/>
          <w:w w:val="93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i/>
          <w:spacing w:val="1"/>
          <w:w w:val="9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93"/>
          <w:sz w:val="20"/>
          <w:szCs w:val="20"/>
        </w:rPr>
        <w:t>Es</w:t>
      </w:r>
      <w:r>
        <w:rPr>
          <w:rFonts w:cs="Times New Roman" w:hAnsi="Times New Roman" w:eastAsia="Times New Roman" w:ascii="Times New Roman"/>
          <w:spacing w:val="-2"/>
          <w:w w:val="93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0"/>
          <w:w w:val="93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12"/>
          <w:w w:val="9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pas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ó</w:t>
      </w:r>
      <w:r>
        <w:rPr>
          <w:rFonts w:cs="Times New Roman" w:hAnsi="Times New Roman" w:eastAsia="Times New Roman" w:ascii="Times New Roman"/>
          <w:spacing w:val="-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po</w:t>
      </w:r>
      <w:r>
        <w:rPr>
          <w:rFonts w:cs="Times New Roman" w:hAnsi="Times New Roman" w:eastAsia="Times New Roman" w:ascii="Times New Roman"/>
          <w:spacing w:val="-3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qu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mucha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97"/>
          <w:sz w:val="20"/>
          <w:szCs w:val="20"/>
        </w:rPr>
        <w:t>fruta</w:t>
      </w:r>
      <w:r>
        <w:rPr>
          <w:rFonts w:cs="Times New Roman" w:hAnsi="Times New Roman" w:eastAsia="Times New Roman" w:ascii="Times New Roman"/>
          <w:spacing w:val="-3"/>
          <w:w w:val="97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69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spacing w:val="-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4"/>
          <w:sz w:val="20"/>
          <w:szCs w:val="20"/>
        </w:rPr>
        <w:t>como</w:t>
      </w:r>
      <w:r>
        <w:rPr>
          <w:rFonts w:cs="Times New Roman" w:hAnsi="Times New Roman" w:eastAsia="Times New Roman" w:ascii="Times New Roman"/>
          <w:spacing w:val="-1"/>
          <w:w w:val="10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la</w:t>
      </w:r>
      <w:r>
        <w:rPr>
          <w:rFonts w:cs="Times New Roman" w:hAnsi="Times New Roman" w:eastAsia="Times New Roman" w:ascii="Times New Roman"/>
          <w:spacing w:val="-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banana,</w:t>
      </w:r>
      <w:r>
        <w:rPr>
          <w:rFonts w:cs="Times New Roman" w:hAnsi="Times New Roman" w:eastAsia="Times New Roman" w:ascii="Times New Roman"/>
          <w:spacing w:val="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manzana,</w:t>
      </w:r>
      <w:r>
        <w:rPr>
          <w:rFonts w:cs="Times New Roman" w:hAnsi="Times New Roman" w:eastAsia="Times New Roman" w:ascii="Times New Roman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pera,</w:t>
      </w:r>
      <w:r>
        <w:rPr>
          <w:rFonts w:cs="Times New Roman" w:hAnsi="Times New Roman" w:eastAsia="Times New Roman" w:ascii="Times New Roman"/>
          <w:spacing w:val="-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1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0"/>
          <w:w w:val="69"/>
          <w:sz w:val="20"/>
          <w:szCs w:val="20"/>
        </w:rPr>
        <w:t>.,</w:t>
      </w:r>
      <w:r>
        <w:rPr>
          <w:rFonts w:cs="Times New Roman" w:hAnsi="Times New Roman" w:eastAsia="Times New Roman" w:ascii="Times New Roman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cambian</w:t>
      </w:r>
      <w:r>
        <w:rPr>
          <w:rFonts w:cs="Times New Roman" w:hAnsi="Times New Roman" w:eastAsia="Times New Roman" w:ascii="Times New Roman"/>
          <w:spacing w:val="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de</w:t>
      </w:r>
      <w:r>
        <w:rPr>
          <w:rFonts w:cs="Times New Roman" w:hAnsi="Times New Roman" w:eastAsia="Times New Roman" w:ascii="Times New Roman"/>
          <w:spacing w:val="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98"/>
          <w:sz w:val="20"/>
          <w:szCs w:val="20"/>
        </w:rPr>
        <w:t>colo</w:t>
      </w:r>
      <w:r>
        <w:rPr>
          <w:rFonts w:cs="Times New Roman" w:hAnsi="Times New Roman" w:eastAsia="Times New Roman" w:ascii="Times New Roman"/>
          <w:spacing w:val="-9"/>
          <w:w w:val="98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69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pues</w:t>
      </w:r>
      <w:r>
        <w:rPr>
          <w:rFonts w:cs="Times New Roman" w:hAnsi="Times New Roman" w:eastAsia="Times New Roman" w:ascii="Times New Roman"/>
          <w:spacing w:val="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los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azúca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es</w:t>
      </w:r>
      <w:r>
        <w:rPr>
          <w:rFonts w:cs="Times New Roman" w:hAnsi="Times New Roman" w:eastAsia="Times New Roman" w:ascii="Times New Roman"/>
          <w:spacing w:val="-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que</w:t>
      </w:r>
      <w:r>
        <w:rPr>
          <w:rFonts w:cs="Times New Roman" w:hAnsi="Times New Roman" w:eastAsia="Times New Roman" w:ascii="Times New Roman"/>
          <w:spacing w:val="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contienen</w:t>
      </w:r>
      <w:r>
        <w:rPr>
          <w:rFonts w:cs="Times New Roman" w:hAnsi="Times New Roman" w:eastAsia="Times New Roman" w:ascii="Times New Roman"/>
          <w:spacing w:val="2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se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xidan</w:t>
      </w:r>
      <w:r>
        <w:rPr>
          <w:rFonts w:cs="Times New Roman" w:hAnsi="Times New Roman" w:eastAsia="Times New Roman" w:ascii="Times New Roman"/>
          <w:spacing w:val="-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en</w:t>
      </w:r>
      <w:r>
        <w:rPr>
          <w:rFonts w:cs="Times New Roman" w:hAnsi="Times New Roman" w:eastAsia="Times New Roman" w:ascii="Times New Roman"/>
          <w:spacing w:val="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conta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2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con</w:t>
      </w:r>
      <w:r>
        <w:rPr>
          <w:rFonts w:cs="Times New Roman" w:hAnsi="Times New Roman" w:eastAsia="Times New Roman" w:ascii="Times New Roman"/>
          <w:spacing w:val="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el</w:t>
      </w:r>
      <w:r>
        <w:rPr>
          <w:rFonts w:cs="Times New Roman" w:hAnsi="Times New Roman" w:eastAsia="Times New Roman" w:ascii="Times New Roman"/>
          <w:spacing w:val="-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ai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del</w:t>
      </w:r>
      <w:r>
        <w:rPr>
          <w:rFonts w:cs="Times New Roman" w:hAnsi="Times New Roman" w:eastAsia="Times New Roman" w:ascii="Times New Roman"/>
          <w:spacing w:val="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4"/>
          <w:sz w:val="20"/>
          <w:szCs w:val="20"/>
        </w:rPr>
        <w:t>ambien</w:t>
      </w:r>
      <w:r>
        <w:rPr>
          <w:rFonts w:cs="Times New Roman" w:hAnsi="Times New Roman" w:eastAsia="Times New Roman" w:ascii="Times New Roman"/>
          <w:spacing w:val="-1"/>
          <w:w w:val="104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2"/>
          <w:w w:val="109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0"/>
          <w:w w:val="69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94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94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6"/>
          <w:w w:val="9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puede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comp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obar</w:t>
      </w:r>
      <w:r>
        <w:rPr>
          <w:rFonts w:cs="Times New Roman" w:hAnsi="Times New Roman" w:eastAsia="Times New Roman" w:ascii="Times New Roman"/>
          <w:spacing w:val="3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dejando</w:t>
      </w:r>
      <w:r>
        <w:rPr>
          <w:rFonts w:cs="Times New Roman" w:hAnsi="Times New Roman" w:eastAsia="Times New Roman" w:ascii="Times New Roman"/>
          <w:spacing w:val="3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al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ai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lib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una</w:t>
      </w:r>
      <w:r>
        <w:rPr>
          <w:rFonts w:cs="Times New Roman" w:hAnsi="Times New Roman" w:eastAsia="Times New Roman" w:ascii="Times New Roman"/>
          <w:spacing w:val="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de</w:t>
      </w:r>
      <w:r>
        <w:rPr>
          <w:rFonts w:cs="Times New Roman" w:hAnsi="Times New Roman" w:eastAsia="Times New Roman" w:ascii="Times New Roman"/>
          <w:spacing w:val="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estas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frutas</w:t>
      </w:r>
      <w:r>
        <w:rPr>
          <w:rFonts w:cs="Times New Roman" w:hAnsi="Times New Roman" w:eastAsia="Times New Roman" w:ascii="Times New Roman"/>
          <w:spacing w:val="-2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sin</w:t>
      </w:r>
      <w:r>
        <w:rPr>
          <w:rFonts w:cs="Times New Roman" w:hAnsi="Times New Roman" w:eastAsia="Times New Roman" w:ascii="Times New Roman"/>
          <w:spacing w:val="-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cáscara</w:t>
      </w:r>
      <w:r>
        <w:rPr>
          <w:rFonts w:cs="Times New Roman" w:hAnsi="Times New Roman" w:eastAsia="Times New Roman" w:ascii="Times New Roman"/>
          <w:spacing w:val="-2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por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unas</w:t>
      </w:r>
      <w:r>
        <w:rPr>
          <w:rFonts w:cs="Times New Roman" w:hAnsi="Times New Roman" w:eastAsia="Times New Roman" w:ascii="Times New Roman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1"/>
          <w:sz w:val="20"/>
          <w:szCs w:val="20"/>
        </w:rPr>
        <w:t>horas</w:t>
      </w:r>
      <w:r>
        <w:rPr>
          <w:rFonts w:cs="Times New Roman" w:hAnsi="Times New Roman" w:eastAsia="Times New Roman" w:ascii="Times New Roman"/>
          <w:i/>
          <w:spacing w:val="0"/>
          <w:w w:val="72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sz w:val="14"/>
          <w:szCs w:val="14"/>
        </w:rPr>
        <w:jc w:val="left"/>
        <w:spacing w:before="7" w:lineRule="exact" w:line="140"/>
      </w:pPr>
      <w:r>
        <w:br w:type="column"/>
      </w: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2"/>
      </w:pPr>
      <w:r>
        <w:pict>
          <v:shape style="position:absolute;margin-left:518.26pt;margin-top:78.5124pt;width:25.69pt;height:7.00017pt;mso-position-horizontal-relative:page;mso-position-vertical-relative:paragraph;z-index:-4716;rotation:3" type="#_x0000_t136" fillcolor="#000000" stroked="f">
            <o:extrusion v:ext="view" autorotationcenter="t"/>
            <v:textpath style="font-family:&amp;quot;Times New Roman&amp;quot;;font-size:7pt;v-text-kern:t;mso-text-shadow:auto" string="Hipótesis"/>
            <w10:wrap type="none"/>
          </v:shape>
        </w:pict>
      </w:r>
      <w:r>
        <w:pict>
          <v:shape style="position:absolute;margin-left:498.733pt;margin-top:137.462pt;width:36.3896pt;height:7.31668pt;mso-position-horizontal-relative:page;mso-position-vertical-relative:paragraph;z-index:-4713;rotation:4" type="#_x0000_t136" fillcolor="#000000" stroked="f">
            <o:extrusion v:ext="view" autorotationcenter="t"/>
            <v:textpath style="font-family:&amp;quot;Times New Roman&amp;quot;;font-size:7pt;v-text-kern:t;mso-text-shadow:auto;font-weight:bold" string="Clasificación"/>
            <w10:wrap type="none"/>
          </v:shape>
        </w:pict>
      </w:r>
      <w:r>
        <w:pict>
          <v:shape style="position:absolute;margin-left:498.26pt;margin-top:40.0133pt;width:81.2347pt;height:7.00012pt;mso-position-horizontal-relative:page;mso-position-vertical-relative:paragraph;z-index:-4708;rotation:348" type="#_x0000_t136" fillcolor="#000000" stroked="f">
            <o:extrusion v:ext="view" autorotationcenter="t"/>
            <v:textpath style="font-family:&amp;quot;Times New Roman&amp;quot;;font-size:7pt;v-text-kern:t;mso-text-shadow:auto" string="Planteamiento del problema"/>
            <w10:wrap type="none"/>
          </v:shape>
        </w:pict>
      </w:r>
      <w:r>
        <w:pict>
          <v:shape style="position:absolute;margin-left:513.27pt;margin-top:110.36pt;width:26.737pt;height:7.23238pt;mso-position-horizontal-relative:page;mso-position-vertical-relative:paragraph;z-index:-4704;rotation:359" type="#_x0000_t136" fillcolor="#000000" stroked="f">
            <o:extrusion v:ext="view" autorotationcenter="t"/>
            <v:textpath style="font-family:&amp;quot;Times New Roman&amp;quot;;font-size:7pt;v-text-kern:t;mso-text-shadow:auto;font-weight:bold" string="Medición"/>
            <w10:wrap type="none"/>
          </v:shape>
        </w:pict>
      </w:r>
      <w:r>
        <w:rPr>
          <w:rFonts w:cs="Times New Roman" w:hAnsi="Times New Roman" w:eastAsia="Times New Roman" w:ascii="Times New Roman"/>
          <w:b/>
          <w:spacing w:val="-7"/>
          <w:w w:val="89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b/>
          <w:spacing w:val="-1"/>
          <w:w w:val="89"/>
          <w:sz w:val="20"/>
          <w:szCs w:val="20"/>
        </w:rPr>
        <w:t>Á</w:t>
      </w:r>
      <w:r>
        <w:rPr>
          <w:rFonts w:cs="Times New Roman" w:hAnsi="Times New Roman" w:eastAsia="Times New Roman" w:ascii="Times New Roman"/>
          <w:b/>
          <w:spacing w:val="4"/>
          <w:w w:val="89"/>
          <w:sz w:val="20"/>
          <w:szCs w:val="20"/>
        </w:rPr>
        <w:t>GIN</w:t>
      </w:r>
      <w:r>
        <w:rPr>
          <w:rFonts w:cs="Times New Roman" w:hAnsi="Times New Roman" w:eastAsia="Times New Roman" w:ascii="Times New Roman"/>
          <w:b/>
          <w:spacing w:val="0"/>
          <w:w w:val="89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b/>
          <w:spacing w:val="1"/>
          <w:w w:val="8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11"/>
          <w:sz w:val="20"/>
          <w:szCs w:val="20"/>
        </w:rPr>
        <w:t>15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sz w:val="13"/>
          <w:szCs w:val="13"/>
        </w:rPr>
        <w:jc w:val="left"/>
        <w:spacing w:before="7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ectPr>
          <w:type w:val="continuous"/>
          <w:pgSz w:w="12480" w:h="15880"/>
          <w:pgMar w:top="1480" w:bottom="280" w:left="800" w:right="680"/>
          <w:cols w:num="2" w:equalWidth="off">
            <w:col w:w="5366" w:space="254"/>
            <w:col w:w="5380"/>
          </w:cols>
        </w:sectPr>
      </w:pPr>
      <w:r>
        <w:pict>
          <v:group style="position:absolute;margin-left:321.078pt;margin-top:-2.16666pt;width:262.835pt;height:124.904pt;mso-position-horizontal-relative:page;mso-position-vertical-relative:paragraph;z-index:-4718" coordorigin="6422,-43" coordsize="5257,2498">
            <v:shape type="#_x0000_t75" style="position:absolute;left:8005;top:144;width:2173;height:2311">
              <v:imagedata o:title="" r:id="rId21"/>
            </v:shape>
            <v:shape style="position:absolute;left:7826;top:-37;width:1171;height:376" coordorigin="7826,-37" coordsize="1171,376" path="m8018,49l8018,57,8010,76,7995,90,7975,95,7967,94,7952,143,7960,144,7979,151,7992,167,7998,186,7997,194,7909,181,7826,171,8965,339,8997,125,7856,-37,7980,7,8000,15,8013,30,8018,49xe" filled="t" fillcolor="#ECECEC" stroked="f">
              <v:path arrowok="t"/>
              <v:fill/>
            </v:shape>
            <v:shape style="position:absolute;left:7826;top:-37;width:1171;height:376" coordorigin="7826,-37" coordsize="1171,376" path="m7967,94l7948,87,7935,72,7929,52,7930,44,7938,25,7953,12,7972,6,7980,7,7856,-37,7826,171,7909,181,7917,162,7932,148,7952,143,7967,94xe" filled="t" fillcolor="#ECECEC" stroked="f">
              <v:path arrowok="t"/>
              <v:fill/>
            </v:shape>
            <v:shape style="position:absolute;left:9691;top:2098;width:1165;height:298" coordorigin="9691,2098" coordsize="1165,298" path="m9863,2319l9774,2312,9706,2098,9691,2308,10839,2396,9874,2175,9874,2181,9867,2201,9852,2215,9832,2222,9826,2221,9806,2215,9791,2200,9796,2277,9816,2271,9822,2271,9842,2278,9857,2293,9863,2313,9863,2319xe" filled="t" fillcolor="#ECECEC" stroked="f">
              <v:path arrowok="t"/>
              <v:fill/>
            </v:shape>
            <v:shape style="position:absolute;left:9691;top:2098;width:1165;height:298" coordorigin="9691,2098" coordsize="1165,298" path="m10855,2180l9706,2098,9774,2312,9781,2291,9796,2277,9791,2200,9785,2180,9785,2174,9792,2153,9807,2139,9827,2133,9833,2133,9853,2140,9868,2155,9874,2175,10839,2396,10855,2180xe" filled="t" fillcolor="#ECECEC" stroked="f">
              <v:path arrowok="t"/>
              <v:fill/>
            </v:shape>
            <v:shape style="position:absolute;left:9967;top:1591;width:918;height:233" coordorigin="9967,1591" coordsize="918,233" path="m10055,1680l10060,1659,10074,1643,9967,1613,9974,1824,10886,1807,10879,1591,10143,1678,10139,1699,10125,1715,10104,1723,10100,1723,10079,1718,10077,1781,10097,1773,10102,1773,10123,1778,10139,1792,10147,1812,10147,1816,10058,1819,10055,1680xe" filled="t" fillcolor="#ECECEC" stroked="f">
              <v:path arrowok="t"/>
              <v:fill/>
            </v:shape>
            <v:shape style="position:absolute;left:9967;top:1591;width:918;height:233" coordorigin="9967,1591" coordsize="918,233" path="m10879,1591l9967,1613,10074,1643,10094,1635,10098,1635,10119,1640,10135,1653,10143,1674,10143,1678,10879,1591xe" filled="t" fillcolor="#ECECEC" stroked="f">
              <v:path arrowok="t"/>
              <v:fill/>
            </v:shape>
            <v:shape style="position:absolute;left:9967;top:1591;width:918;height:233" coordorigin="9967,1591" coordsize="918,233" path="m10077,1781l10079,1718,10063,1705,10055,1684,10055,1680,10058,1819,10063,1797,10077,1781xe" filled="t" fillcolor="#ECECEC" stroked="f">
              <v:path arrowok="t"/>
              <v:fill/>
            </v:shape>
            <v:shape style="position:absolute;left:9686;top:8;width:1986;height:609" coordorigin="9686,8" coordsize="1986,609" path="m9828,560l9844,547,9856,543,9877,544,9895,552,9908,567,9912,577,9818,596,9729,617,11672,220,11628,8,9686,411,9817,412,9828,408,9849,408,9868,416,9880,431,9884,442,9883,461,9874,479,9858,491,9846,495,9825,495,9807,486,9818,577,9828,560xe" filled="t" fillcolor="#ECECEC" stroked="f">
              <v:path arrowok="t"/>
              <v:fill/>
            </v:shape>
            <v:shape style="position:absolute;left:9686;top:8;width:1986;height:609" coordorigin="9686,8" coordsize="1986,609" path="m9807,486l9794,472,9790,461,9791,441,9800,424,9817,412,9686,411,9729,617,9818,596,9818,577,9807,486xe" filled="t" fillcolor="#ECECEC" stroked="f">
              <v:path arrowok="t"/>
              <v:fill/>
            </v:shape>
            <v:shape style="position:absolute;left:6580;top:2061;width:1475;height:298" coordorigin="6580,2061" coordsize="1475,298" path="m6767,2114l6775,2134,6775,2141,6769,2161,6754,2176,6733,2183,6725,2183,6743,2239,6759,2252,6766,2272,6767,2280,6671,2274,6591,2061,6580,2271,8043,2359,8055,2142,6767,2114xe" filled="t" fillcolor="#ECECEC" stroked="f">
              <v:path arrowok="t"/>
              <v:fill/>
            </v:shape>
            <v:shape style="position:absolute;left:6580;top:2061;width:1475;height:298" coordorigin="6580,2061" coordsize="1475,298" path="m6687,2163l6680,2144,6679,2136,6686,2116,6701,2101,6721,2094,6730,2094,6751,2100,6767,2114,8055,2142,6591,2061,6671,2274,6677,2254,6692,2239,6713,2233,6721,2232,6743,2239,6725,2183,6703,2177,6687,2163xe" filled="t" fillcolor="#ECECEC" stroked="f">
              <v:path arrowok="t"/>
              <v:fill/>
            </v:shape>
            <v:shape style="position:absolute;left:9988;top:934;width:1104;height:254" coordorigin="9988,934" coordsize="1104,254" path="m10175,1149l10079,1145,9996,934,9988,1144,11083,1188,10181,1011,10175,1031,10160,1046,10139,1053,10131,1053,10151,1109,10167,1123,10175,1142,10175,1149xe" filled="t" fillcolor="#ECECEC" stroked="f">
              <v:path arrowok="t"/>
              <v:fill/>
            </v:shape>
            <v:shape style="position:absolute;left:9988;top:934;width:1104;height:254" coordorigin="9988,934" coordsize="1104,254" path="m10093,1033l10086,1014,10085,1007,10091,987,10106,972,10127,965,10135,965,10157,970,10173,984,10181,1004,10181,1011,11083,1188,11092,978,9996,934,10079,1145,10085,1125,10100,1110,10121,1103,10129,1103,10151,1109,10131,1053,10109,1047,10093,1033xe" filled="t" fillcolor="#ECECEC" stroked="f">
              <v:path arrowok="t"/>
              <v:fill/>
            </v:shape>
            <v:shape style="position:absolute;left:7067;top:517;width:1479;height:506" coordorigin="7067,517" coordsize="1479,506" path="m7209,965l7226,953,7237,949,7258,949,7277,957,7289,972,7293,983,7199,1002,7111,1023,8547,729,8502,517,7067,817,7198,817,7210,813,7231,813,7249,822,7262,836,7266,847,7265,867,7255,884,7239,896,7227,900,7206,900,7188,892,7200,982,7209,965xe" filled="t" fillcolor="#ECECEC" stroked="f">
              <v:path arrowok="t"/>
              <v:fill/>
            </v:shape>
            <v:shape style="position:absolute;left:7067;top:517;width:1479;height:506" coordorigin="7067,517" coordsize="1479,506" path="m7188,892l7175,877,7172,866,7172,847,7182,829,7198,817,7067,817,7111,1023,7199,1002,7200,982,7188,892xe" filled="t" fillcolor="#ECECEC" stroked="f">
              <v:path arrowok="t"/>
              <v:fill/>
            </v:shape>
            <v:shape style="position:absolute;left:8895;top:232;width:198;height:17" coordorigin="8895,232" coordsize="198,17" path="m8895,232l9093,248e" filled="f" stroked="t" strokeweight="0.575pt" strokecolor="#000000">
              <v:path arrowok="t"/>
            </v:shape>
            <v:shape style="position:absolute;left:9070;top:225;width:46;height:46" coordorigin="9070,225" coordsize="46,46" path="m9093,271l9106,271,9116,261,9116,235,9106,225,9080,225,9070,235,9070,261,9080,271,9093,271xe" filled="t" fillcolor="#000000" stroked="f">
              <v:path arrowok="t"/>
              <v:fill/>
            </v:shape>
            <v:shape style="position:absolute;left:8030;top:2254;width:361;height:17" coordorigin="8030,2254" coordsize="361,17" path="m8030,2254l8391,2270e" filled="f" stroked="t" strokeweight="0.575pt" strokecolor="#000000">
              <v:path arrowok="t"/>
            </v:shape>
            <v:shape style="position:absolute;left:8368;top:2248;width:46;height:46" coordorigin="8368,2248" coordsize="46,46" path="m8391,2293l8404,2293,8414,2283,8414,2258,8404,2248,8378,2248,8368,2258,8368,2283,8378,2293,8391,2293xe" filled="t" fillcolor="#000000" stroked="f">
              <v:path arrowok="t"/>
              <v:fill/>
            </v:shape>
            <v:shape style="position:absolute;left:6428;top:1151;width:1447;height:718" coordorigin="6428,1151" coordsize="1447,718" path="m7799,1151l6428,1672,6555,1653,6568,1646,6588,1643,6607,1647,6622,1659,6629,1671,6631,1689,6625,1707,6612,1722,6599,1729,6603,1783,6617,1776,6637,1772,6655,1777,6670,1788,6677,1800,6587,1834,6503,1868,7875,1353,7799,1151xe" filled="t" fillcolor="#ECECEC" stroked="f">
              <v:path arrowok="t"/>
              <v:fill/>
            </v:shape>
            <v:shape style="position:absolute;left:6428;top:1151;width:1447;height:718" coordorigin="6428,1151" coordsize="1447,718" path="m6599,1729l6579,1732,6560,1728,6546,1716,6539,1704,6536,1686,6542,1668,6555,1653,6428,1672,6503,1868,6587,1834,6585,1815,6591,1797,6603,1783,6599,1729xe" filled="t" fillcolor="#ECECEC" stroked="f">
              <v:path arrowok="t"/>
              <v:fill/>
            </v:shape>
            <v:shape style="position:absolute;left:7226;top:1588;width:782;height:17" coordorigin="7226,1588" coordsize="782,17" path="m7226,1588l8008,1605e" filled="f" stroked="t" strokeweight="0.575pt" strokecolor="#000000">
              <v:path arrowok="t"/>
            </v:shape>
            <v:shape style="position:absolute;left:7985;top:1582;width:46;height:46" coordorigin="7985,1582" coordsize="46,46" path="m8008,1628l8020,1628,8031,1618,8031,1592,8020,1582,7995,1582,7985,1592,7985,1618,7995,1628,8008,1628xe" filled="t" fillcolor="#000000" stroked="f">
              <v:path arrowok="t"/>
              <v:fill/>
            </v:shape>
            <v:shape style="position:absolute;left:8301;top:761;width:458;height:881" coordorigin="8301,761" coordsize="458,881" path="m8301,761l8758,1642e" filled="f" stroked="t" strokeweight="0.575pt" strokecolor="#000000">
              <v:path arrowok="t"/>
            </v:shape>
            <v:shape style="position:absolute;left:8734;top:1618;width:49;height:49" coordorigin="8734,1618" coordsize="49,49" path="m8755,1665l8768,1666,8780,1657,8781,1645,8783,1632,8774,1621,8761,1619,8748,1618,8737,1627,8735,1639,8734,1652,8743,1663,8755,1665xe" filled="t" fillcolor="#000000" stroked="f">
              <v:path arrowok="t"/>
              <v:fill/>
            </v:shape>
            <v:shape style="position:absolute;left:9583;top:526;width:187;height:69" coordorigin="9583,526" coordsize="187,69" path="m9770,526l9583,595e" filled="f" stroked="t" strokeweight="0.575pt" strokecolor="#000000">
              <v:path arrowok="t"/>
            </v:shape>
            <v:shape style="position:absolute;left:9557;top:569;width:52;height:52" coordorigin="9557,569" coordsize="52,52" path="m9574,574l9562,579,9557,593,9563,604,9568,616,9582,621,9593,616,9605,610,9610,597,9604,585,9599,574,9585,569,9574,574xe" filled="t" fillcolor="#000000" stroked="f">
              <v:path arrowok="t"/>
              <v:fill/>
            </v:shape>
            <v:shape style="position:absolute;left:9838;top:1055;width:199;height:1" coordorigin="9838,1055" coordsize="199,1" path="m10037,1055l9838,1056e" filled="f" stroked="t" strokeweight="0.575pt" strokecolor="#000000">
              <v:path arrowok="t"/>
            </v:shape>
            <v:shape style="position:absolute;left:9814;top:1032;width:48;height:48" coordorigin="9814,1032" coordsize="48,48" path="m9836,1033l9823,1034,9814,1045,9815,1058,9816,1071,9827,1080,9840,1079,9853,1078,9862,1067,9861,1054,9860,1041,9849,1032,9836,1033xe" filled="t" fillcolor="#000000" stroked="f">
              <v:path arrowok="t"/>
              <v:fill/>
            </v:shape>
            <v:shape style="position:absolute;left:9826;top:1724;width:198;height:13" coordorigin="9826,1724" coordsize="198,13" path="m10024,1737l9826,1724e" filled="f" stroked="t" strokeweight="0.575pt" strokecolor="#000000">
              <v:path arrowok="t"/>
            </v:shape>
            <v:shape style="position:absolute;left:9802;top:1701;width:46;height:46" coordorigin="9802,1701" coordsize="46,46" path="m9825,1701l9812,1701,9802,1712,9803,1724,9803,1737,9813,1747,9826,1747,9839,1747,9849,1736,9849,1724,9848,1711,9838,1701,9825,1701xe" filled="t" fillcolor="#000000" stroked="f">
              <v:path arrowok="t"/>
              <v:fill/>
            </v:shape>
            <v:shape style="position:absolute;left:9588;top:2157;width:189;height:61" coordorigin="9588,2157" coordsize="189,61" path="m9777,2218l9588,2157e" filled="f" stroked="t" strokeweight="0.575pt" strokecolor="#000000">
              <v:path arrowok="t"/>
            </v:shape>
            <v:shape style="position:absolute;left:9562;top:2132;width:50;height:51" coordorigin="9562,2132" coordsize="50,51" path="m9593,2135l9580,2132,9568,2140,9565,2152,9562,2164,9570,2177,9582,2180,9595,2182,9607,2175,9610,2162,9613,2150,9605,2138,9593,2135xe" filled="t" fillcolor="#000000" stroked="f">
              <v:path arrowok="t"/>
              <v:fill/>
            </v:shape>
            <w10:wrap type="none"/>
          </v:group>
        </w:pict>
      </w:r>
      <w:r>
        <w:pict>
          <v:shape style="position:absolute;margin-left:405.763pt;margin-top:3.62684pt;width:36.1027pt;height:7.31444pt;mso-position-horizontal-relative:page;mso-position-vertical-relative:paragraph;z-index:-4711;rotation:8" type="#_x0000_t136" fillcolor="#000000" stroked="f">
            <o:extrusion v:ext="view" autorotationcenter="t"/>
            <v:textpath style="font-family:&amp;quot;Times New Roman&amp;quot;;font-size:7pt;v-text-kern:t;mso-text-shadow:auto;font-weight:bold" string="Observación"/>
            <w10:wrap type="none"/>
          </v:shape>
        </w:pict>
      </w:r>
      <w:r>
        <w:pict>
          <v:shape style="position:absolute;margin-left:372.171pt;margin-top:34.812pt;width:37.5199pt;height:7.0001pt;mso-position-horizontal-relative:page;mso-position-vertical-relative:paragraph;z-index:-4709;rotation:348" type="#_x0000_t136" fillcolor="#000000" stroked="f">
            <o:extrusion v:ext="view" autorotationcenter="t"/>
            <v:textpath style="font-family:&amp;quot;Times New Roman&amp;quot;;font-size:7pt;v-text-kern:t;mso-text-shadow:auto" string="Conclusiones"/>
            <w10:wrap type="none"/>
          </v:shape>
        </w:pict>
      </w:r>
      <w:r>
        <w:rPr>
          <w:rFonts w:cs="Times New Roman" w:hAnsi="Times New Roman" w:eastAsia="Times New Roman" w:ascii="Times New Roman"/>
          <w:b/>
          <w:spacing w:val="0"/>
          <w:w w:val="108"/>
          <w:sz w:val="20"/>
          <w:szCs w:val="20"/>
        </w:rPr>
        <w:t>1.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lineRule="exact" w:line="260"/>
        <w:sectPr>
          <w:type w:val="continuous"/>
          <w:pgSz w:w="12480" w:h="15880"/>
          <w:pgMar w:top="1480" w:bottom="280" w:left="800" w:right="680"/>
        </w:sectPr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both"/>
        <w:spacing w:before="29"/>
        <w:ind w:left="109" w:right="4253"/>
      </w:pPr>
      <w:r>
        <w:pict>
          <v:group style="position:absolute;margin-left:0pt;margin-top:0pt;width:623.622pt;height:149.203pt;mso-position-horizontal-relative:page;mso-position-vertical-relative:page;z-index:-4722" coordorigin="0,0" coordsize="12472,2984">
            <v:shape style="position:absolute;left:1236;top:2041;width:4929;height:933" coordorigin="1236,2041" coordsize="4929,933" path="m1238,2041l1236,2791,6165,2974,6165,2042,1238,2041xe" filled="t" fillcolor="#ECECEC" stroked="f">
              <v:path arrowok="t"/>
              <v:fill/>
            </v:shape>
            <v:shape type="#_x0000_t75" style="position:absolute;left:2722;top:1413;width:3534;height:2009">
              <v:imagedata o:title="" r:id="rId22"/>
            </v:shape>
            <v:shape type="#_x0000_t75" style="position:absolute;left:-21;top:-22;width:12493;height:2191">
              <v:imagedata o:title="" r:id="rId23"/>
            </v:shape>
            <v:shape style="position:absolute;left:907;top:2043;width:748;height:748" coordorigin="907,2043" coordsize="748,748" path="m1281,2791l1312,2790,1342,2786,1371,2780,1399,2772,1426,2762,1453,2749,1478,2735,1502,2719,1524,2701,1545,2682,1565,2661,1583,2638,1599,2614,1613,2589,1625,2563,1636,2535,1644,2507,1650,2478,1654,2448,1655,2417,1654,2387,1650,2357,1644,2327,1636,2299,1625,2272,1613,2246,1599,2220,1583,2197,1565,2174,1545,2153,1524,2133,1502,2116,1478,2099,1453,2085,1426,2073,1399,2063,1371,2054,1342,2048,1312,2045,1281,2043,1250,2045,1220,2048,1191,2054,1163,2063,1135,2073,1109,2085,1084,2099,1060,2116,1038,2133,1017,2153,997,2174,979,2197,963,2220,949,2246,936,2272,926,2299,918,2327,912,2357,908,2387,907,2417,908,2448,912,2478,918,2507,926,2535,936,2563,949,2589,963,2614,979,2638,997,2661,1017,2682,1038,2701,1060,2719,1084,2735,1109,2749,1135,2762,1163,2772,1191,2780,1220,2786,1250,2790,1281,2791xe" filled="t" fillcolor="#C6C6C5" stroked="f">
              <v:path arrowok="t"/>
              <v:fill/>
            </v:shape>
            <v:shape type="#_x0000_t75" style="position:absolute;left:924;top:2068;width:723;height:709">
              <v:imagedata o:title="" r:id="rId24"/>
            </v:shape>
            <v:shape style="position:absolute;left:1056;top:2195;width:460;height:455" coordorigin="1056,2195" coordsize="460,455" path="m1056,2422l1057,2446,1061,2468,1066,2489,1074,2510,1083,2530,1095,2549,1108,2566,1122,2582,1138,2597,1156,2610,1174,2621,1194,2631,1215,2639,1236,2645,1259,2648,1282,2650,1286,2650,1309,2649,1332,2646,1354,2640,1375,2633,1395,2623,1413,2612,1431,2599,1447,2585,1462,2569,1475,2552,1487,2533,1497,2514,1505,2493,1511,2472,1514,2450,1516,2427,1516,2422,1515,2399,1512,2377,1506,2356,1498,2335,1489,2315,1478,2296,1465,2279,1450,2263,1434,2248,1417,2235,1398,2224,1378,2214,1358,2206,1336,2200,1313,2197,1290,2195,1286,2195,1263,2196,1240,2199,1218,2205,1197,2212,1178,2222,1159,2233,1141,2246,1125,2260,1110,2276,1097,2293,1085,2312,1075,2331,1067,2352,1062,2373,1058,2395,1056,2418,1056,2422xe" filled="t" fillcolor="#575656" stroked="f">
              <v:path arrowok="t"/>
              <v:fill/>
            </v:shape>
            <v:shape style="position:absolute;left:1056;top:2195;width:460;height:455" coordorigin="1056,2195" coordsize="460,455" path="m1056,2422l1057,2446,1061,2468,1066,2489,1074,2510,1083,2530,1095,2549,1108,2566,1122,2582,1138,2597,1156,2610,1174,2621,1194,2631,1215,2639,1236,2645,1259,2648,1282,2650,1286,2650,1309,2649,1332,2646,1354,2640,1375,2633,1395,2623,1413,2612,1431,2599,1447,2585,1462,2569,1475,2552,1487,2533,1497,2514,1505,2493,1511,2472,1514,2450,1516,2427,1516,2422,1515,2399,1512,2377,1506,2356,1498,2335,1489,2315,1478,2296,1465,2279,1450,2263,1434,2248,1417,2235,1398,2224,1378,2214,1358,2206,1336,2200,1313,2197,1290,2195,1286,2195,1263,2196,1240,2199,1218,2205,1197,2212,1178,2222,1159,2233,1141,2246,1125,2260,1110,2276,1097,2293,1085,2312,1075,2331,1067,2352,1062,2373,1058,2395,1056,2418,1056,2422xe" filled="f" stroked="t" strokeweight="0.775pt" strokecolor="#FEFFFE">
              <v:path arrowok="t"/>
            </v:shape>
            <v:shape style="position:absolute;left:6879;top:2041;width:2360;height:414" coordorigin="6879,2041" coordsize="2360,414" path="m6879,2184l6895,2455,9238,2312,9222,2041,6879,2184xe" filled="t" fillcolor="#6F6F6E" stroked="f">
              <v:path arrowok="t"/>
              <v:fill/>
            </v:shape>
            <v:shape style="position:absolute;left:6420;top:2065;width:541;height:541" coordorigin="6420,2065" coordsize="541,541" path="m6704,2606l6727,2604,6748,2600,6770,2594,6790,2587,6810,2578,6829,2568,6847,2557,6864,2544,6879,2530,6894,2514,6907,2498,6919,2480,6930,2462,6939,2443,6947,2423,6953,2402,6958,2381,6961,2359,6962,2336,6961,2322,6959,2300,6955,2278,6950,2257,6943,2236,6934,2216,6924,2198,6912,2180,6899,2163,6885,2147,6870,2132,6853,2119,6836,2107,6818,2096,6798,2087,6778,2079,6758,2073,6736,2069,6714,2066,6692,2065,6678,2065,6655,2067,6634,2071,6612,2076,6592,2084,6572,2092,6553,2103,6535,2114,6518,2127,6503,2141,6488,2156,6475,2173,6463,2190,6452,2209,6443,2228,6435,2248,6429,2269,6424,2290,6421,2312,6420,2334,6421,2348,6423,2371,6427,2393,6432,2414,6439,2435,6448,2454,6458,2473,6470,2491,6483,2508,6497,2524,6512,2538,6529,2552,6546,2564,6564,2574,6584,2584,6604,2591,6624,2598,6646,2602,6668,2605,6690,2606,6704,2606xe" filled="t" fillcolor="#6F6F6E" stroked="f">
              <v:path arrowok="t"/>
              <v:fill/>
            </v:shape>
            <v:shape type="#_x0000_t75" style="position:absolute;left:6429;top:2074;width:523;height:520">
              <v:imagedata o:title="" r:id="rId25"/>
            </v:shape>
            <v:shape style="position:absolute;left:6541;top:2181;width:304;height:304" coordorigin="6541,2181" coordsize="304,304" path="m6693,2485l6716,2483,6738,2478,6759,2470,6778,2459,6795,2446,6810,2430,6823,2413,6833,2393,6840,2373,6844,2350,6845,2333,6843,2310,6838,2288,6830,2267,6820,2248,6806,2231,6791,2216,6773,2203,6754,2193,6733,2186,6711,2182,6693,2181,6670,2182,6648,2187,6628,2195,6609,2206,6591,2220,6576,2235,6564,2253,6554,2272,6546,2293,6542,2315,6541,2333,6543,2356,6548,2378,6556,2398,6567,2417,6580,2434,6595,2450,6613,2462,6633,2472,6653,2480,6676,2484,6693,2485xe" filled="t" fillcolor="#FEFFFE" stroked="f">
              <v:path arrowok="t"/>
              <v:fill/>
            </v:shape>
            <v:shape type="#_x0000_t75" style="position:absolute;left:6557;top:2189;width:269;height:341">
              <v:imagedata o:title="" r:id="rId26"/>
            </v:shape>
            <w10:wrap type="none"/>
          </v:group>
        </w:pict>
      </w:r>
      <w:r>
        <w:rPr>
          <w:rFonts w:cs="Times New Roman" w:hAnsi="Times New Roman" w:eastAsia="Times New Roman" w:ascii="Times New Roman"/>
          <w:b/>
          <w:spacing w:val="-7"/>
          <w:w w:val="89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b/>
          <w:spacing w:val="-1"/>
          <w:w w:val="89"/>
          <w:sz w:val="20"/>
          <w:szCs w:val="20"/>
        </w:rPr>
        <w:t>Á</w:t>
      </w:r>
      <w:r>
        <w:rPr>
          <w:rFonts w:cs="Times New Roman" w:hAnsi="Times New Roman" w:eastAsia="Times New Roman" w:ascii="Times New Roman"/>
          <w:b/>
          <w:spacing w:val="4"/>
          <w:w w:val="89"/>
          <w:sz w:val="20"/>
          <w:szCs w:val="20"/>
        </w:rPr>
        <w:t>GIN</w:t>
      </w:r>
      <w:r>
        <w:rPr>
          <w:rFonts w:cs="Times New Roman" w:hAnsi="Times New Roman" w:eastAsia="Times New Roman" w:ascii="Times New Roman"/>
          <w:b/>
          <w:spacing w:val="0"/>
          <w:w w:val="89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b/>
          <w:spacing w:val="1"/>
          <w:w w:val="8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11"/>
          <w:sz w:val="20"/>
          <w:szCs w:val="20"/>
        </w:rPr>
        <w:t>11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tabs>
          <w:tab w:pos="440" w:val="left"/>
        </w:tabs>
        <w:jc w:val="both"/>
        <w:spacing w:before="53" w:lineRule="auto" w:line="295"/>
        <w:ind w:left="447" w:right="-30" w:hanging="340"/>
      </w:pPr>
      <w:r>
        <w:rPr>
          <w:rFonts w:cs="Times New Roman" w:hAnsi="Times New Roman" w:eastAsia="Times New Roman" w:ascii="Times New Roman"/>
          <w:b/>
          <w:spacing w:val="0"/>
          <w:w w:val="100"/>
          <w:sz w:val="20"/>
          <w:szCs w:val="20"/>
        </w:rPr>
        <w:t>•</w:t>
      </w:r>
      <w:r>
        <w:rPr>
          <w:rFonts w:cs="Times New Roman" w:hAnsi="Times New Roman" w:eastAsia="Times New Roman" w:ascii="Times New Roman"/>
          <w:b/>
          <w:spacing w:val="0"/>
          <w:w w:val="100"/>
          <w:sz w:val="20"/>
          <w:szCs w:val="20"/>
        </w:rPr>
        <w:tab/>
      </w:r>
      <w:r>
        <w:rPr>
          <w:rFonts w:cs="Times New Roman" w:hAnsi="Times New Roman" w:eastAsia="Times New Roman" w:ascii="Times New Roman"/>
          <w:b/>
          <w:spacing w:val="0"/>
          <w:w w:val="100"/>
          <w:sz w:val="20"/>
          <w:szCs w:val="20"/>
        </w:rPr>
      </w:r>
      <w:r>
        <w:rPr>
          <w:rFonts w:cs="Times New Roman" w:hAnsi="Times New Roman" w:eastAsia="Times New Roman" w:ascii="Times New Roman"/>
          <w:i/>
          <w:spacing w:val="-1"/>
          <w:w w:val="93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i/>
          <w:spacing w:val="-1"/>
          <w:w w:val="93"/>
          <w:sz w:val="20"/>
          <w:szCs w:val="20"/>
        </w:rPr>
        <w:t>es</w:t>
      </w:r>
      <w:r>
        <w:rPr>
          <w:rFonts w:cs="Times New Roman" w:hAnsi="Times New Roman" w:eastAsia="Times New Roman" w:ascii="Times New Roman"/>
          <w:i/>
          <w:spacing w:val="-1"/>
          <w:w w:val="93"/>
          <w:sz w:val="20"/>
          <w:szCs w:val="20"/>
        </w:rPr>
        <w:t>pu</w:t>
      </w:r>
      <w:r>
        <w:rPr>
          <w:rFonts w:cs="Times New Roman" w:hAnsi="Times New Roman" w:eastAsia="Times New Roman" w:ascii="Times New Roman"/>
          <w:i/>
          <w:spacing w:val="-1"/>
          <w:w w:val="93"/>
          <w:sz w:val="20"/>
          <w:szCs w:val="20"/>
        </w:rPr>
        <w:t>es</w:t>
      </w:r>
      <w:r>
        <w:rPr>
          <w:rFonts w:cs="Times New Roman" w:hAnsi="Times New Roman" w:eastAsia="Times New Roman" w:ascii="Times New Roman"/>
          <w:i/>
          <w:spacing w:val="-1"/>
          <w:w w:val="93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i/>
          <w:spacing w:val="0"/>
          <w:w w:val="93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i/>
          <w:spacing w:val="-14"/>
          <w:w w:val="9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spacing w:val="-1"/>
          <w:w w:val="93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i/>
          <w:spacing w:val="-1"/>
          <w:w w:val="93"/>
          <w:sz w:val="20"/>
          <w:szCs w:val="20"/>
        </w:rPr>
        <w:t>od</w:t>
      </w:r>
      <w:r>
        <w:rPr>
          <w:rFonts w:cs="Times New Roman" w:hAnsi="Times New Roman" w:eastAsia="Times New Roman" w:ascii="Times New Roman"/>
          <w:i/>
          <w:spacing w:val="-1"/>
          <w:w w:val="93"/>
          <w:sz w:val="20"/>
          <w:szCs w:val="20"/>
        </w:rPr>
        <w:t>él</w:t>
      </w:r>
      <w:r>
        <w:rPr>
          <w:rFonts w:cs="Times New Roman" w:hAnsi="Times New Roman" w:eastAsia="Times New Roman" w:ascii="Times New Roman"/>
          <w:i/>
          <w:spacing w:val="-1"/>
          <w:w w:val="93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i/>
          <w:spacing w:val="-4"/>
          <w:w w:val="93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i/>
          <w:spacing w:val="-1"/>
          <w:w w:val="93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i/>
          <w:spacing w:val="0"/>
          <w:w w:val="93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i/>
          <w:spacing w:val="-3"/>
          <w:w w:val="9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8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0"/>
          <w:w w:val="82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-9"/>
          <w:w w:val="8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8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0"/>
          <w:w w:val="82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9"/>
          <w:w w:val="8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mé</w:t>
      </w:r>
      <w:r>
        <w:rPr>
          <w:rFonts w:cs="Times New Roman" w:hAnsi="Times New Roman" w:eastAsia="Times New Roman" w:ascii="Times New Roman"/>
          <w:spacing w:val="-3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od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2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qu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94"/>
          <w:sz w:val="20"/>
          <w:szCs w:val="20"/>
        </w:rPr>
        <w:t>utiliza</w:t>
      </w:r>
      <w:r>
        <w:rPr>
          <w:rFonts w:cs="Times New Roman" w:hAnsi="Times New Roman" w:eastAsia="Times New Roman" w:ascii="Times New Roman"/>
          <w:spacing w:val="0"/>
          <w:w w:val="94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-12"/>
          <w:w w:val="9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94"/>
          <w:sz w:val="20"/>
          <w:szCs w:val="20"/>
        </w:rPr>
        <w:t>lo</w:t>
      </w:r>
      <w:r>
        <w:rPr>
          <w:rFonts w:cs="Times New Roman" w:hAnsi="Times New Roman" w:eastAsia="Times New Roman" w:ascii="Times New Roman"/>
          <w:spacing w:val="0"/>
          <w:w w:val="94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-15"/>
          <w:w w:val="9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94"/>
          <w:sz w:val="20"/>
          <w:szCs w:val="20"/>
        </w:rPr>
        <w:t>científico</w:t>
      </w:r>
      <w:r>
        <w:rPr>
          <w:rFonts w:cs="Times New Roman" w:hAnsi="Times New Roman" w:eastAsia="Times New Roman" w:ascii="Times New Roman"/>
          <w:spacing w:val="0"/>
          <w:w w:val="94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-2"/>
          <w:w w:val="9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102"/>
          <w:sz w:val="20"/>
          <w:szCs w:val="20"/>
        </w:rPr>
        <w:t>para</w:t>
      </w:r>
      <w:r>
        <w:rPr>
          <w:rFonts w:cs="Times New Roman" w:hAnsi="Times New Roman" w:eastAsia="Times New Roman" w:ascii="Times New Roman"/>
          <w:spacing w:val="-2"/>
          <w:w w:val="10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tratar</w:t>
      </w:r>
      <w:r>
        <w:rPr>
          <w:rFonts w:cs="Times New Roman" w:hAnsi="Times New Roman" w:eastAsia="Times New Roman" w:ascii="Times New Roman"/>
          <w:spacing w:val="-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de</w:t>
      </w:r>
      <w:r>
        <w:rPr>
          <w:rFonts w:cs="Times New Roman" w:hAnsi="Times New Roman" w:eastAsia="Times New Roman" w:ascii="Times New Roman"/>
          <w:spacing w:val="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95"/>
          <w:sz w:val="20"/>
          <w:szCs w:val="20"/>
        </w:rPr>
        <w:t>explicar</w:t>
      </w:r>
      <w:r>
        <w:rPr>
          <w:rFonts w:cs="Times New Roman" w:hAnsi="Times New Roman" w:eastAsia="Times New Roman" w:ascii="Times New Roman"/>
          <w:spacing w:val="-7"/>
          <w:w w:val="9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por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qué</w:t>
      </w:r>
      <w:r>
        <w:rPr>
          <w:rFonts w:cs="Times New Roman" w:hAnsi="Times New Roman" w:eastAsia="Times New Roman" w:ascii="Times New Roman"/>
          <w:spacing w:val="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ocu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en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93"/>
          <w:sz w:val="20"/>
          <w:szCs w:val="20"/>
        </w:rPr>
        <w:t>las</w:t>
      </w:r>
      <w:r>
        <w:rPr>
          <w:rFonts w:cs="Times New Roman" w:hAnsi="Times New Roman" w:eastAsia="Times New Roman" w:ascii="Times New Roman"/>
          <w:spacing w:val="-6"/>
          <w:w w:val="9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cosas</w:t>
      </w:r>
      <w:r>
        <w:rPr>
          <w:rFonts w:cs="Times New Roman" w:hAnsi="Times New Roman" w:eastAsia="Times New Roman" w:ascii="Times New Roman"/>
          <w:spacing w:val="-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88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spacing w:val="-4"/>
          <w:w w:val="8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cómo</w:t>
      </w:r>
      <w:r>
        <w:rPr>
          <w:rFonts w:cs="Times New Roman" w:hAnsi="Times New Roman" w:eastAsia="Times New Roman" w:ascii="Times New Roman"/>
          <w:spacing w:val="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ocu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en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20"/>
          <w:szCs w:val="20"/>
        </w:rPr>
        <w:t>en</w:t>
      </w:r>
      <w:r>
        <w:rPr>
          <w:rFonts w:cs="Times New Roman" w:hAnsi="Times New Roman" w:eastAsia="Times New Roman" w:ascii="Times New Roman"/>
          <w:spacing w:val="0"/>
          <w:w w:val="10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el</w:t>
      </w:r>
      <w:r>
        <w:rPr>
          <w:rFonts w:cs="Times New Roman" w:hAnsi="Times New Roman" w:eastAsia="Times New Roman" w:ascii="Times New Roman"/>
          <w:spacing w:val="-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mundo</w:t>
      </w:r>
      <w:r>
        <w:rPr>
          <w:rFonts w:cs="Times New Roman" w:hAnsi="Times New Roman" w:eastAsia="Times New Roman" w:ascii="Times New Roman"/>
          <w:spacing w:val="2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que</w:t>
      </w:r>
      <w:r>
        <w:rPr>
          <w:rFonts w:cs="Times New Roman" w:hAnsi="Times New Roman" w:eastAsia="Times New Roman" w:ascii="Times New Roman"/>
          <w:spacing w:val="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los</w:t>
      </w:r>
      <w:r>
        <w:rPr>
          <w:rFonts w:cs="Times New Roman" w:hAnsi="Times New Roman" w:eastAsia="Times New Roman" w:ascii="Times New Roman"/>
          <w:spacing w:val="-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88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2"/>
          <w:sz w:val="20"/>
          <w:szCs w:val="20"/>
        </w:rPr>
        <w:t>odea.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sz w:val="28"/>
          <w:szCs w:val="28"/>
        </w:rPr>
        <w:jc w:val="left"/>
        <w:spacing w:before="6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both"/>
        <w:ind w:left="109" w:right="4253"/>
      </w:pPr>
      <w:r>
        <w:rPr>
          <w:rFonts w:cs="Times New Roman" w:hAnsi="Times New Roman" w:eastAsia="Times New Roman" w:ascii="Times New Roman"/>
          <w:b/>
          <w:spacing w:val="-7"/>
          <w:w w:val="89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b/>
          <w:spacing w:val="-1"/>
          <w:w w:val="89"/>
          <w:sz w:val="20"/>
          <w:szCs w:val="20"/>
        </w:rPr>
        <w:t>Á</w:t>
      </w:r>
      <w:r>
        <w:rPr>
          <w:rFonts w:cs="Times New Roman" w:hAnsi="Times New Roman" w:eastAsia="Times New Roman" w:ascii="Times New Roman"/>
          <w:b/>
          <w:spacing w:val="4"/>
          <w:w w:val="89"/>
          <w:sz w:val="20"/>
          <w:szCs w:val="20"/>
        </w:rPr>
        <w:t>GIN</w:t>
      </w:r>
      <w:r>
        <w:rPr>
          <w:rFonts w:cs="Times New Roman" w:hAnsi="Times New Roman" w:eastAsia="Times New Roman" w:ascii="Times New Roman"/>
          <w:b/>
          <w:spacing w:val="0"/>
          <w:w w:val="89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b/>
          <w:spacing w:val="1"/>
          <w:w w:val="8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11"/>
          <w:sz w:val="20"/>
          <w:szCs w:val="20"/>
        </w:rPr>
        <w:t>12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both"/>
        <w:spacing w:before="53"/>
        <w:ind w:left="107" w:right="-29"/>
      </w:pPr>
      <w:r>
        <w:rPr>
          <w:rFonts w:cs="Times New Roman" w:hAnsi="Times New Roman" w:eastAsia="Times New Roman" w:ascii="Times New Roman"/>
          <w:b/>
          <w:spacing w:val="0"/>
          <w:w w:val="100"/>
          <w:sz w:val="20"/>
          <w:szCs w:val="20"/>
        </w:rPr>
        <w:t>•</w:t>
      </w:r>
      <w:r>
        <w:rPr>
          <w:rFonts w:cs="Times New Roman" w:hAnsi="Times New Roman" w:eastAsia="Times New Roman" w:ascii="Times New Roman"/>
          <w:b/>
          <w:spacing w:val="0"/>
          <w:w w:val="100"/>
          <w:sz w:val="20"/>
          <w:szCs w:val="20"/>
        </w:rPr>
        <w:t>    </w:t>
      </w:r>
      <w:r>
        <w:rPr>
          <w:rFonts w:cs="Times New Roman" w:hAnsi="Times New Roman" w:eastAsia="Times New Roman" w:ascii="Times New Roman"/>
          <w:b/>
          <w:spacing w:val="2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a.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5"/>
          <w:w w:val="79"/>
          <w:sz w:val="20"/>
          <w:szCs w:val="20"/>
        </w:rPr>
        <w:t>(</w:t>
      </w:r>
      <w:r>
        <w:rPr>
          <w:rFonts w:cs="Times New Roman" w:hAnsi="Times New Roman" w:eastAsia="Times New Roman" w:ascii="Times New Roman"/>
          <w:spacing w:val="-5"/>
          <w:w w:val="83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0"/>
          <w:w w:val="79"/>
          <w:sz w:val="20"/>
          <w:szCs w:val="20"/>
        </w:rPr>
        <w:t>)</w:t>
      </w:r>
      <w:r>
        <w:rPr>
          <w:rFonts w:cs="Times New Roman" w:hAnsi="Times New Roman" w:eastAsia="Times New Roman" w:ascii="Times New Roman"/>
          <w:spacing w:val="-2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5"/>
          <w:w w:val="9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0"/>
          <w:w w:val="9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2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-5"/>
          <w:w w:val="100"/>
          <w:sz w:val="20"/>
          <w:szCs w:val="20"/>
        </w:rPr>
        <w:t>omunicació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2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-1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5"/>
          <w:w w:val="10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0"/>
          <w:w w:val="102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-2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5"/>
          <w:w w:val="100"/>
          <w:sz w:val="20"/>
          <w:szCs w:val="20"/>
        </w:rPr>
        <w:t>ime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0"/>
          <w:szCs w:val="20"/>
        </w:rPr>
        <w:t>pas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0"/>
          <w:szCs w:val="20"/>
        </w:rPr>
        <w:t>de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-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5"/>
          <w:w w:val="111"/>
          <w:sz w:val="20"/>
          <w:szCs w:val="20"/>
        </w:rPr>
        <w:t>mé</w:t>
      </w:r>
      <w:r>
        <w:rPr>
          <w:rFonts w:cs="Times New Roman" w:hAnsi="Times New Roman" w:eastAsia="Times New Roman" w:ascii="Times New Roman"/>
          <w:spacing w:val="-6"/>
          <w:w w:val="111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5"/>
          <w:w w:val="110"/>
          <w:sz w:val="20"/>
          <w:szCs w:val="20"/>
        </w:rPr>
        <w:t>od</w:t>
      </w:r>
      <w:r>
        <w:rPr>
          <w:rFonts w:cs="Times New Roman" w:hAnsi="Times New Roman" w:eastAsia="Times New Roman" w:ascii="Times New Roman"/>
          <w:spacing w:val="0"/>
          <w:w w:val="11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2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5"/>
          <w:w w:val="104"/>
          <w:sz w:val="20"/>
          <w:szCs w:val="20"/>
        </w:rPr>
        <w:t>cie</w:t>
      </w:r>
      <w:r>
        <w:rPr>
          <w:rFonts w:cs="Times New Roman" w:hAnsi="Times New Roman" w:eastAsia="Times New Roman" w:ascii="Times New Roman"/>
          <w:spacing w:val="-6"/>
          <w:w w:val="104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-5"/>
          <w:w w:val="95"/>
          <w:sz w:val="20"/>
          <w:szCs w:val="20"/>
        </w:rPr>
        <w:t>tífi</w:t>
      </w:r>
      <w:r>
        <w:rPr>
          <w:rFonts w:cs="Times New Roman" w:hAnsi="Times New Roman" w:eastAsia="Times New Roman" w:ascii="Times New Roman"/>
          <w:spacing w:val="-6"/>
          <w:w w:val="95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-10"/>
          <w:w w:val="109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82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53"/>
        <w:ind w:left="788"/>
      </w:pPr>
      <w:r>
        <w:rPr>
          <w:rFonts w:cs="Times New Roman" w:hAnsi="Times New Roman" w:eastAsia="Times New Roman" w:ascii="Times New Roman"/>
          <w:spacing w:val="0"/>
          <w:w w:val="76"/>
          <w:sz w:val="20"/>
          <w:szCs w:val="20"/>
        </w:rPr>
        <w:t>El</w:t>
      </w:r>
      <w:r>
        <w:rPr>
          <w:rFonts w:cs="Times New Roman" w:hAnsi="Times New Roman" w:eastAsia="Times New Roman" w:ascii="Times New Roman"/>
          <w:spacing w:val="6"/>
          <w:w w:val="7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imer</w:t>
      </w:r>
      <w:r>
        <w:rPr>
          <w:rFonts w:cs="Times New Roman" w:hAnsi="Times New Roman" w:eastAsia="Times New Roman" w:ascii="Times New Roman"/>
          <w:spacing w:val="-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paso</w:t>
      </w:r>
      <w:r>
        <w:rPr>
          <w:rFonts w:cs="Times New Roman" w:hAnsi="Times New Roman" w:eastAsia="Times New Roman" w:ascii="Times New Roman"/>
          <w:spacing w:val="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es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la</w:t>
      </w:r>
      <w:r>
        <w:rPr>
          <w:rFonts w:cs="Times New Roman" w:hAnsi="Times New Roman" w:eastAsia="Times New Roman" w:ascii="Times New Roman"/>
          <w:spacing w:val="-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obse</w:t>
      </w:r>
      <w:r>
        <w:rPr>
          <w:rFonts w:cs="Times New Roman" w:hAnsi="Times New Roman" w:eastAsia="Times New Roman" w:ascii="Times New Roman"/>
          <w:spacing w:val="6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vación.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tabs>
          <w:tab w:pos="780" w:val="left"/>
        </w:tabs>
        <w:jc w:val="left"/>
        <w:spacing w:before="53" w:lineRule="auto" w:line="295"/>
        <w:ind w:left="448" w:right="-30"/>
      </w:pPr>
      <w:r>
        <w:rPr>
          <w:rFonts w:cs="Times New Roman" w:hAnsi="Times New Roman" w:eastAsia="Times New Roman" w:ascii="Times New Roman"/>
          <w:spacing w:val="-5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spacing w:val="4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1"/>
          <w:w w:val="79"/>
          <w:sz w:val="20"/>
          <w:szCs w:val="20"/>
        </w:rPr>
        <w:t>(</w:t>
      </w:r>
      <w:r>
        <w:rPr>
          <w:rFonts w:cs="Times New Roman" w:hAnsi="Times New Roman" w:eastAsia="Times New Roman" w:ascii="Times New Roman"/>
          <w:spacing w:val="12"/>
          <w:w w:val="70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spacing w:val="0"/>
          <w:w w:val="79"/>
          <w:sz w:val="20"/>
          <w:szCs w:val="20"/>
        </w:rPr>
        <w:t>)</w:t>
      </w:r>
      <w:r>
        <w:rPr>
          <w:rFonts w:cs="Times New Roman" w:hAnsi="Times New Roman" w:eastAsia="Times New Roman" w:ascii="Times New Roman"/>
          <w:spacing w:val="-2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6"/>
          <w:w w:val="101"/>
          <w:sz w:val="20"/>
          <w:szCs w:val="20"/>
        </w:rPr>
        <w:t>Un</w:t>
      </w:r>
      <w:r>
        <w:rPr>
          <w:rFonts w:cs="Times New Roman" w:hAnsi="Times New Roman" w:eastAsia="Times New Roman" w:ascii="Times New Roman"/>
          <w:spacing w:val="0"/>
          <w:w w:val="101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3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0"/>
          <w:szCs w:val="20"/>
        </w:rPr>
        <w:t>hipó</w:t>
      </w:r>
      <w:r>
        <w:rPr>
          <w:rFonts w:cs="Times New Roman" w:hAnsi="Times New Roman" w:eastAsia="Times New Roman" w:ascii="Times New Roman"/>
          <w:spacing w:val="-7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6"/>
          <w:w w:val="100"/>
          <w:sz w:val="20"/>
          <w:szCs w:val="20"/>
        </w:rPr>
        <w:t>esi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-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0"/>
          <w:szCs w:val="20"/>
        </w:rPr>
        <w:t>un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8"/>
          <w:w w:val="98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6"/>
          <w:w w:val="110"/>
          <w:sz w:val="20"/>
          <w:szCs w:val="20"/>
        </w:rPr>
        <w:t>espuest</w:t>
      </w:r>
      <w:r>
        <w:rPr>
          <w:rFonts w:cs="Times New Roman" w:hAnsi="Times New Roman" w:eastAsia="Times New Roman" w:ascii="Times New Roman"/>
          <w:spacing w:val="0"/>
          <w:w w:val="11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3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-8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7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6"/>
          <w:w w:val="100"/>
          <w:sz w:val="20"/>
          <w:szCs w:val="20"/>
        </w:rPr>
        <w:t>viso</w:t>
      </w:r>
      <w:r>
        <w:rPr>
          <w:rFonts w:cs="Times New Roman" w:hAnsi="Times New Roman" w:eastAsia="Times New Roman" w:ascii="Times New Roman"/>
          <w:spacing w:val="-5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6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3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-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6"/>
          <w:w w:val="107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-8"/>
          <w:w w:val="107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6"/>
          <w:w w:val="105"/>
          <w:sz w:val="20"/>
          <w:szCs w:val="20"/>
        </w:rPr>
        <w:t>oblema.</w:t>
      </w:r>
      <w:r>
        <w:rPr>
          <w:rFonts w:cs="Times New Roman" w:hAnsi="Times New Roman" w:eastAsia="Times New Roman" w:ascii="Times New Roman"/>
          <w:spacing w:val="-6"/>
          <w:w w:val="10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ab/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  <w:r>
        <w:rPr>
          <w:rFonts w:cs="Times New Roman" w:hAnsi="Times New Roman" w:eastAsia="Times New Roman" w:ascii="Times New Roman"/>
          <w:spacing w:val="0"/>
          <w:w w:val="81"/>
          <w:sz w:val="20"/>
          <w:szCs w:val="20"/>
        </w:rPr>
        <w:t>(F)</w:t>
      </w:r>
      <w:r>
        <w:rPr>
          <w:rFonts w:cs="Times New Roman" w:hAnsi="Times New Roman" w:eastAsia="Times New Roman" w:ascii="Times New Roman"/>
          <w:spacing w:val="3"/>
          <w:w w:val="8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81"/>
          <w:sz w:val="20"/>
          <w:szCs w:val="20"/>
        </w:rPr>
        <w:t>El</w:t>
      </w:r>
      <w:r>
        <w:rPr>
          <w:rFonts w:cs="Times New Roman" w:hAnsi="Times New Roman" w:eastAsia="Times New Roman" w:ascii="Times New Roman"/>
          <w:spacing w:val="4"/>
          <w:w w:val="8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oblema</w:t>
      </w:r>
      <w:r>
        <w:rPr>
          <w:rFonts w:cs="Times New Roman" w:hAnsi="Times New Roman" w:eastAsia="Times New Roman" w:ascii="Times New Roman"/>
          <w:spacing w:val="4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es</w:t>
      </w:r>
      <w:r>
        <w:rPr>
          <w:rFonts w:cs="Times New Roman" w:hAnsi="Times New Roman" w:eastAsia="Times New Roman" w:ascii="Times New Roman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el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paso</w:t>
      </w:r>
      <w:r>
        <w:rPr>
          <w:rFonts w:cs="Times New Roman" w:hAnsi="Times New Roman" w:eastAsia="Times New Roman" w:ascii="Times New Roman"/>
          <w:spacing w:val="2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donde</w:t>
      </w:r>
      <w:r>
        <w:rPr>
          <w:rFonts w:cs="Times New Roman" w:hAnsi="Times New Roman" w:eastAsia="Times New Roman" w:ascii="Times New Roman"/>
          <w:spacing w:val="4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se</w:t>
      </w:r>
      <w:r>
        <w:rPr>
          <w:rFonts w:cs="Times New Roman" w:hAnsi="Times New Roman" w:eastAsia="Times New Roman" w:ascii="Times New Roman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obse</w:t>
      </w:r>
      <w:r>
        <w:rPr>
          <w:rFonts w:cs="Times New Roman" w:hAnsi="Times New Roman" w:eastAsia="Times New Roman" w:ascii="Times New Roman"/>
          <w:spacing w:val="5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3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4"/>
          <w:sz w:val="20"/>
          <w:szCs w:val="20"/>
        </w:rPr>
        <w:t>minuciosa</w:t>
      </w:r>
      <w:r>
        <w:rPr>
          <w:rFonts w:cs="Times New Roman" w:hAnsi="Times New Roman" w:eastAsia="Times New Roman" w:ascii="Times New Roman"/>
          <w:spacing w:val="0"/>
          <w:w w:val="92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"/>
        <w:ind w:left="788"/>
      </w:pP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me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4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un</w:t>
      </w:r>
      <w:r>
        <w:rPr>
          <w:rFonts w:cs="Times New Roman" w:hAnsi="Times New Roman" w:eastAsia="Times New Roman" w:ascii="Times New Roman"/>
          <w:spacing w:val="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hecho</w:t>
      </w:r>
      <w:r>
        <w:rPr>
          <w:rFonts w:cs="Times New Roman" w:hAnsi="Times New Roman" w:eastAsia="Times New Roman" w:ascii="Times New Roman"/>
          <w:spacing w:val="3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3"/>
          <w:sz w:val="20"/>
          <w:szCs w:val="20"/>
        </w:rPr>
        <w:t>situación.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53" w:lineRule="auto" w:line="295"/>
        <w:ind w:left="788" w:right="-33"/>
      </w:pPr>
      <w:r>
        <w:pict>
          <v:shape style="position:absolute;margin-left:133.267pt;margin-top:76.9165pt;width:42.9769pt;height:7.64339pt;mso-position-horizontal-relative:page;mso-position-vertical-relative:paragraph;z-index:-4707;rotation:356" type="#_x0000_t136" fillcolor="#FEFFFE" stroked="f">
            <o:extrusion v:ext="view" autorotationcenter="t"/>
            <v:textpath style="font-family:&amp;quot;Times New Roman&amp;quot;;font-size:7pt;v-text-kern:t;mso-text-shadow:auto" string="de ciencias"/>
            <w10:wrap type="none"/>
          </v:shape>
        </w:pict>
      </w:r>
      <w:r>
        <w:rPr>
          <w:rFonts w:cs="Times New Roman" w:hAnsi="Times New Roman" w:eastAsia="Times New Roman" w:ascii="Times New Roman"/>
          <w:spacing w:val="1"/>
          <w:w w:val="76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0"/>
          <w:w w:val="76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29"/>
          <w:w w:val="7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pas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3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dond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2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obse</w:t>
      </w:r>
      <w:r>
        <w:rPr>
          <w:rFonts w:cs="Times New Roman" w:hAnsi="Times New Roman" w:eastAsia="Times New Roman" w:ascii="Times New Roman"/>
          <w:spacing w:val="7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2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minuciosamen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4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2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hech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4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6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situación</w:t>
      </w:r>
      <w:r>
        <w:rPr>
          <w:rFonts w:cs="Times New Roman" w:hAnsi="Times New Roman" w:eastAsia="Times New Roman" w:ascii="Times New Roman"/>
          <w:spacing w:val="-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es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la</w:t>
      </w:r>
      <w:r>
        <w:rPr>
          <w:rFonts w:cs="Times New Roman" w:hAnsi="Times New Roman" w:eastAsia="Times New Roman" w:ascii="Times New Roman"/>
          <w:spacing w:val="-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obse</w:t>
      </w:r>
      <w:r>
        <w:rPr>
          <w:rFonts w:cs="Times New Roman" w:hAnsi="Times New Roman" w:eastAsia="Times New Roman" w:ascii="Times New Roman"/>
          <w:spacing w:val="6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vación.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" w:lineRule="auto" w:line="295"/>
        <w:ind w:left="788" w:right="-29" w:hanging="340"/>
      </w:pPr>
      <w:r>
        <w:pict>
          <v:group style="position:absolute;margin-left:44.8573pt;margin-top:36.7849pt;width:141.742pt;height:26.9303pt;mso-position-horizontal-relative:page;mso-position-vertical-relative:paragraph;z-index:-4720" coordorigin="897,736" coordsize="2835,539">
            <v:shape style="position:absolute;left:2466;top:807;width:1256;height:356" coordorigin="2466,807" coordsize="1256,356" path="m2466,904l2487,1164,3722,1066,3702,807,2466,904xe" filled="t" fillcolor="#878786" stroked="f">
              <v:path arrowok="t"/>
              <v:fill/>
            </v:shape>
            <v:shape style="position:absolute;left:1329;top:885;width:1233;height:370" coordorigin="1329,885" coordsize="1233,370" path="m1353,885l1329,1143,2539,1255,2563,996,1353,885xe" filled="t" fillcolor="#575656" stroked="f">
              <v:path arrowok="t"/>
              <v:fill/>
            </v:shape>
            <v:shape style="position:absolute;left:907;top:746;width:519;height:519" coordorigin="907,746" coordsize="519,519" path="m1179,1264l1201,1262,1223,1258,1245,1252,1265,1245,1284,1236,1303,1225,1321,1214,1337,1200,1353,1186,1367,1170,1379,1153,1391,1135,1401,1116,1409,1097,1416,1076,1421,1055,1424,1033,1426,1011,1426,993,1423,970,1420,948,1414,927,1406,907,1397,887,1387,868,1375,851,1362,834,1347,819,1331,805,1314,792,1296,781,1278,771,1258,762,1237,755,1216,750,1195,747,1172,746,1154,746,1131,748,1110,752,1088,758,1068,765,1048,774,1030,785,1012,796,996,810,980,824,966,840,953,857,942,875,932,894,924,913,917,934,912,955,909,977,907,999,907,1017,909,1040,913,1062,919,1083,926,1103,935,1123,946,1142,958,1159,971,1176,986,1191,1002,1205,1018,1218,1036,1229,1055,1239,1075,1248,1095,1255,1117,1260,1138,1263,1161,1264,1179,1264xe" filled="t" fillcolor="#575656" stroked="f">
              <v:path arrowok="t"/>
              <v:fill/>
            </v:shape>
            <v:shape type="#_x0000_t75" style="position:absolute;left:953;top:802;width:410;height:410">
              <v:imagedata o:title="" r:id="rId27"/>
            </v:shape>
            <v:shape type="#_x0000_t75" style="position:absolute;left:916;top:755;width:501;height:499">
              <v:imagedata o:title="" r:id="rId28"/>
            </v:shape>
            <w10:wrap type="none"/>
          </v:group>
        </w:pict>
      </w:r>
      <w:r>
        <w:pict>
          <v:shape style="position:absolute;margin-left:74.1304pt;margin-top:50.0336pt;width:46.2729pt;height:7.76454pt;mso-position-horizontal-relative:page;mso-position-vertical-relative:paragraph;z-index:-4712;rotation:5" type="#_x0000_t136" fillcolor="#FEFFFE" stroked="f">
            <o:extrusion v:ext="view" autorotationcenter="t"/>
            <v:textpath style="font-family:&amp;quot;Times New Roman&amp;quot;;font-size:7pt;v-text-kern:t;mso-text-shadow:auto" string="Laboratorio"/>
            <w10:wrap type="none"/>
          </v:shape>
        </w:pic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spacing w:val="4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3"/>
          <w:w w:val="73"/>
          <w:sz w:val="20"/>
          <w:szCs w:val="20"/>
        </w:rPr>
        <w:t>(</w:t>
      </w:r>
      <w:r>
        <w:rPr>
          <w:rFonts w:cs="Times New Roman" w:hAnsi="Times New Roman" w:eastAsia="Times New Roman" w:ascii="Times New Roman"/>
          <w:spacing w:val="0"/>
          <w:w w:val="73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spacing w:val="-3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80"/>
          <w:sz w:val="20"/>
          <w:szCs w:val="20"/>
        </w:rPr>
        <w:t>)</w:t>
      </w:r>
      <w:r>
        <w:rPr>
          <w:rFonts w:cs="Times New Roman" w:hAnsi="Times New Roman" w:eastAsia="Times New Roman" w:ascii="Times New Roman"/>
          <w:spacing w:val="-10"/>
          <w:w w:val="8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80"/>
          <w:sz w:val="20"/>
          <w:szCs w:val="20"/>
        </w:rPr>
        <w:t>La</w:t>
      </w:r>
      <w:r>
        <w:rPr>
          <w:rFonts w:cs="Times New Roman" w:hAnsi="Times New Roman" w:eastAsia="Times New Roman" w:ascii="Times New Roman"/>
          <w:spacing w:val="12"/>
          <w:w w:val="8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6"/>
          <w:sz w:val="20"/>
          <w:szCs w:val="20"/>
        </w:rPr>
        <w:t>expe</w:t>
      </w:r>
      <w:r>
        <w:rPr>
          <w:rFonts w:cs="Times New Roman" w:hAnsi="Times New Roman" w:eastAsia="Times New Roman" w:ascii="Times New Roman"/>
          <w:spacing w:val="1"/>
          <w:w w:val="106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6"/>
          <w:sz w:val="20"/>
          <w:szCs w:val="20"/>
        </w:rPr>
        <w:t>ime</w:t>
      </w:r>
      <w:r>
        <w:rPr>
          <w:rFonts w:cs="Times New Roman" w:hAnsi="Times New Roman" w:eastAsia="Times New Roman" w:ascii="Times New Roman"/>
          <w:spacing w:val="-1"/>
          <w:w w:val="106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6"/>
          <w:sz w:val="20"/>
          <w:szCs w:val="20"/>
        </w:rPr>
        <w:t>tación</w:t>
      </w:r>
      <w:r>
        <w:rPr>
          <w:rFonts w:cs="Times New Roman" w:hAnsi="Times New Roman" w:eastAsia="Times New Roman" w:ascii="Times New Roman"/>
          <w:spacing w:val="-22"/>
          <w:w w:val="10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es</w:t>
      </w:r>
      <w:r>
        <w:rPr>
          <w:rFonts w:cs="Times New Roman" w:hAnsi="Times New Roman" w:eastAsia="Times New Roman" w:ascii="Times New Roman"/>
          <w:spacing w:val="-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7"/>
          <w:sz w:val="20"/>
          <w:szCs w:val="20"/>
        </w:rPr>
        <w:t>fundame</w:t>
      </w:r>
      <w:r>
        <w:rPr>
          <w:rFonts w:cs="Times New Roman" w:hAnsi="Times New Roman" w:eastAsia="Times New Roman" w:ascii="Times New Roman"/>
          <w:spacing w:val="-1"/>
          <w:w w:val="107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7"/>
          <w:sz w:val="20"/>
          <w:szCs w:val="20"/>
        </w:rPr>
        <w:t>tal</w:t>
      </w:r>
      <w:r>
        <w:rPr>
          <w:rFonts w:cs="Times New Roman" w:hAnsi="Times New Roman" w:eastAsia="Times New Roman" w:ascii="Times New Roman"/>
          <w:spacing w:val="-18"/>
          <w:w w:val="107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pa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1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0"/>
          <w:w w:val="108"/>
          <w:sz w:val="20"/>
          <w:szCs w:val="20"/>
        </w:rPr>
        <w:t>omp</w:t>
      </w:r>
      <w:r>
        <w:rPr>
          <w:rFonts w:cs="Times New Roman" w:hAnsi="Times New Roman" w:eastAsia="Times New Roman" w:ascii="Times New Roman"/>
          <w:spacing w:val="-2"/>
          <w:w w:val="108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8"/>
          <w:sz w:val="20"/>
          <w:szCs w:val="20"/>
        </w:rPr>
        <w:t>obar</w:t>
      </w:r>
      <w:r>
        <w:rPr>
          <w:rFonts w:cs="Times New Roman" w:hAnsi="Times New Roman" w:eastAsia="Times New Roman" w:ascii="Times New Roman"/>
          <w:spacing w:val="0"/>
          <w:w w:val="10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echazar</w:t>
      </w:r>
      <w:r>
        <w:rPr>
          <w:rFonts w:cs="Times New Roman" w:hAnsi="Times New Roman" w:eastAsia="Times New Roman" w:ascii="Times New Roman"/>
          <w:spacing w:val="2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una</w:t>
      </w:r>
      <w:r>
        <w:rPr>
          <w:rFonts w:cs="Times New Roman" w:hAnsi="Times New Roman" w:eastAsia="Times New Roman" w:ascii="Times New Roman"/>
          <w:spacing w:val="2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20"/>
          <w:szCs w:val="20"/>
        </w:rPr>
        <w:t>hipó</w:t>
      </w:r>
      <w:r>
        <w:rPr>
          <w:rFonts w:cs="Times New Roman" w:hAnsi="Times New Roman" w:eastAsia="Times New Roman" w:ascii="Times New Roman"/>
          <w:spacing w:val="-1"/>
          <w:w w:val="108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0"/>
          <w:w w:val="101"/>
          <w:sz w:val="20"/>
          <w:szCs w:val="20"/>
        </w:rPr>
        <w:t>esi</w:t>
      </w:r>
      <w:r>
        <w:rPr>
          <w:rFonts w:cs="Times New Roman" w:hAnsi="Times New Roman" w:eastAsia="Times New Roman" w:ascii="Times New Roman"/>
          <w:spacing w:val="-2"/>
          <w:w w:val="101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82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4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both"/>
        <w:ind w:left="109" w:right="4254"/>
      </w:pPr>
      <w:r>
        <w:rPr>
          <w:rFonts w:cs="Times New Roman" w:hAnsi="Times New Roman" w:eastAsia="Times New Roman" w:ascii="Times New Roman"/>
          <w:b/>
          <w:spacing w:val="-7"/>
          <w:w w:val="89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b/>
          <w:spacing w:val="-1"/>
          <w:w w:val="89"/>
          <w:sz w:val="20"/>
          <w:szCs w:val="20"/>
        </w:rPr>
        <w:t>Á</w:t>
      </w:r>
      <w:r>
        <w:rPr>
          <w:rFonts w:cs="Times New Roman" w:hAnsi="Times New Roman" w:eastAsia="Times New Roman" w:ascii="Times New Roman"/>
          <w:b/>
          <w:spacing w:val="4"/>
          <w:w w:val="89"/>
          <w:sz w:val="20"/>
          <w:szCs w:val="20"/>
        </w:rPr>
        <w:t>GIN</w:t>
      </w:r>
      <w:r>
        <w:rPr>
          <w:rFonts w:cs="Times New Roman" w:hAnsi="Times New Roman" w:eastAsia="Times New Roman" w:ascii="Times New Roman"/>
          <w:b/>
          <w:spacing w:val="0"/>
          <w:w w:val="89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b/>
          <w:spacing w:val="1"/>
          <w:w w:val="8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11"/>
          <w:sz w:val="20"/>
          <w:szCs w:val="20"/>
        </w:rPr>
        <w:t>14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both"/>
        <w:spacing w:before="53" w:lineRule="auto" w:line="295"/>
        <w:ind w:left="107" w:right="-34"/>
      </w:pPr>
      <w:r>
        <w:rPr>
          <w:rFonts w:cs="Times New Roman" w:hAnsi="Times New Roman" w:eastAsia="Times New Roman" w:ascii="Times New Roman"/>
          <w:i/>
          <w:spacing w:val="2"/>
          <w:w w:val="93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i/>
          <w:spacing w:val="2"/>
          <w:w w:val="93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i/>
          <w:spacing w:val="2"/>
          <w:w w:val="93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i/>
          <w:spacing w:val="2"/>
          <w:w w:val="93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i/>
          <w:spacing w:val="2"/>
          <w:w w:val="93"/>
          <w:sz w:val="20"/>
          <w:szCs w:val="20"/>
        </w:rPr>
        <w:t>ue</w:t>
      </w:r>
      <w:r>
        <w:rPr>
          <w:rFonts w:cs="Times New Roman" w:hAnsi="Times New Roman" w:eastAsia="Times New Roman" w:ascii="Times New Roman"/>
          <w:i/>
          <w:spacing w:val="2"/>
          <w:w w:val="93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i/>
          <w:spacing w:val="2"/>
          <w:w w:val="93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i/>
          <w:spacing w:val="0"/>
          <w:w w:val="93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i/>
          <w:spacing w:val="20"/>
          <w:w w:val="9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spacing w:val="2"/>
          <w:w w:val="105"/>
          <w:sz w:val="20"/>
          <w:szCs w:val="20"/>
        </w:rPr>
        <w:t>mo</w:t>
      </w:r>
      <w:r>
        <w:rPr>
          <w:rFonts w:cs="Times New Roman" w:hAnsi="Times New Roman" w:eastAsia="Times New Roman" w:ascii="Times New Roman"/>
          <w:i/>
          <w:spacing w:val="2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i/>
          <w:spacing w:val="2"/>
          <w:w w:val="95"/>
          <w:sz w:val="20"/>
          <w:szCs w:val="20"/>
        </w:rPr>
        <w:t>é</w:t>
      </w:r>
      <w:r>
        <w:rPr>
          <w:rFonts w:cs="Times New Roman" w:hAnsi="Times New Roman" w:eastAsia="Times New Roman" w:ascii="Times New Roman"/>
          <w:i/>
          <w:spacing w:val="2"/>
          <w:w w:val="74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i/>
          <w:spacing w:val="2"/>
          <w:w w:val="74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i/>
          <w:spacing w:val="-1"/>
          <w:w w:val="93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i/>
          <w:spacing w:val="2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0"/>
          <w:w w:val="69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2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nclui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mo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qu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4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2"/>
          <w:w w:val="76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2"/>
          <w:w w:val="99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0"/>
          <w:w w:val="99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2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2"/>
          <w:w w:val="78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2"/>
          <w:w w:val="101"/>
          <w:sz w:val="20"/>
          <w:szCs w:val="20"/>
        </w:rPr>
        <w:t>ruta</w:t>
      </w:r>
      <w:r>
        <w:rPr>
          <w:rFonts w:cs="Times New Roman" w:hAnsi="Times New Roman" w:eastAsia="Times New Roman" w:ascii="Times New Roman"/>
          <w:spacing w:val="0"/>
          <w:w w:val="101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2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util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izada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-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tie</w:t>
      </w:r>
      <w:r>
        <w:rPr>
          <w:rFonts w:cs="Times New Roman" w:hAnsi="Times New Roman" w:eastAsia="Times New Roman" w:ascii="Times New Roman"/>
          <w:spacing w:val="2"/>
          <w:w w:val="107"/>
          <w:sz w:val="20"/>
          <w:szCs w:val="20"/>
        </w:rPr>
        <w:t>nen</w:t>
      </w:r>
      <w:r>
        <w:rPr>
          <w:rFonts w:cs="Times New Roman" w:hAnsi="Times New Roman" w:eastAsia="Times New Roman" w:ascii="Times New Roman"/>
          <w:spacing w:val="2"/>
          <w:w w:val="107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ar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ís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ic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-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8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1"/>
          <w:w w:val="77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2"/>
          <w:w w:val="77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1"/>
          <w:w w:val="109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88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1"/>
          <w:w w:val="109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7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-1"/>
          <w:w w:val="111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1"/>
          <w:w w:val="103"/>
          <w:sz w:val="20"/>
          <w:szCs w:val="20"/>
        </w:rPr>
        <w:t>es</w:t>
      </w:r>
      <w:r>
        <w:rPr>
          <w:rFonts w:cs="Times New Roman" w:hAnsi="Times New Roman" w:eastAsia="Times New Roman" w:ascii="Times New Roman"/>
          <w:spacing w:val="0"/>
          <w:w w:val="62"/>
          <w:sz w:val="20"/>
          <w:szCs w:val="20"/>
        </w:rPr>
        <w:t>;</w:t>
      </w:r>
      <w:r>
        <w:rPr>
          <w:rFonts w:cs="Times New Roman" w:hAnsi="Times New Roman" w:eastAsia="Times New Roman" w:ascii="Times New Roman"/>
          <w:spacing w:val="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es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3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1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1"/>
          <w:w w:val="109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2"/>
          <w:w w:val="88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1"/>
          <w:w w:val="105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1"/>
          <w:w w:val="75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0"/>
          <w:w w:val="111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0"/>
          <w:w w:val="109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1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1"/>
          <w:w w:val="92"/>
          <w:sz w:val="20"/>
          <w:szCs w:val="20"/>
        </w:rPr>
        <w:t>la</w:t>
      </w:r>
      <w:r>
        <w:rPr>
          <w:rFonts w:cs="Times New Roman" w:hAnsi="Times New Roman" w:eastAsia="Times New Roman" w:ascii="Times New Roman"/>
          <w:spacing w:val="1"/>
          <w:w w:val="95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1"/>
          <w:w w:val="78"/>
          <w:sz w:val="20"/>
          <w:szCs w:val="20"/>
        </w:rPr>
        <w:t>ifi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1"/>
          <w:w w:val="101"/>
          <w:sz w:val="20"/>
          <w:szCs w:val="20"/>
        </w:rPr>
        <w:t>ac</w:t>
      </w:r>
      <w:r>
        <w:rPr>
          <w:rFonts w:cs="Times New Roman" w:hAnsi="Times New Roman" w:eastAsia="Times New Roman" w:ascii="Times New Roman"/>
          <w:spacing w:val="1"/>
          <w:w w:val="75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1"/>
          <w:w w:val="106"/>
          <w:sz w:val="20"/>
          <w:szCs w:val="20"/>
        </w:rPr>
        <w:t>ó</w:t>
      </w:r>
      <w:r>
        <w:rPr>
          <w:rFonts w:cs="Times New Roman" w:hAnsi="Times New Roman" w:eastAsia="Times New Roman" w:ascii="Times New Roman"/>
          <w:spacing w:val="0"/>
          <w:w w:val="106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3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5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5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2"/>
          <w:w w:val="88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1"/>
          <w:w w:val="92"/>
          <w:sz w:val="20"/>
          <w:szCs w:val="20"/>
        </w:rPr>
        <w:t>ia</w:t>
      </w:r>
      <w:r>
        <w:rPr>
          <w:rFonts w:cs="Times New Roman" w:hAnsi="Times New Roman" w:eastAsia="Times New Roman" w:ascii="Times New Roman"/>
          <w:spacing w:val="-2"/>
          <w:w w:val="95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69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spacing w:val="0"/>
          <w:w w:val="6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dulce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-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88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spacing w:val="-2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semidulce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69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spacing w:val="-2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segú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101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1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-2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101"/>
          <w:sz w:val="20"/>
          <w:szCs w:val="20"/>
        </w:rPr>
        <w:t>sabo</w:t>
      </w:r>
      <w:r>
        <w:rPr>
          <w:rFonts w:cs="Times New Roman" w:hAnsi="Times New Roman" w:eastAsia="Times New Roman" w:ascii="Times New Roman"/>
          <w:spacing w:val="-11"/>
          <w:w w:val="101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69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-2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4"/>
          <w:w w:val="81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2"/>
          <w:w w:val="98"/>
          <w:sz w:val="20"/>
          <w:szCs w:val="20"/>
        </w:rPr>
        <w:t>simism</w:t>
      </w:r>
      <w:r>
        <w:rPr>
          <w:rFonts w:cs="Times New Roman" w:hAnsi="Times New Roman" w:eastAsia="Times New Roman" w:ascii="Times New Roman"/>
          <w:spacing w:val="-6"/>
          <w:w w:val="98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69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spacing w:val="-2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podemo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2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92"/>
          <w:sz w:val="20"/>
          <w:szCs w:val="20"/>
        </w:rPr>
        <w:t>clasifica</w:t>
      </w:r>
      <w:r>
        <w:rPr>
          <w:rFonts w:cs="Times New Roman" w:hAnsi="Times New Roman" w:eastAsia="Times New Roman" w:ascii="Times New Roman"/>
          <w:spacing w:val="-1"/>
          <w:w w:val="92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2"/>
          <w:w w:val="93"/>
          <w:sz w:val="20"/>
          <w:szCs w:val="20"/>
        </w:rPr>
        <w:t>las</w:t>
      </w:r>
      <w:r>
        <w:rPr>
          <w:rFonts w:cs="Times New Roman" w:hAnsi="Times New Roman" w:eastAsia="Times New Roman" w:ascii="Times New Roman"/>
          <w:spacing w:val="-2"/>
          <w:w w:val="9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en</w:t>
      </w:r>
      <w:r>
        <w:rPr>
          <w:rFonts w:cs="Times New Roman" w:hAnsi="Times New Roman" w:eastAsia="Times New Roman" w:ascii="Times New Roman"/>
          <w:spacing w:val="1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pequeñas</w:t>
      </w:r>
      <w:r>
        <w:rPr>
          <w:rFonts w:cs="Times New Roman" w:hAnsi="Times New Roman" w:eastAsia="Times New Roman" w:ascii="Times New Roman"/>
          <w:spacing w:val="4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spacing w:val="-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randes</w:t>
      </w:r>
      <w:r>
        <w:rPr>
          <w:rFonts w:cs="Times New Roman" w:hAnsi="Times New Roman" w:eastAsia="Times New Roman" w:ascii="Times New Roman"/>
          <w:spacing w:val="2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eniendo</w:t>
      </w:r>
      <w:r>
        <w:rPr>
          <w:rFonts w:cs="Times New Roman" w:hAnsi="Times New Roman" w:eastAsia="Times New Roman" w:ascii="Times New Roman"/>
          <w:spacing w:val="4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en</w:t>
      </w:r>
      <w:r>
        <w:rPr>
          <w:rFonts w:cs="Times New Roman" w:hAnsi="Times New Roman" w:eastAsia="Times New Roman" w:ascii="Times New Roman"/>
          <w:spacing w:val="1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cuenta</w:t>
      </w:r>
      <w:r>
        <w:rPr>
          <w:rFonts w:cs="Times New Roman" w:hAnsi="Times New Roman" w:eastAsia="Times New Roman" w:ascii="Times New Roman"/>
          <w:spacing w:val="3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su</w:t>
      </w:r>
      <w:r>
        <w:rPr>
          <w:rFonts w:cs="Times New Roman" w:hAnsi="Times New Roman" w:eastAsia="Times New Roman" w:ascii="Times New Roman"/>
          <w:spacing w:val="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tamaño;</w:t>
      </w:r>
      <w:r>
        <w:rPr>
          <w:rFonts w:cs="Times New Roman" w:hAnsi="Times New Roman" w:eastAsia="Times New Roman" w:ascii="Times New Roman"/>
          <w:spacing w:val="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como</w:t>
      </w:r>
      <w:r>
        <w:rPr>
          <w:rFonts w:cs="Times New Roman" w:hAnsi="Times New Roman" w:eastAsia="Times New Roman" w:ascii="Times New Roman"/>
          <w:spacing w:val="2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así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también</w:t>
      </w:r>
      <w:r>
        <w:rPr>
          <w:rFonts w:cs="Times New Roman" w:hAnsi="Times New Roman" w:eastAsia="Times New Roman" w:ascii="Times New Roman"/>
          <w:spacing w:val="3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en</w:t>
      </w:r>
      <w:r>
        <w:rPr>
          <w:rFonts w:cs="Times New Roman" w:hAnsi="Times New Roman" w:eastAsia="Times New Roman" w:ascii="Times New Roman"/>
          <w:spacing w:val="2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jugosas</w:t>
      </w:r>
      <w:r>
        <w:rPr>
          <w:rFonts w:cs="Times New Roman" w:hAnsi="Times New Roman" w:eastAsia="Times New Roman" w:ascii="Times New Roman"/>
          <w:spacing w:val="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98"/>
          <w:sz w:val="20"/>
          <w:szCs w:val="20"/>
        </w:rPr>
        <w:t>ca</w:t>
      </w:r>
      <w:r>
        <w:rPr>
          <w:rFonts w:cs="Times New Roman" w:hAnsi="Times New Roman" w:eastAsia="Times New Roman" w:ascii="Times New Roman"/>
          <w:spacing w:val="1"/>
          <w:w w:val="98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2"/>
          <w:sz w:val="20"/>
          <w:szCs w:val="20"/>
        </w:rPr>
        <w:t>nosa</w:t>
      </w:r>
      <w:r>
        <w:rPr>
          <w:rFonts w:cs="Times New Roman" w:hAnsi="Times New Roman" w:eastAsia="Times New Roman" w:ascii="Times New Roman"/>
          <w:spacing w:val="-2"/>
          <w:w w:val="102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69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88"/>
          <w:sz w:val="20"/>
          <w:szCs w:val="20"/>
        </w:rPr>
        <w:t>Las</w:t>
      </w:r>
      <w:r>
        <w:rPr>
          <w:rFonts w:cs="Times New Roman" w:hAnsi="Times New Roman" w:eastAsia="Times New Roman" w:ascii="Times New Roman"/>
          <w:spacing w:val="12"/>
          <w:w w:val="8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opiedades</w:t>
      </w:r>
      <w:r>
        <w:rPr>
          <w:rFonts w:cs="Times New Roman" w:hAnsi="Times New Roman" w:eastAsia="Times New Roman" w:ascii="Times New Roman"/>
          <w:spacing w:val="4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específicas</w:t>
      </w:r>
      <w:r>
        <w:rPr>
          <w:rFonts w:cs="Times New Roman" w:hAnsi="Times New Roman" w:eastAsia="Times New Roman" w:ascii="Times New Roman"/>
          <w:spacing w:val="-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de</w:t>
      </w:r>
      <w:r>
        <w:rPr>
          <w:rFonts w:cs="Times New Roman" w:hAnsi="Times New Roman" w:eastAsia="Times New Roman" w:ascii="Times New Roman"/>
          <w:spacing w:val="2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la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ma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ia,</w:t>
      </w:r>
      <w:r>
        <w:rPr>
          <w:rFonts w:cs="Times New Roman" w:hAnsi="Times New Roman" w:eastAsia="Times New Roman" w:ascii="Times New Roman"/>
          <w:spacing w:val="-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como</w:t>
      </w:r>
      <w:r>
        <w:rPr>
          <w:rFonts w:cs="Times New Roman" w:hAnsi="Times New Roman" w:eastAsia="Times New Roman" w:ascii="Times New Roman"/>
          <w:spacing w:val="1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el</w:t>
      </w:r>
      <w:r>
        <w:rPr>
          <w:rFonts w:cs="Times New Roman" w:hAnsi="Times New Roman" w:eastAsia="Times New Roman" w:ascii="Times New Roman"/>
          <w:spacing w:val="-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98"/>
          <w:sz w:val="20"/>
          <w:szCs w:val="20"/>
        </w:rPr>
        <w:t>colo</w:t>
      </w:r>
      <w:r>
        <w:rPr>
          <w:rFonts w:cs="Times New Roman" w:hAnsi="Times New Roman" w:eastAsia="Times New Roman" w:ascii="Times New Roman"/>
          <w:spacing w:val="-9"/>
          <w:w w:val="98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69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1"/>
          <w:sz w:val="20"/>
          <w:szCs w:val="20"/>
        </w:rPr>
        <w:t>sabo</w:t>
      </w:r>
      <w:r>
        <w:rPr>
          <w:rFonts w:cs="Times New Roman" w:hAnsi="Times New Roman" w:eastAsia="Times New Roman" w:ascii="Times New Roman"/>
          <w:spacing w:val="-9"/>
          <w:w w:val="101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69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5"/>
          <w:sz w:val="20"/>
          <w:szCs w:val="20"/>
        </w:rPr>
        <w:t>tamañ</w:t>
      </w:r>
      <w:r>
        <w:rPr>
          <w:rFonts w:cs="Times New Roman" w:hAnsi="Times New Roman" w:eastAsia="Times New Roman" w:ascii="Times New Roman"/>
          <w:spacing w:val="-4"/>
          <w:w w:val="105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69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olor</w:t>
      </w:r>
      <w:r>
        <w:rPr>
          <w:rFonts w:cs="Times New Roman" w:hAnsi="Times New Roman" w:eastAsia="Times New Roman" w:ascii="Times New Roman"/>
          <w:spacing w:val="-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de</w:t>
      </w:r>
      <w:r>
        <w:rPr>
          <w:rFonts w:cs="Times New Roman" w:hAnsi="Times New Roman" w:eastAsia="Times New Roman" w:ascii="Times New Roman"/>
          <w:spacing w:val="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las</w:t>
      </w:r>
      <w:r>
        <w:rPr>
          <w:rFonts w:cs="Times New Roman" w:hAnsi="Times New Roman" w:eastAsia="Times New Roman" w:ascii="Times New Roman"/>
          <w:spacing w:val="-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97"/>
          <w:sz w:val="20"/>
          <w:szCs w:val="20"/>
        </w:rPr>
        <w:t>fruta</w:t>
      </w:r>
      <w:r>
        <w:rPr>
          <w:rFonts w:cs="Times New Roman" w:hAnsi="Times New Roman" w:eastAsia="Times New Roman" w:ascii="Times New Roman"/>
          <w:spacing w:val="-2"/>
          <w:w w:val="97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69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las</w:t>
      </w:r>
      <w:r>
        <w:rPr>
          <w:rFonts w:cs="Times New Roman" w:hAnsi="Times New Roman" w:eastAsia="Times New Roman" w:ascii="Times New Roman"/>
          <w:spacing w:val="-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distin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guen</w:t>
      </w:r>
      <w:r>
        <w:rPr>
          <w:rFonts w:cs="Times New Roman" w:hAnsi="Times New Roman" w:eastAsia="Times New Roman" w:ascii="Times New Roman"/>
          <w:spacing w:val="2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unas</w:t>
      </w:r>
      <w:r>
        <w:rPr>
          <w:rFonts w:cs="Times New Roman" w:hAnsi="Times New Roman" w:eastAsia="Times New Roman" w:ascii="Times New Roman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de</w:t>
      </w:r>
      <w:r>
        <w:rPr>
          <w:rFonts w:cs="Times New Roman" w:hAnsi="Times New Roman" w:eastAsia="Times New Roman" w:ascii="Times New Roman"/>
          <w:spacing w:val="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1"/>
          <w:sz w:val="20"/>
          <w:szCs w:val="20"/>
        </w:rPr>
        <w:t>otra</w:t>
      </w:r>
      <w:r>
        <w:rPr>
          <w:rFonts w:cs="Times New Roman" w:hAnsi="Times New Roman" w:eastAsia="Times New Roman" w:ascii="Times New Roman"/>
          <w:spacing w:val="-2"/>
          <w:w w:val="101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69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25"/>
        <w:ind w:left="271"/>
      </w:pPr>
      <w:r>
        <w:br w:type="column"/>
      </w:r>
      <w:r>
        <w:rPr>
          <w:rFonts w:cs="Times New Roman" w:hAnsi="Times New Roman" w:eastAsia="Times New Roman" w:ascii="Times New Roman"/>
          <w:color w:val="FEFFFE"/>
          <w:spacing w:val="0"/>
          <w:w w:val="100"/>
          <w:position w:val="-5"/>
          <w:sz w:val="43"/>
          <w:szCs w:val="43"/>
        </w:rPr>
        <w:t>2</w:t>
      </w:r>
      <w:r>
        <w:rPr>
          <w:rFonts w:cs="Times New Roman" w:hAnsi="Times New Roman" w:eastAsia="Times New Roman" w:ascii="Times New Roman"/>
          <w:color w:val="FEFFFE"/>
          <w:spacing w:val="0"/>
          <w:w w:val="100"/>
          <w:position w:val="-5"/>
          <w:sz w:val="43"/>
          <w:szCs w:val="43"/>
        </w:rPr>
        <w:t>  </w:t>
      </w:r>
      <w:r>
        <w:rPr>
          <w:rFonts w:cs="Times New Roman" w:hAnsi="Times New Roman" w:eastAsia="Times New Roman" w:ascii="Times New Roman"/>
          <w:color w:val="FEFFFE"/>
          <w:spacing w:val="41"/>
          <w:w w:val="100"/>
          <w:position w:val="-5"/>
          <w:sz w:val="43"/>
          <w:szCs w:val="43"/>
        </w:rPr>
        <w:t> 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color w:val="000000"/>
          <w:spacing w:val="42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000"/>
          <w:spacing w:val="0"/>
          <w:w w:val="138"/>
          <w:position w:val="0"/>
          <w:sz w:val="24"/>
          <w:szCs w:val="24"/>
        </w:rPr>
        <w:t>materia</w:t>
      </w:r>
      <w:r>
        <w:rPr>
          <w:rFonts w:cs="Times New Roman" w:hAnsi="Times New Roman" w:eastAsia="Times New Roman" w:ascii="Times New Roman"/>
          <w:color w:val="000000"/>
          <w:spacing w:val="-19"/>
          <w:w w:val="138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color w:val="000000"/>
          <w:spacing w:val="23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000"/>
          <w:spacing w:val="0"/>
          <w:w w:val="132"/>
          <w:position w:val="0"/>
          <w:sz w:val="24"/>
          <w:szCs w:val="24"/>
        </w:rPr>
        <w:t>sus</w:t>
      </w:r>
      <w:r>
        <w:rPr>
          <w:rFonts w:cs="Times New Roman" w:hAnsi="Times New Roman" w:eastAsia="Times New Roman" w:ascii="Times New Roman"/>
          <w:color w:val="000000"/>
          <w:spacing w:val="-6"/>
          <w:w w:val="132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000"/>
          <w:spacing w:val="0"/>
          <w:w w:val="132"/>
          <w:position w:val="0"/>
          <w:sz w:val="24"/>
          <w:szCs w:val="24"/>
        </w:rPr>
        <w:t>cambios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sz w:val="15"/>
          <w:szCs w:val="15"/>
        </w:rPr>
        <w:jc w:val="left"/>
        <w:spacing w:before="10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2"/>
      </w:pPr>
      <w:r>
        <w:pict>
          <v:group style="position:absolute;margin-left:320.707pt;margin-top:-47.8286pt;width:263.73pt;height:47.656pt;mso-position-horizontal-relative:page;mso-position-vertical-relative:paragraph;z-index:-4721" coordorigin="6414,-957" coordsize="5275,953">
            <v:shape style="position:absolute;left:6749;top:-947;width:4929;height:933" coordorigin="6749,-947" coordsize="4929,933" path="m6751,-947l6749,-196,11679,-13,11679,-946,6751,-947xe" filled="t" fillcolor="#ECECEC" stroked="f">
              <v:path arrowok="t"/>
              <v:fill/>
            </v:shape>
            <v:shape type="#_x0000_t75" style="position:absolute;left:8235;top:-1574;width:3534;height:2009">
              <v:imagedata o:title="" r:id="rId29"/>
            </v:shape>
            <v:shape style="position:absolute;left:6420;top:-944;width:748;height:748" coordorigin="6420,-944" coordsize="748,748" path="m6794,-196l6825,-198,6855,-201,6884,-207,6912,-215,6940,-226,6966,-238,6991,-252,7015,-268,7038,-286,7059,-306,7078,-327,7096,-349,7112,-373,7126,-398,7139,-425,7149,-452,7157,-480,7163,-510,7167,-540,7168,-570,7167,-601,7163,-631,7157,-660,7149,-688,7139,-716,7126,-742,7112,-767,7096,-791,7078,-813,7059,-835,7038,-854,7015,-872,6991,-888,6966,-902,6940,-915,6912,-925,6884,-933,6855,-939,6825,-943,6794,-944,6764,-943,6734,-939,6704,-933,6676,-925,6649,-915,6623,-902,6597,-888,6574,-872,6551,-854,6530,-835,6510,-813,6493,-791,6476,-767,6462,-742,6450,-716,6440,-688,6431,-660,6425,-631,6422,-601,6420,-570,6422,-540,6425,-510,6431,-480,6440,-452,6450,-425,6462,-398,6476,-373,6493,-349,6510,-327,6530,-306,6551,-286,6574,-268,6597,-252,6623,-238,6649,-226,6676,-215,6704,-207,6734,-201,6764,-198,6794,-196xe" filled="t" fillcolor="#C6C6C5" stroked="f">
              <v:path arrowok="t"/>
              <v:fill/>
            </v:shape>
            <v:shape type="#_x0000_t75" style="position:absolute;left:6438;top:-919;width:723;height:709">
              <v:imagedata o:title="" r:id="rId30"/>
            </v:shape>
            <v:shape style="position:absolute;left:6570;top:-793;width:460;height:455" coordorigin="6570,-793" coordsize="460,455" path="m6570,-565l6571,-542,6574,-520,6580,-498,6587,-477,6597,-458,6608,-439,6621,-422,6636,-405,6652,-391,6669,-378,6688,-366,6707,-357,6728,-349,6750,-343,6772,-339,6795,-338,6799,-337,6823,-339,6845,-342,6867,-347,6888,-355,6908,-364,6927,-376,6944,-388,6961,-403,6976,-419,6989,-436,7000,-454,7010,-474,7018,-494,7024,-516,7028,-538,7029,-561,7029,-565,7028,-588,7025,-610,7019,-632,7012,-653,7002,-672,6991,-691,6978,-708,6963,-725,6947,-739,6930,-752,6911,-764,6892,-774,6871,-781,6849,-787,6827,-791,6804,-793,6799,-793,6776,-791,6754,-788,6732,-783,6711,-775,6691,-766,6672,-755,6655,-742,6638,-727,6623,-711,6610,-694,6599,-676,6589,-656,6581,-636,6575,-614,6571,-592,6570,-569,6570,-565xe" filled="t" fillcolor="#575656" stroked="f">
              <v:path arrowok="t"/>
              <v:fill/>
            </v:shape>
            <v:shape style="position:absolute;left:6570;top:-793;width:460;height:455" coordorigin="6570,-793" coordsize="460,455" path="m6570,-565l6571,-542,6574,-520,6580,-498,6587,-477,6597,-458,6608,-439,6621,-422,6636,-405,6652,-391,6669,-378,6688,-366,6707,-357,6728,-349,6750,-343,6772,-339,6795,-338,6799,-337,6823,-339,6845,-342,6867,-347,6888,-355,6908,-364,6927,-376,6944,-388,6961,-403,6976,-419,6989,-436,7000,-454,7010,-474,7018,-494,7024,-516,7028,-538,7029,-561,7029,-565,7028,-588,7025,-610,7019,-632,7012,-653,7002,-672,6991,-691,6978,-708,6963,-725,6947,-739,6930,-752,6911,-764,6892,-774,6871,-781,6849,-787,6827,-791,6804,-793,6799,-793,6776,-791,6754,-788,6732,-783,6711,-775,6691,-766,6672,-755,6655,-742,6638,-727,6623,-711,6610,-694,6599,-676,6589,-656,6581,-636,6575,-614,6571,-592,6570,-569,6570,-565xe" filled="f" stroked="t" strokeweight="0.775pt" strokecolor="#FEFFFE">
              <v:path arrowok="t"/>
            </v:shape>
            <w10:wrap type="none"/>
          </v:group>
        </w:pict>
      </w:r>
      <w:r>
        <w:rPr>
          <w:rFonts w:cs="Times New Roman" w:hAnsi="Times New Roman" w:eastAsia="Times New Roman" w:ascii="Times New Roman"/>
          <w:b/>
          <w:spacing w:val="-7"/>
          <w:w w:val="89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b/>
          <w:spacing w:val="-1"/>
          <w:w w:val="89"/>
          <w:sz w:val="20"/>
          <w:szCs w:val="20"/>
        </w:rPr>
        <w:t>Á</w:t>
      </w:r>
      <w:r>
        <w:rPr>
          <w:rFonts w:cs="Times New Roman" w:hAnsi="Times New Roman" w:eastAsia="Times New Roman" w:ascii="Times New Roman"/>
          <w:b/>
          <w:spacing w:val="4"/>
          <w:w w:val="89"/>
          <w:sz w:val="20"/>
          <w:szCs w:val="20"/>
        </w:rPr>
        <w:t>GIN</w:t>
      </w:r>
      <w:r>
        <w:rPr>
          <w:rFonts w:cs="Times New Roman" w:hAnsi="Times New Roman" w:eastAsia="Times New Roman" w:ascii="Times New Roman"/>
          <w:b/>
          <w:spacing w:val="0"/>
          <w:w w:val="89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b/>
          <w:spacing w:val="1"/>
          <w:w w:val="8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11"/>
          <w:sz w:val="20"/>
          <w:szCs w:val="20"/>
        </w:rPr>
        <w:t>16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53"/>
      </w:pPr>
      <w:r>
        <w:pict>
          <v:group style="position:absolute;margin-left:321.023pt;margin-top:12.1439pt;width:265.061pt;height:127.243pt;mso-position-horizontal-relative:page;mso-position-vertical-relative:paragraph;z-index:-4719" coordorigin="6420,243" coordsize="5301,2545">
            <v:shape type="#_x0000_t75" style="position:absolute;left:6463;top:243;width:5258;height:2440">
              <v:imagedata o:title="" r:id="rId31"/>
            </v:shape>
            <v:shape style="position:absolute;left:6427;top:851;width:1176;height:1061" coordorigin="6427,851" coordsize="1176,1061" path="m7015,1912l7063,1911,7110,1905,7156,1897,7201,1885,7244,1871,7285,1853,7325,1833,7362,1810,7398,1785,7431,1757,7461,1727,7490,1695,7515,1661,7537,1626,7557,1588,7573,1550,7586,1509,7595,1468,7601,1425,7603,1382,7601,1338,7595,1296,7586,1254,7573,1214,7557,1175,7537,1138,7515,1102,7490,1069,7461,1037,7431,1007,7398,979,7362,954,7325,931,7285,911,7244,893,7201,879,7156,867,7110,858,7063,853,7015,851,6967,853,6919,858,6874,867,6829,879,6786,893,6745,911,6705,931,6668,954,6632,979,6599,1007,6568,1037,6540,1069,6515,1102,6492,1138,6473,1175,6457,1214,6444,1254,6434,1296,6429,1338,6427,1382,6429,1425,6434,1468,6444,1509,6457,1550,6473,1588,6492,1626,6515,1661,6540,1695,6568,1727,6599,1757,6632,1785,6668,1810,6705,1833,6745,1853,6786,1871,6829,1885,6874,1897,6919,1905,6967,1911,7015,1912xe" filled="f" stroked="t" strokeweight="0.632pt" strokecolor="#000000">
              <v:path arrowok="t"/>
            </v:shape>
            <v:shape style="position:absolute;left:9691;top:1498;width:1035;height:1284" coordorigin="9691,1498" coordsize="1035,1284" path="m10208,2781l10292,2773,10372,2749,10446,2710,10514,2658,10545,2627,10574,2593,10601,2557,10626,2519,10648,2478,10668,2435,10685,2389,10699,2342,10710,2294,10719,2244,10724,2192,10725,2140,10724,2087,10719,2036,10710,1985,10699,1937,10685,1890,10668,1845,10648,1802,10626,1761,10601,1722,10574,1686,10545,1652,10514,1622,10481,1594,10410,1548,10332,1516,10251,1500,10208,1498,10166,1500,10084,1516,10007,1548,9936,1594,9903,1622,9872,1652,9842,1686,9815,1722,9791,1761,9768,1802,9749,1845,9732,1890,9717,1937,9706,1985,9698,2036,9693,2087,9691,2140,9693,2192,9698,2244,9706,2294,9717,2342,9732,2389,9749,2435,9768,2478,9791,2519,9815,2557,9842,2593,9872,2627,9903,2658,9936,2685,10007,2731,10084,2763,10166,2779,10208,2781xe" filled="f" stroked="t" strokeweight="0.632pt" strokecolor="#000000">
              <v:path arrowok="t"/>
            </v:shape>
            <v:shape style="position:absolute;left:7590;top:1498;width:1194;height:230" coordorigin="7590,1498" coordsize="1194,230" path="m7590,1498l8784,1728e" filled="f" stroked="t" strokeweight="0.632pt" strokecolor="#000000">
              <v:path arrowok="t"/>
            </v:shape>
            <v:shape style="position:absolute;left:9285;top:1930;width:408;height:274" coordorigin="9285,1930" coordsize="408,274" path="m9693,2204l9285,1930e" filled="f" stroked="t" strokeweight="0.632pt" strokecolor="#000000">
              <v:path arrowok="t"/>
            </v:shape>
            <w10:wrap type="none"/>
          </v:group>
        </w:pict>
      </w:r>
      <w:r>
        <w:rPr>
          <w:rFonts w:cs="Times New Roman" w:hAnsi="Times New Roman" w:eastAsia="Times New Roman" w:ascii="Times New Roman"/>
          <w:b/>
          <w:spacing w:val="0"/>
          <w:w w:val="100"/>
          <w:sz w:val="20"/>
          <w:szCs w:val="20"/>
        </w:rPr>
        <w:t>•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5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</w:pPr>
      <w:r>
        <w:rPr>
          <w:rFonts w:cs="Times New Roman" w:hAnsi="Times New Roman" w:eastAsia="Times New Roman" w:ascii="Times New Roman"/>
          <w:b/>
          <w:spacing w:val="0"/>
          <w:w w:val="100"/>
          <w:sz w:val="20"/>
          <w:szCs w:val="20"/>
        </w:rPr>
        <w:t>•</w:t>
      </w:r>
      <w:r>
        <w:rPr>
          <w:rFonts w:cs="Times New Roman" w:hAnsi="Times New Roman" w:eastAsia="Times New Roman" w:ascii="Times New Roman"/>
          <w:b/>
          <w:spacing w:val="0"/>
          <w:w w:val="100"/>
          <w:sz w:val="20"/>
          <w:szCs w:val="20"/>
        </w:rPr>
        <w:t>    </w:t>
      </w:r>
      <w:r>
        <w:rPr>
          <w:rFonts w:cs="Times New Roman" w:hAnsi="Times New Roman" w:eastAsia="Times New Roman" w:ascii="Times New Roman"/>
          <w:b/>
          <w:spacing w:val="2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94"/>
          <w:sz w:val="20"/>
          <w:szCs w:val="20"/>
        </w:rPr>
        <w:t>Respuestas</w:t>
      </w:r>
      <w:r>
        <w:rPr>
          <w:rFonts w:cs="Times New Roman" w:hAnsi="Times New Roman" w:eastAsia="Times New Roman" w:ascii="Times New Roman"/>
          <w:i/>
          <w:spacing w:val="-11"/>
          <w:w w:val="9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96"/>
          <w:sz w:val="20"/>
          <w:szCs w:val="20"/>
        </w:rPr>
        <w:t>modéli</w:t>
      </w:r>
      <w:r>
        <w:rPr>
          <w:rFonts w:cs="Times New Roman" w:hAnsi="Times New Roman" w:eastAsia="Times New Roman" w:ascii="Times New Roman"/>
          <w:i/>
          <w:spacing w:val="-3"/>
          <w:w w:val="96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i/>
          <w:spacing w:val="0"/>
          <w:w w:val="95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i/>
          <w:spacing w:val="-2"/>
          <w:w w:val="95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i/>
          <w:spacing w:val="0"/>
          <w:w w:val="72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53" w:lineRule="auto" w:line="295"/>
        <w:ind w:left="680" w:right="78" w:hanging="340"/>
      </w:pPr>
      <w:r>
        <w:rPr>
          <w:rFonts w:cs="Times New Roman" w:hAnsi="Times New Roman" w:eastAsia="Times New Roman" w:ascii="Times New Roman"/>
          <w:spacing w:val="0"/>
          <w:w w:val="98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0"/>
          <w:w w:val="98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0"/>
          <w:w w:val="98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spacing w:val="7"/>
          <w:w w:val="9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¿Qué</w:t>
      </w:r>
      <w:r>
        <w:rPr>
          <w:rFonts w:cs="Times New Roman" w:hAnsi="Times New Roman" w:eastAsia="Times New Roman" w:ascii="Times New Roman"/>
          <w:spacing w:val="-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obje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os</w:t>
      </w:r>
      <w:r>
        <w:rPr>
          <w:rFonts w:cs="Times New Roman" w:hAnsi="Times New Roman" w:eastAsia="Times New Roman" w:ascii="Times New Roman"/>
          <w:spacing w:val="2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nos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odean?,</w:t>
      </w:r>
      <w:r>
        <w:rPr>
          <w:rFonts w:cs="Times New Roman" w:hAnsi="Times New Roman" w:eastAsia="Times New Roman" w:ascii="Times New Roman"/>
          <w:spacing w:val="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¿podemos</w:t>
      </w:r>
      <w:r>
        <w:rPr>
          <w:rFonts w:cs="Times New Roman" w:hAnsi="Times New Roman" w:eastAsia="Times New Roman" w:ascii="Times New Roman"/>
          <w:spacing w:val="3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pe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cibi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los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on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1"/>
          <w:sz w:val="20"/>
          <w:szCs w:val="20"/>
        </w:rPr>
        <w:t>los</w:t>
      </w:r>
      <w:r>
        <w:rPr>
          <w:rFonts w:cs="Times New Roman" w:hAnsi="Times New Roman" w:eastAsia="Times New Roman" w:ascii="Times New Roman"/>
          <w:spacing w:val="0"/>
          <w:w w:val="10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20"/>
          <w:szCs w:val="20"/>
        </w:rPr>
        <w:t>se</w:t>
      </w:r>
      <w:r>
        <w:rPr>
          <w:rFonts w:cs="Times New Roman" w:hAnsi="Times New Roman" w:eastAsia="Times New Roman" w:ascii="Times New Roman"/>
          <w:spacing w:val="-1"/>
          <w:w w:val="109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3"/>
          <w:sz w:val="20"/>
          <w:szCs w:val="20"/>
        </w:rPr>
        <w:t>tidos?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" w:lineRule="auto" w:line="295"/>
        <w:ind w:left="680" w:right="79"/>
      </w:pPr>
      <w:r>
        <w:rPr>
          <w:rFonts w:cs="Times New Roman" w:hAnsi="Times New Roman" w:eastAsia="Times New Roman" w:ascii="Times New Roman"/>
          <w:spacing w:val="0"/>
          <w:w w:val="95"/>
          <w:sz w:val="20"/>
          <w:szCs w:val="20"/>
        </w:rPr>
        <w:t>Nos</w:t>
      </w:r>
      <w:r>
        <w:rPr>
          <w:rFonts w:cs="Times New Roman" w:hAnsi="Times New Roman" w:eastAsia="Times New Roman" w:ascii="Times New Roman"/>
          <w:spacing w:val="-1"/>
          <w:w w:val="9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odean</w:t>
      </w:r>
      <w:r>
        <w:rPr>
          <w:rFonts w:cs="Times New Roman" w:hAnsi="Times New Roman" w:eastAsia="Times New Roman" w:ascii="Times New Roman"/>
          <w:spacing w:val="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99"/>
          <w:sz w:val="20"/>
          <w:szCs w:val="20"/>
        </w:rPr>
        <w:t>casa</w:t>
      </w:r>
      <w:r>
        <w:rPr>
          <w:rFonts w:cs="Times New Roman" w:hAnsi="Times New Roman" w:eastAsia="Times New Roman" w:ascii="Times New Roman"/>
          <w:spacing w:val="-2"/>
          <w:w w:val="99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69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2"/>
          <w:sz w:val="20"/>
          <w:szCs w:val="20"/>
        </w:rPr>
        <w:t>persona</w:t>
      </w:r>
      <w:r>
        <w:rPr>
          <w:rFonts w:cs="Times New Roman" w:hAnsi="Times New Roman" w:eastAsia="Times New Roman" w:ascii="Times New Roman"/>
          <w:spacing w:val="-2"/>
          <w:w w:val="102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69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99"/>
          <w:sz w:val="20"/>
          <w:szCs w:val="20"/>
        </w:rPr>
        <w:t>animale</w:t>
      </w:r>
      <w:r>
        <w:rPr>
          <w:rFonts w:cs="Times New Roman" w:hAnsi="Times New Roman" w:eastAsia="Times New Roman" w:ascii="Times New Roman"/>
          <w:spacing w:val="-2"/>
          <w:w w:val="99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69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91"/>
          <w:sz w:val="20"/>
          <w:szCs w:val="20"/>
        </w:rPr>
        <w:t>lib</w:t>
      </w:r>
      <w:r>
        <w:rPr>
          <w:rFonts w:cs="Times New Roman" w:hAnsi="Times New Roman" w:eastAsia="Times New Roman" w:ascii="Times New Roman"/>
          <w:spacing w:val="-2"/>
          <w:w w:val="91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1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2"/>
          <w:w w:val="101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69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6"/>
          <w:sz w:val="20"/>
          <w:szCs w:val="20"/>
        </w:rPr>
        <w:t>au</w:t>
      </w:r>
      <w:r>
        <w:rPr>
          <w:rFonts w:cs="Times New Roman" w:hAnsi="Times New Roman" w:eastAsia="Times New Roman" w:ascii="Times New Roman"/>
          <w:spacing w:val="-1"/>
          <w:w w:val="106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0"/>
          <w:w w:val="101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2"/>
          <w:w w:val="101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69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1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0"/>
          <w:w w:val="69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78"/>
          <w:sz w:val="20"/>
          <w:szCs w:val="20"/>
        </w:rPr>
        <w:t>Sí,</w:t>
      </w:r>
      <w:r>
        <w:rPr>
          <w:rFonts w:cs="Times New Roman" w:hAnsi="Times New Roman" w:eastAsia="Times New Roman" w:ascii="Times New Roman"/>
          <w:spacing w:val="0"/>
          <w:w w:val="7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podemos</w:t>
      </w:r>
      <w:r>
        <w:rPr>
          <w:rFonts w:cs="Times New Roman" w:hAnsi="Times New Roman" w:eastAsia="Times New Roman" w:ascii="Times New Roman"/>
          <w:spacing w:val="3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96"/>
          <w:sz w:val="20"/>
          <w:szCs w:val="20"/>
        </w:rPr>
        <w:t>pe</w:t>
      </w:r>
      <w:r>
        <w:rPr>
          <w:rFonts w:cs="Times New Roman" w:hAnsi="Times New Roman" w:eastAsia="Times New Roman" w:ascii="Times New Roman"/>
          <w:spacing w:val="-2"/>
          <w:w w:val="96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96"/>
          <w:sz w:val="20"/>
          <w:szCs w:val="20"/>
        </w:rPr>
        <w:t>cibi</w:t>
      </w:r>
      <w:r>
        <w:rPr>
          <w:rFonts w:cs="Times New Roman" w:hAnsi="Times New Roman" w:eastAsia="Times New Roman" w:ascii="Times New Roman"/>
          <w:spacing w:val="2"/>
          <w:w w:val="96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96"/>
          <w:sz w:val="20"/>
          <w:szCs w:val="20"/>
        </w:rPr>
        <w:t>los</w:t>
      </w:r>
      <w:r>
        <w:rPr>
          <w:rFonts w:cs="Times New Roman" w:hAnsi="Times New Roman" w:eastAsia="Times New Roman" w:ascii="Times New Roman"/>
          <w:spacing w:val="3"/>
          <w:w w:val="9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con</w:t>
      </w:r>
      <w:r>
        <w:rPr>
          <w:rFonts w:cs="Times New Roman" w:hAnsi="Times New Roman" w:eastAsia="Times New Roman" w:ascii="Times New Roman"/>
          <w:spacing w:val="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nuest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os</w:t>
      </w:r>
      <w:r>
        <w:rPr>
          <w:rFonts w:cs="Times New Roman" w:hAnsi="Times New Roman" w:eastAsia="Times New Roman" w:ascii="Times New Roman"/>
          <w:spacing w:val="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2"/>
          <w:sz w:val="20"/>
          <w:szCs w:val="20"/>
        </w:rPr>
        <w:t>sentido</w:t>
      </w:r>
      <w:r>
        <w:rPr>
          <w:rFonts w:cs="Times New Roman" w:hAnsi="Times New Roman" w:eastAsia="Times New Roman" w:ascii="Times New Roman"/>
          <w:spacing w:val="-2"/>
          <w:w w:val="102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69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"/>
        <w:ind w:left="340"/>
      </w:pPr>
      <w:r>
        <w:rPr>
          <w:rFonts w:cs="Times New Roman" w:hAnsi="Times New Roman" w:eastAsia="Times New Roman" w:ascii="Times New Roman"/>
          <w:spacing w:val="-5"/>
          <w:w w:val="113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spacing w:val="0"/>
          <w:w w:val="82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spacing w:val="-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¿Qué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20"/>
          <w:szCs w:val="20"/>
        </w:rPr>
        <w:t>pensamos</w:t>
      </w:r>
      <w:r>
        <w:rPr>
          <w:rFonts w:cs="Times New Roman" w:hAnsi="Times New Roman" w:eastAsia="Times New Roman" w:ascii="Times New Roman"/>
          <w:spacing w:val="-12"/>
          <w:w w:val="10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que</w:t>
      </w:r>
      <w:r>
        <w:rPr>
          <w:rFonts w:cs="Times New Roman" w:hAnsi="Times New Roman" w:eastAsia="Times New Roman" w:ascii="Times New Roman"/>
          <w:spacing w:val="2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es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7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-1"/>
          <w:w w:val="107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19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0"/>
          <w:w w:val="106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6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96"/>
          <w:sz w:val="20"/>
          <w:szCs w:val="20"/>
        </w:rPr>
        <w:t>ia?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53" w:lineRule="auto" w:line="295"/>
        <w:ind w:left="680" w:right="78"/>
      </w:pPr>
      <w:r>
        <w:rPr>
          <w:rFonts w:cs="Times New Roman" w:hAnsi="Times New Roman" w:eastAsia="Times New Roman" w:ascii="Times New Roman"/>
          <w:spacing w:val="0"/>
          <w:w w:val="85"/>
          <w:sz w:val="20"/>
          <w:szCs w:val="20"/>
        </w:rPr>
        <w:t>La</w:t>
      </w:r>
      <w:r>
        <w:rPr>
          <w:rFonts w:cs="Times New Roman" w:hAnsi="Times New Roman" w:eastAsia="Times New Roman" w:ascii="Times New Roman"/>
          <w:spacing w:val="2"/>
          <w:w w:val="8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ma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ia</w:t>
      </w:r>
      <w:r>
        <w:rPr>
          <w:rFonts w:cs="Times New Roman" w:hAnsi="Times New Roman" w:eastAsia="Times New Roman" w:ascii="Times New Roman"/>
          <w:spacing w:val="-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es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odo</w:t>
      </w:r>
      <w:r>
        <w:rPr>
          <w:rFonts w:cs="Times New Roman" w:hAnsi="Times New Roman" w:eastAsia="Times New Roman" w:ascii="Times New Roman"/>
          <w:spacing w:val="2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lo</w:t>
      </w:r>
      <w:r>
        <w:rPr>
          <w:rFonts w:cs="Times New Roman" w:hAnsi="Times New Roman" w:eastAsia="Times New Roman" w:ascii="Times New Roman"/>
          <w:spacing w:val="-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que</w:t>
      </w:r>
      <w:r>
        <w:rPr>
          <w:rFonts w:cs="Times New Roman" w:hAnsi="Times New Roman" w:eastAsia="Times New Roman" w:ascii="Times New Roman"/>
          <w:spacing w:val="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nos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odea,</w:t>
      </w:r>
      <w:r>
        <w:rPr>
          <w:rFonts w:cs="Times New Roman" w:hAnsi="Times New Roman" w:eastAsia="Times New Roman" w:ascii="Times New Roman"/>
          <w:spacing w:val="-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ocupa</w:t>
      </w:r>
      <w:r>
        <w:rPr>
          <w:rFonts w:cs="Times New Roman" w:hAnsi="Times New Roman" w:eastAsia="Times New Roman" w:ascii="Times New Roman"/>
          <w:spacing w:val="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un</w:t>
      </w:r>
      <w:r>
        <w:rPr>
          <w:rFonts w:cs="Times New Roman" w:hAnsi="Times New Roman" w:eastAsia="Times New Roman" w:ascii="Times New Roman"/>
          <w:spacing w:val="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lugar</w:t>
      </w:r>
      <w:r>
        <w:rPr>
          <w:rFonts w:cs="Times New Roman" w:hAnsi="Times New Roman" w:eastAsia="Times New Roman" w:ascii="Times New Roman"/>
          <w:spacing w:val="-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en</w:t>
      </w:r>
      <w:r>
        <w:rPr>
          <w:rFonts w:cs="Times New Roman" w:hAnsi="Times New Roman" w:eastAsia="Times New Roman" w:ascii="Times New Roman"/>
          <w:spacing w:val="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el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espaci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88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spacing w:val="-13"/>
          <w:w w:val="8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podemo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2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96"/>
          <w:sz w:val="20"/>
          <w:szCs w:val="20"/>
        </w:rPr>
        <w:t>pe</w:t>
      </w:r>
      <w:r>
        <w:rPr>
          <w:rFonts w:cs="Times New Roman" w:hAnsi="Times New Roman" w:eastAsia="Times New Roman" w:ascii="Times New Roman"/>
          <w:spacing w:val="-3"/>
          <w:w w:val="96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1"/>
          <w:w w:val="96"/>
          <w:sz w:val="20"/>
          <w:szCs w:val="20"/>
        </w:rPr>
        <w:t>cibi</w:t>
      </w:r>
      <w:r>
        <w:rPr>
          <w:rFonts w:cs="Times New Roman" w:hAnsi="Times New Roman" w:eastAsia="Times New Roman" w:ascii="Times New Roman"/>
          <w:spacing w:val="1"/>
          <w:w w:val="96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1"/>
          <w:w w:val="96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0"/>
          <w:w w:val="96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4"/>
          <w:w w:val="9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98"/>
          <w:sz w:val="20"/>
          <w:szCs w:val="20"/>
        </w:rPr>
        <w:t>tr</w:t>
      </w:r>
      <w:r>
        <w:rPr>
          <w:rFonts w:cs="Times New Roman" w:hAnsi="Times New Roman" w:eastAsia="Times New Roman" w:ascii="Times New Roman"/>
          <w:spacing w:val="-2"/>
          <w:w w:val="98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2"/>
          <w:w w:val="98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spacing w:val="-1"/>
          <w:w w:val="98"/>
          <w:sz w:val="20"/>
          <w:szCs w:val="20"/>
        </w:rPr>
        <w:t>é</w:t>
      </w:r>
      <w:r>
        <w:rPr>
          <w:rFonts w:cs="Times New Roman" w:hAnsi="Times New Roman" w:eastAsia="Times New Roman" w:ascii="Times New Roman"/>
          <w:spacing w:val="0"/>
          <w:w w:val="98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-14"/>
          <w:w w:val="9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nuest</w:t>
      </w:r>
      <w:r>
        <w:rPr>
          <w:rFonts w:cs="Times New Roman" w:hAnsi="Times New Roman" w:eastAsia="Times New Roman" w:ascii="Times New Roman"/>
          <w:spacing w:val="-3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-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2"/>
          <w:sz w:val="20"/>
          <w:szCs w:val="20"/>
        </w:rPr>
        <w:t>sentido</w:t>
      </w:r>
      <w:r>
        <w:rPr>
          <w:rFonts w:cs="Times New Roman" w:hAnsi="Times New Roman" w:eastAsia="Times New Roman" w:ascii="Times New Roman"/>
          <w:spacing w:val="-3"/>
          <w:w w:val="102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69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"/>
        <w:ind w:left="340"/>
      </w:pPr>
      <w:r>
        <w:rPr>
          <w:rFonts w:cs="Times New Roman" w:hAnsi="Times New Roman" w:eastAsia="Times New Roman" w:ascii="Times New Roman"/>
          <w:spacing w:val="-2"/>
          <w:w w:val="9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0"/>
          <w:w w:val="9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0"/>
          <w:w w:val="90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spacing w:val="37"/>
          <w:w w:val="9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90"/>
          <w:sz w:val="20"/>
          <w:szCs w:val="20"/>
        </w:rPr>
        <w:t>Si</w:t>
      </w:r>
      <w:r>
        <w:rPr>
          <w:rFonts w:cs="Times New Roman" w:hAnsi="Times New Roman" w:eastAsia="Times New Roman" w:ascii="Times New Roman"/>
          <w:spacing w:val="-8"/>
          <w:w w:val="9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inflamos</w:t>
      </w:r>
      <w:r>
        <w:rPr>
          <w:rFonts w:cs="Times New Roman" w:hAnsi="Times New Roman" w:eastAsia="Times New Roman" w:ascii="Times New Roman"/>
          <w:spacing w:val="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un</w:t>
      </w:r>
      <w:r>
        <w:rPr>
          <w:rFonts w:cs="Times New Roman" w:hAnsi="Times New Roman" w:eastAsia="Times New Roman" w:ascii="Times New Roman"/>
          <w:spacing w:val="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20"/>
          <w:szCs w:val="20"/>
        </w:rPr>
        <w:t>glob</w:t>
      </w:r>
      <w:r>
        <w:rPr>
          <w:rFonts w:cs="Times New Roman" w:hAnsi="Times New Roman" w:eastAsia="Times New Roman" w:ascii="Times New Roman"/>
          <w:spacing w:val="-5"/>
          <w:w w:val="108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82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spacing w:val="-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¿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on</w:t>
      </w:r>
      <w:r>
        <w:rPr>
          <w:rFonts w:cs="Times New Roman" w:hAnsi="Times New Roman" w:eastAsia="Times New Roman" w:ascii="Times New Roman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qué</w:t>
      </w:r>
      <w:r>
        <w:rPr>
          <w:rFonts w:cs="Times New Roman" w:hAnsi="Times New Roman" w:eastAsia="Times New Roman" w:ascii="Times New Roman"/>
          <w:spacing w:val="2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lo</w:t>
      </w:r>
      <w:r>
        <w:rPr>
          <w:rFonts w:cs="Times New Roman" w:hAnsi="Times New Roman" w:eastAsia="Times New Roman" w:ascii="Times New Roman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3"/>
          <w:sz w:val="20"/>
          <w:szCs w:val="20"/>
        </w:rPr>
        <w:t>llenamos?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53"/>
        <w:ind w:left="680"/>
      </w:pPr>
      <w:r>
        <w:rPr>
          <w:rFonts w:cs="Times New Roman" w:hAnsi="Times New Roman" w:eastAsia="Times New Roman" w:ascii="Times New Roman"/>
          <w:spacing w:val="0"/>
          <w:w w:val="85"/>
          <w:sz w:val="20"/>
          <w:szCs w:val="20"/>
        </w:rPr>
        <w:t>Al</w:t>
      </w:r>
      <w:r>
        <w:rPr>
          <w:rFonts w:cs="Times New Roman" w:hAnsi="Times New Roman" w:eastAsia="Times New Roman" w:ascii="Times New Roman"/>
          <w:spacing w:val="-10"/>
          <w:w w:val="8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85"/>
          <w:sz w:val="20"/>
          <w:szCs w:val="20"/>
        </w:rPr>
        <w:t>inflar</w:t>
      </w:r>
      <w:r>
        <w:rPr>
          <w:rFonts w:cs="Times New Roman" w:hAnsi="Times New Roman" w:eastAsia="Times New Roman" w:ascii="Times New Roman"/>
          <w:spacing w:val="27"/>
          <w:w w:val="8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un</w:t>
      </w:r>
      <w:r>
        <w:rPr>
          <w:rFonts w:cs="Times New Roman" w:hAnsi="Times New Roman" w:eastAsia="Times New Roman" w:ascii="Times New Roman"/>
          <w:spacing w:val="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4"/>
          <w:sz w:val="20"/>
          <w:szCs w:val="20"/>
        </w:rPr>
        <w:t>glob</w:t>
      </w:r>
      <w:r>
        <w:rPr>
          <w:rFonts w:cs="Times New Roman" w:hAnsi="Times New Roman" w:eastAsia="Times New Roman" w:ascii="Times New Roman"/>
          <w:spacing w:val="-4"/>
          <w:w w:val="104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69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lo</w:t>
      </w:r>
      <w:r>
        <w:rPr>
          <w:rFonts w:cs="Times New Roman" w:hAnsi="Times New Roman" w:eastAsia="Times New Roman" w:ascii="Times New Roman"/>
          <w:spacing w:val="-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llenamos</w:t>
      </w:r>
      <w:r>
        <w:rPr>
          <w:rFonts w:cs="Times New Roman" w:hAnsi="Times New Roman" w:eastAsia="Times New Roman" w:ascii="Times New Roman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de</w:t>
      </w:r>
      <w:r>
        <w:rPr>
          <w:rFonts w:cs="Times New Roman" w:hAnsi="Times New Roman" w:eastAsia="Times New Roman" w:ascii="Times New Roman"/>
          <w:spacing w:val="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90"/>
          <w:sz w:val="20"/>
          <w:szCs w:val="20"/>
        </w:rPr>
        <w:t>ai</w:t>
      </w:r>
      <w:r>
        <w:rPr>
          <w:rFonts w:cs="Times New Roman" w:hAnsi="Times New Roman" w:eastAsia="Times New Roman" w:ascii="Times New Roman"/>
          <w:spacing w:val="-2"/>
          <w:w w:val="9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2"/>
          <w:w w:val="109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0"/>
          <w:w w:val="69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53"/>
        <w:ind w:left="340"/>
      </w:pPr>
      <w:r>
        <w:rPr>
          <w:rFonts w:cs="Times New Roman" w:hAnsi="Times New Roman" w:eastAsia="Times New Roman" w:ascii="Times New Roman"/>
          <w:spacing w:val="-2"/>
          <w:w w:val="112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0"/>
          <w:w w:val="82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spacing w:val="-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85"/>
          <w:sz w:val="20"/>
          <w:szCs w:val="20"/>
        </w:rPr>
        <w:t>¿El</w:t>
      </w:r>
      <w:r>
        <w:rPr>
          <w:rFonts w:cs="Times New Roman" w:hAnsi="Times New Roman" w:eastAsia="Times New Roman" w:ascii="Times New Roman"/>
          <w:spacing w:val="0"/>
          <w:w w:val="8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ai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es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ia?</w:t>
      </w:r>
      <w:r>
        <w:rPr>
          <w:rFonts w:cs="Times New Roman" w:hAnsi="Times New Roman" w:eastAsia="Times New Roman" w:ascii="Times New Roman"/>
          <w:spacing w:val="2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¿</w:t>
      </w:r>
      <w:r>
        <w:rPr>
          <w:rFonts w:cs="Times New Roman" w:hAnsi="Times New Roman" w:eastAsia="Times New Roman" w:ascii="Times New Roman"/>
          <w:spacing w:val="-5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or</w:t>
      </w:r>
      <w:r>
        <w:rPr>
          <w:rFonts w:cs="Times New Roman" w:hAnsi="Times New Roman" w:eastAsia="Times New Roman" w:ascii="Times New Roman"/>
          <w:spacing w:val="-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7"/>
          <w:sz w:val="20"/>
          <w:szCs w:val="20"/>
        </w:rPr>
        <w:t>qué?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53"/>
        <w:ind w:left="680"/>
        <w:sectPr>
          <w:type w:val="continuous"/>
          <w:pgSz w:w="12480" w:h="15880"/>
          <w:pgMar w:top="1480" w:bottom="280" w:left="800" w:right="680"/>
          <w:cols w:num="2" w:equalWidth="off">
            <w:col w:w="5371" w:space="250"/>
            <w:col w:w="5379"/>
          </w:cols>
        </w:sectPr>
      </w:pPr>
      <w:r>
        <w:rPr>
          <w:rFonts w:cs="Times New Roman" w:hAnsi="Times New Roman" w:eastAsia="Times New Roman" w:ascii="Times New Roman"/>
          <w:spacing w:val="0"/>
          <w:w w:val="78"/>
          <w:sz w:val="20"/>
          <w:szCs w:val="20"/>
        </w:rPr>
        <w:t>Sí,</w:t>
      </w:r>
      <w:r>
        <w:rPr>
          <w:rFonts w:cs="Times New Roman" w:hAnsi="Times New Roman" w:eastAsia="Times New Roman" w:ascii="Times New Roman"/>
          <w:spacing w:val="4"/>
          <w:w w:val="7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el</w:t>
      </w:r>
      <w:r>
        <w:rPr>
          <w:rFonts w:cs="Times New Roman" w:hAnsi="Times New Roman" w:eastAsia="Times New Roman" w:ascii="Times New Roman"/>
          <w:spacing w:val="-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95"/>
          <w:sz w:val="20"/>
          <w:szCs w:val="20"/>
        </w:rPr>
        <w:t>ai</w:t>
      </w:r>
      <w:r>
        <w:rPr>
          <w:rFonts w:cs="Times New Roman" w:hAnsi="Times New Roman" w:eastAsia="Times New Roman" w:ascii="Times New Roman"/>
          <w:spacing w:val="-2"/>
          <w:w w:val="95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95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3"/>
          <w:w w:val="9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es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ma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ia,</w:t>
      </w:r>
      <w:r>
        <w:rPr>
          <w:rFonts w:cs="Times New Roman" w:hAnsi="Times New Roman" w:eastAsia="Times New Roman" w:ascii="Times New Roman"/>
          <w:spacing w:val="-1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po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que</w:t>
      </w:r>
      <w:r>
        <w:rPr>
          <w:rFonts w:cs="Times New Roman" w:hAnsi="Times New Roman" w:eastAsia="Times New Roman" w:ascii="Times New Roman"/>
          <w:spacing w:val="2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ocupa</w:t>
      </w:r>
      <w:r>
        <w:rPr>
          <w:rFonts w:cs="Times New Roman" w:hAnsi="Times New Roman" w:eastAsia="Times New Roman" w:ascii="Times New Roman"/>
          <w:spacing w:val="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un</w:t>
      </w:r>
      <w:r>
        <w:rPr>
          <w:rFonts w:cs="Times New Roman" w:hAnsi="Times New Roman" w:eastAsia="Times New Roman" w:ascii="Times New Roman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lugar</w:t>
      </w:r>
      <w:r>
        <w:rPr>
          <w:rFonts w:cs="Times New Roman" w:hAnsi="Times New Roman" w:eastAsia="Times New Roman" w:ascii="Times New Roman"/>
          <w:spacing w:val="-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en</w:t>
      </w:r>
      <w:r>
        <w:rPr>
          <w:rFonts w:cs="Times New Roman" w:hAnsi="Times New Roman" w:eastAsia="Times New Roman" w:ascii="Times New Roman"/>
          <w:spacing w:val="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el</w:t>
      </w:r>
      <w:r>
        <w:rPr>
          <w:rFonts w:cs="Times New Roman" w:hAnsi="Times New Roman" w:eastAsia="Times New Roman" w:ascii="Times New Roman"/>
          <w:spacing w:val="-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1"/>
          <w:sz w:val="20"/>
          <w:szCs w:val="20"/>
        </w:rPr>
        <w:t>espaci</w:t>
      </w:r>
      <w:r>
        <w:rPr>
          <w:rFonts w:cs="Times New Roman" w:hAnsi="Times New Roman" w:eastAsia="Times New Roman" w:ascii="Times New Roman"/>
          <w:spacing w:val="-4"/>
          <w:w w:val="101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69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67"/>
        <w:ind w:left="1005"/>
      </w:pPr>
      <w:r>
        <w:pict>
          <v:shape style="position:absolute;margin-left:46.4488pt;margin-top:48.7787pt;width:4.66644pt;height:7.56308pt;mso-position-horizontal-relative:page;mso-position-vertical-relative:page;z-index:-4678;rotation:346" type="#_x0000_t136" fillcolor="#FEFFFE" stroked="f">
            <o:extrusion v:ext="view" autorotationcenter="t"/>
            <v:textpath style="font-family:&amp;quot;Times New Roman&amp;quot;;font-size:7pt;v-text-kern:t;mso-text-shadow:auto" string="L"/>
            <w10:wrap type="none"/>
          </v:shape>
        </w:pict>
      </w:r>
      <w:r>
        <w:pict>
          <v:shape style="position:absolute;margin-left:59.3256pt;margin-top:1.52261pt;width:6.16393pt;height:7.56309pt;mso-position-horizontal-relative:page;mso-position-vertical-relative:paragraph;z-index:-4677;rotation:346" type="#_x0000_t136" fillcolor="#FEFFFE" stroked="f">
            <o:extrusion v:ext="view" autorotationcenter="t"/>
            <v:textpath style="font-family:&amp;quot;Times New Roman&amp;quot;;font-size:7pt;v-text-kern:t;mso-text-shadow:auto" string="U"/>
            <w10:wrap type="none"/>
          </v:shape>
        </w:pict>
      </w:r>
      <w:r>
        <w:pict>
          <v:shape style="position:absolute;margin-left:49.1648pt;margin-top:13.5278pt;width:22.1598pt;height:7.56309pt;mso-position-horizontal-relative:page;mso-position-vertical-relative:paragraph;z-index:-4676;rotation:346" type="#_x0000_t136" fillcolor="#FEFFFE" stroked="f">
            <o:extrusion v:ext="view" autorotationcenter="t"/>
            <v:textpath style="font-family:&amp;quot;Times New Roman&amp;quot;;font-size:7pt;v-text-kern:t;mso-text-shadow:auto" string="D     O"/>
            <w10:wrap type="none"/>
          </v:shape>
        </w:pict>
      </w:r>
      <w:r>
        <w:rPr>
          <w:rFonts w:cs="Times New Roman" w:hAnsi="Times New Roman" w:eastAsia="Times New Roman" w:ascii="Times New Roman"/>
          <w:color w:val="FEFFFE"/>
          <w:spacing w:val="0"/>
          <w:w w:val="122"/>
          <w:sz w:val="15"/>
          <w:szCs w:val="15"/>
        </w:rPr>
        <w:t>ciencias</w:t>
      </w:r>
      <w:r>
        <w:rPr>
          <w:rFonts w:cs="Times New Roman" w:hAnsi="Times New Roman" w:eastAsia="Times New Roman" w:ascii="Times New Roman"/>
          <w:color w:val="FEFFFE"/>
          <w:spacing w:val="0"/>
          <w:w w:val="122"/>
          <w:sz w:val="15"/>
          <w:szCs w:val="15"/>
        </w:rPr>
        <w:t>                                                                                       </w:t>
      </w:r>
      <w:r>
        <w:rPr>
          <w:rFonts w:cs="Times New Roman" w:hAnsi="Times New Roman" w:eastAsia="Times New Roman" w:ascii="Times New Roman"/>
          <w:color w:val="FEFFFE"/>
          <w:spacing w:val="6"/>
          <w:w w:val="122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b/>
          <w:color w:val="000000"/>
          <w:spacing w:val="0"/>
          <w:w w:val="122"/>
          <w:position w:val="4"/>
          <w:sz w:val="20"/>
          <w:szCs w:val="20"/>
        </w:rPr>
        <w:t>4.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sz w:val="13"/>
          <w:szCs w:val="13"/>
        </w:rPr>
        <w:jc w:val="left"/>
        <w:spacing w:before="5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9"/>
          <w:szCs w:val="9"/>
        </w:rPr>
        <w:jc w:val="left"/>
        <w:ind w:left="6007"/>
        <w:sectPr>
          <w:pgMar w:header="0" w:footer="295" w:top="920" w:bottom="280" w:left="680" w:right="800"/>
          <w:pgSz w:w="12480" w:h="15880"/>
        </w:sectPr>
      </w:pPr>
      <w:r>
        <w:pict>
          <v:group style="position:absolute;margin-left:315.354pt;margin-top:-2.79413pt;width:262.914pt;height:91.793pt;mso-position-horizontal-relative:page;mso-position-vertical-relative:paragraph;z-index:-4692" coordorigin="6307,-56" coordsize="5258,1836">
            <v:shape style="position:absolute;left:7426;top:133;width:1377;height:183" coordorigin="7426,133" coordsize="1377,183" path="m7426,316l8803,316,8803,133,7426,133,7426,316xe" filled="t" fillcolor="#9D9C9C" stroked="f">
              <v:path arrowok="t"/>
              <v:fill/>
            </v:shape>
            <v:shape style="position:absolute;left:6312;top:-51;width:1114;height:366" coordorigin="6312,-51" coordsize="1114,366" path="m6312,316l7426,316,7426,-51,6312,-51,6312,316xe" filled="t" fillcolor="#575656" stroked="f">
              <v:path arrowok="t"/>
              <v:fill/>
            </v:shape>
            <v:shape style="position:absolute;left:7426;top:-51;width:4134;height:183" coordorigin="7426,-51" coordsize="4134,183" path="m7426,133l11560,133,11560,-51,7426,-51,7426,133xe" filled="t" fillcolor="#575656" stroked="f">
              <v:path arrowok="t"/>
              <v:fill/>
            </v:shape>
            <v:shape style="position:absolute;left:8803;top:133;width:1377;height:183" coordorigin="8803,133" coordsize="1377,183" path="m8803,316l10181,316,10181,133,8803,133,8803,316xe" filled="t" fillcolor="#9D9C9C" stroked="f">
              <v:path arrowok="t"/>
              <v:fill/>
            </v:shape>
            <v:shape style="position:absolute;left:10181;top:135;width:1376;height:178" coordorigin="10181,135" coordsize="1376,178" path="m10181,313l11557,313,11557,135,10181,135,10181,313xe" filled="t" fillcolor="#9D9C9C" stroked="f">
              <v:path arrowok="t"/>
              <v:fill/>
            </v:shape>
            <v:shape style="position:absolute;left:7431;top:321;width:1366;height:355" coordorigin="7431,321" coordsize="1366,355" path="m7431,676l8798,676,8798,321,7431,321,7431,676xe" filled="t" fillcolor="#E3E3E3" stroked="f">
              <v:path arrowok="t"/>
              <v:fill/>
            </v:shape>
            <v:shape style="position:absolute;left:7431;top:687;width:1366;height:355" coordorigin="7431,687" coordsize="1366,355" path="m7431,1042l8798,1042,8798,687,7431,687,7431,1042xe" filled="t" fillcolor="#E3E3E3" stroked="f">
              <v:path arrowok="t"/>
              <v:fill/>
            </v:shape>
            <v:shape style="position:absolute;left:7431;top:1053;width:1366;height:355" coordorigin="7431,1053" coordsize="1366,355" path="m7431,1408l8798,1408,8798,1053,7431,1053,7431,1408xe" filled="t" fillcolor="#E3E3E3" stroked="f">
              <v:path arrowok="t"/>
              <v:fill/>
            </v:shape>
            <v:shape style="position:absolute;left:7431;top:1419;width:1366;height:355" coordorigin="7431,1419" coordsize="1366,355" path="m7431,1775l8798,1775,8798,1419,7431,1419,7431,1775xe" filled="t" fillcolor="#E3E3E3" stroked="f">
              <v:path arrowok="t"/>
              <v:fill/>
            </v:shape>
            <v:shape style="position:absolute;left:6318;top:321;width:1103;height:355" coordorigin="6318,321" coordsize="1103,355" path="m6318,676l7421,676,7421,321,6318,321,6318,676xe" filled="t" fillcolor="#E3E3E3" stroked="f">
              <v:path arrowok="t"/>
              <v:fill/>
            </v:shape>
            <v:shape style="position:absolute;left:6318;top:687;width:1103;height:355" coordorigin="6318,687" coordsize="1103,355" path="m6318,1042l7421,1042,7421,687,6318,687,6318,1042xe" filled="t" fillcolor="#E3E3E3" stroked="f">
              <v:path arrowok="t"/>
              <v:fill/>
            </v:shape>
            <v:shape style="position:absolute;left:6318;top:1053;width:1103;height:355" coordorigin="6318,1053" coordsize="1103,355" path="m6318,1408l7421,1408,7421,1053,6318,1053,6318,1408xe" filled="t" fillcolor="#E3E3E3" stroked="f">
              <v:path arrowok="t"/>
              <v:fill/>
            </v:shape>
            <v:shape style="position:absolute;left:6318;top:1419;width:1103;height:355" coordorigin="6318,1419" coordsize="1103,355" path="m6318,1775l7421,1775,7421,1419,6318,1419,6318,1775xe" filled="t" fillcolor="#E3E3E3" stroked="f">
              <v:path arrowok="t"/>
              <v:fill/>
            </v:shape>
            <v:shape style="position:absolute;left:8809;top:321;width:1366;height:355" coordorigin="8809,321" coordsize="1366,355" path="m8809,676l10175,676,10175,321,8809,321,8809,676xe" filled="t" fillcolor="#E3E3E3" stroked="f">
              <v:path arrowok="t"/>
              <v:fill/>
            </v:shape>
            <v:shape style="position:absolute;left:10186;top:321;width:1366;height:355" coordorigin="10186,321" coordsize="1366,355" path="m10186,676l11552,676,11552,321,10186,321,10186,676xe" filled="t" fillcolor="#E3E3E3" stroked="f">
              <v:path arrowok="t"/>
              <v:fill/>
            </v:shape>
            <v:shape style="position:absolute;left:8809;top:687;width:1366;height:355" coordorigin="8809,687" coordsize="1366,355" path="m8809,1042l10175,1042,10175,687,8809,687,8809,1042xe" filled="t" fillcolor="#E3E3E3" stroked="f">
              <v:path arrowok="t"/>
              <v:fill/>
            </v:shape>
            <v:shape style="position:absolute;left:10186;top:687;width:1366;height:355" coordorigin="10186,687" coordsize="1366,355" path="m10186,1042l11552,1042,11552,687,10186,687,10186,1042xe" filled="t" fillcolor="#E3E3E3" stroked="f">
              <v:path arrowok="t"/>
              <v:fill/>
            </v:shape>
            <v:shape style="position:absolute;left:8809;top:1053;width:1366;height:355" coordorigin="8809,1053" coordsize="1366,355" path="m8809,1408l10175,1408,10175,1053,8809,1053,8809,1408xe" filled="t" fillcolor="#E3E3E3" stroked="f">
              <v:path arrowok="t"/>
              <v:fill/>
            </v:shape>
            <v:shape style="position:absolute;left:8809;top:1419;width:1366;height:355" coordorigin="8809,1419" coordsize="1366,355" path="m8809,1775l10175,1775,10175,1419,8809,1419,8809,1775xe" filled="t" fillcolor="#E3E3E3" stroked="f">
              <v:path arrowok="t"/>
              <v:fill/>
            </v:shape>
            <v:shape style="position:absolute;left:10186;top:1053;width:1366;height:355" coordorigin="10186,1053" coordsize="1366,355" path="m10186,1408l11552,1408,11552,1053,10186,1053,10186,1408xe" filled="t" fillcolor="#E3E3E3" stroked="f">
              <v:path arrowok="t"/>
              <v:fill/>
            </v:shape>
            <v:shape style="position:absolute;left:10186;top:1419;width:1366;height:355" coordorigin="10186,1419" coordsize="1366,355" path="m10186,1775l11552,1775,11552,1419,10186,1419,10186,1775xe" filled="t" fillcolor="#E3E3E3" stroked="f">
              <v:path arrowok="t"/>
              <v:fill/>
            </v:shape>
            <v:shape type="#_x0000_t75" style="position:absolute;left:6562;top:282;width:641;height:415">
              <v:imagedata o:title="" r:id="rId32"/>
            </v:shape>
            <v:shape type="#_x0000_t75" style="position:absolute;left:6611;top:1419;width:544;height:360">
              <v:imagedata o:title="" r:id="rId33"/>
            </v:shape>
            <v:shape type="#_x0000_t75" style="position:absolute;left:6557;top:666;width:579;height:423">
              <v:imagedata o:title="" r:id="rId34"/>
            </v:shape>
            <v:shape type="#_x0000_t75" style="position:absolute;left:6361;top:1042;width:1033;height:387">
              <v:imagedata o:title="" r:id="rId35"/>
            </v:shape>
            <v:shape style="position:absolute;left:8050;top:441;width:128;height:148" coordorigin="8050,441" coordsize="128,148" path="m8050,589l8089,589,8101,563,8106,552,8109,545,8112,536,8113,536,8117,545,8121,552,8126,563,8139,589,8178,589,8134,514,8176,441,8138,441,8125,468,8121,477,8119,483,8115,493,8115,493,8111,485,8108,477,8103,468,8090,441,8052,441,8093,514,8050,589xe" filled="t" fillcolor="#000000" stroked="f">
              <v:path arrowok="t"/>
              <v:fill/>
            </v:shape>
            <v:shape style="position:absolute;left:8050;top:799;width:128;height:148" coordorigin="8050,799" coordsize="128,148" path="m8050,947l8089,947,8101,921,8106,910,8109,903,8112,894,8113,894,8117,903,8121,910,8126,921,8139,947,8178,947,8134,872,8176,799,8138,799,8125,826,8121,835,8119,841,8115,851,8115,851,8111,843,8108,835,8103,826,8090,799,8052,799,8093,872,8050,947xe" filled="t" fillcolor="#000000" stroked="f">
              <v:path arrowok="t"/>
              <v:fill/>
            </v:shape>
            <v:shape style="position:absolute;left:9417;top:1156;width:128;height:148" coordorigin="9417,1156" coordsize="128,148" path="m9417,1305l9455,1305,9467,1278,9472,1267,9476,1260,9479,1251,9479,1251,9483,1260,9487,1267,9492,1278,9506,1305,9544,1305,9500,1229,9542,1156,9504,1156,9491,1183,9488,1192,9485,1199,9481,1208,9481,1208,9477,1200,9474,1192,9470,1183,9457,1156,9418,1156,9460,1230,9417,1305xe" filled="t" fillcolor="#000000" stroked="f">
              <v:path arrowok="t"/>
              <v:fill/>
            </v:shape>
            <v:shape style="position:absolute;left:10805;top:1523;width:128;height:148" coordorigin="10805,1523" coordsize="128,148" path="m10805,1671l10844,1671,10856,1644,10860,1634,10864,1626,10867,1618,10868,1618,10872,1626,10875,1634,10881,1644,10894,1671,10933,1671,10889,1595,10931,1523,10893,1523,10880,1550,10876,1558,10873,1565,10870,1574,10870,1574,10866,1566,10863,1559,10858,1550,10845,1523,10807,1523,10848,1596,10805,1671xe" filled="t" fillcolor="#000000" stroked="f">
              <v:path arrowok="t"/>
              <v:fill/>
            </v:shape>
            <w10:wrap type="none"/>
          </v:group>
        </w:pict>
      </w:r>
      <w:r>
        <w:rPr>
          <w:rFonts w:cs="Times New Roman" w:hAnsi="Times New Roman" w:eastAsia="Times New Roman" w:ascii="Times New Roman"/>
          <w:b/>
          <w:color w:val="FEFFFE"/>
          <w:spacing w:val="0"/>
          <w:w w:val="124"/>
          <w:sz w:val="9"/>
          <w:szCs w:val="9"/>
        </w:rPr>
        <w:t>m</w:t>
      </w:r>
      <w:r>
        <w:rPr>
          <w:rFonts w:cs="Times New Roman" w:hAnsi="Times New Roman" w:eastAsia="Times New Roman" w:ascii="Times New Roman"/>
          <w:b/>
          <w:color w:val="FEFFFE"/>
          <w:spacing w:val="-10"/>
          <w:w w:val="124"/>
          <w:sz w:val="9"/>
          <w:szCs w:val="9"/>
        </w:rPr>
        <w:t>a</w:t>
      </w:r>
      <w:r>
        <w:rPr>
          <w:rFonts w:cs="Times New Roman" w:hAnsi="Times New Roman" w:eastAsia="Times New Roman" w:ascii="Times New Roman"/>
          <w:b/>
          <w:color w:val="FEFFFE"/>
          <w:spacing w:val="0"/>
          <w:w w:val="124"/>
          <w:sz w:val="9"/>
          <w:szCs w:val="9"/>
        </w:rPr>
        <w:t>teria</w:t>
      </w:r>
      <w:r>
        <w:rPr>
          <w:rFonts w:cs="Times New Roman" w:hAnsi="Times New Roman" w:eastAsia="Times New Roman" w:ascii="Times New Roman"/>
          <w:b/>
          <w:color w:val="FEFFFE"/>
          <w:spacing w:val="0"/>
          <w:w w:val="124"/>
          <w:sz w:val="9"/>
          <w:szCs w:val="9"/>
        </w:rPr>
        <w:t>                                                                               </w:t>
      </w:r>
      <w:r>
        <w:rPr>
          <w:rFonts w:cs="Times New Roman" w:hAnsi="Times New Roman" w:eastAsia="Times New Roman" w:ascii="Times New Roman"/>
          <w:b/>
          <w:color w:val="FEFFFE"/>
          <w:spacing w:val="22"/>
          <w:w w:val="124"/>
          <w:sz w:val="9"/>
          <w:szCs w:val="9"/>
        </w:rPr>
        <w:t> </w:t>
      </w:r>
      <w:r>
        <w:rPr>
          <w:rFonts w:cs="Times New Roman" w:hAnsi="Times New Roman" w:eastAsia="Times New Roman" w:ascii="Times New Roman"/>
          <w:b/>
          <w:color w:val="FEFFFE"/>
          <w:spacing w:val="0"/>
          <w:w w:val="139"/>
          <w:sz w:val="9"/>
          <w:szCs w:val="9"/>
        </w:rPr>
        <w:t>es</w:t>
      </w:r>
      <w:r>
        <w:rPr>
          <w:rFonts w:cs="Times New Roman" w:hAnsi="Times New Roman" w:eastAsia="Times New Roman" w:ascii="Times New Roman"/>
          <w:b/>
          <w:color w:val="FEFFFE"/>
          <w:spacing w:val="-7"/>
          <w:w w:val="139"/>
          <w:sz w:val="9"/>
          <w:szCs w:val="9"/>
        </w:rPr>
        <w:t>t</w:t>
      </w:r>
      <w:r>
        <w:rPr>
          <w:rFonts w:cs="Times New Roman" w:hAnsi="Times New Roman" w:eastAsia="Times New Roman" w:ascii="Times New Roman"/>
          <w:b/>
          <w:color w:val="FEFFFE"/>
          <w:spacing w:val="0"/>
          <w:w w:val="134"/>
          <w:sz w:val="9"/>
          <w:szCs w:val="9"/>
        </w:rPr>
        <w:t>ados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9"/>
          <w:szCs w:val="9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71"/>
        <w:ind w:left="116"/>
      </w:pPr>
      <w:r>
        <w:rPr>
          <w:rFonts w:cs="Times New Roman" w:hAnsi="Times New Roman" w:eastAsia="Times New Roman" w:ascii="Times New Roman"/>
          <w:b/>
          <w:spacing w:val="-7"/>
          <w:w w:val="89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b/>
          <w:spacing w:val="-1"/>
          <w:w w:val="89"/>
          <w:sz w:val="20"/>
          <w:szCs w:val="20"/>
        </w:rPr>
        <w:t>Á</w:t>
      </w:r>
      <w:r>
        <w:rPr>
          <w:rFonts w:cs="Times New Roman" w:hAnsi="Times New Roman" w:eastAsia="Times New Roman" w:ascii="Times New Roman"/>
          <w:b/>
          <w:spacing w:val="4"/>
          <w:w w:val="89"/>
          <w:sz w:val="20"/>
          <w:szCs w:val="20"/>
        </w:rPr>
        <w:t>GIN</w:t>
      </w:r>
      <w:r>
        <w:rPr>
          <w:rFonts w:cs="Times New Roman" w:hAnsi="Times New Roman" w:eastAsia="Times New Roman" w:ascii="Times New Roman"/>
          <w:b/>
          <w:spacing w:val="0"/>
          <w:w w:val="89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b/>
          <w:spacing w:val="1"/>
          <w:w w:val="8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11"/>
          <w:sz w:val="20"/>
          <w:szCs w:val="20"/>
        </w:rPr>
        <w:t>17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53"/>
        <w:ind w:left="114" w:right="-50"/>
      </w:pPr>
      <w:r>
        <w:pict>
          <v:group style="position:absolute;margin-left:39.4165pt;margin-top:22.6918pt;width:141.155pt;height:31.854pt;mso-position-horizontal-relative:page;mso-position-vertical-relative:paragraph;z-index:-4690" coordorigin="788,454" coordsize="2823,637">
            <v:shape style="position:absolute;left:1404;top:620;width:1804;height:359" coordorigin="1404,620" coordsize="1804,359" path="m1404,729l1420,979,3209,870,3193,620,1404,729xe" filled="t" fillcolor="#9D9C9C" stroked="f">
              <v:path arrowok="t"/>
              <v:fill/>
            </v:shape>
            <v:shape style="position:absolute;left:794;top:602;width:925;height:305" coordorigin="794,602" coordsize="925,305" path="m809,602l794,851,1703,907,1718,657,809,602xe" filled="t" fillcolor="#575656" stroked="f">
              <v:path arrowok="t"/>
              <v:fill/>
            </v:shape>
            <v:shape type="#_x0000_t75" style="position:absolute;left:2955;top:454;width:656;height:637">
              <v:imagedata o:title="" r:id="rId36"/>
            </v:shape>
            <w10:wrap type="none"/>
          </v:group>
        </w:pict>
      </w:r>
      <w:r>
        <w:pict>
          <v:shape style="position:absolute;margin-left:47.4348pt;margin-top:34.4746pt;width:30.6572pt;height:7.73132pt;mso-position-horizontal-relative:page;mso-position-vertical-relative:paragraph;z-index:-4680;rotation:3" type="#_x0000_t136" fillcolor="#FEFFFE" stroked="f">
            <o:extrusion v:ext="view" autorotationcenter="t"/>
            <v:textpath style="font-family:&amp;quot;Times New Roman&amp;quot;;font-size:7pt;v-text-kern:t;mso-text-shadow:auto" string="Zona de"/>
            <w10:wrap type="none"/>
          </v:shape>
        </w:pict>
      </w:r>
      <w:r>
        <w:pict>
          <v:shape style="position:absolute;margin-left:90.3716pt;margin-top:36.8424pt;width:44.5877pt;height:7.95119pt;mso-position-horizontal-relative:page;mso-position-vertical-relative:paragraph;z-index:-4674;rotation:357" type="#_x0000_t136" fillcolor="#FEFFFE" stroked="f">
            <o:extrusion v:ext="view" autorotationcenter="t"/>
            <v:textpath style="font-family:&amp;quot;Times New Roman&amp;quot;;font-size:7pt;v-text-kern:t;mso-text-shadow:auto" string="actividades"/>
            <w10:wrap type="none"/>
          </v:shape>
        </w:pic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¿Quién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y?</w:t>
      </w:r>
      <w:r>
        <w:rPr>
          <w:rFonts w:cs="Times New Roman" w:hAnsi="Times New Roman" w:eastAsia="Times New Roman" w:ascii="Times New Roman"/>
          <w:spacing w:val="3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92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-1"/>
          <w:w w:val="92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92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spacing w:val="-2"/>
          <w:w w:val="9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el</w:t>
      </w:r>
      <w:r>
        <w:rPr>
          <w:rFonts w:cs="Times New Roman" w:hAnsi="Times New Roman" w:eastAsia="Times New Roman" w:ascii="Times New Roman"/>
          <w:spacing w:val="-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90"/>
          <w:sz w:val="20"/>
          <w:szCs w:val="20"/>
        </w:rPr>
        <w:t>ai</w:t>
      </w:r>
      <w:r>
        <w:rPr>
          <w:rFonts w:cs="Times New Roman" w:hAnsi="Times New Roman" w:eastAsia="Times New Roman" w:ascii="Times New Roman"/>
          <w:spacing w:val="-2"/>
          <w:w w:val="9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2"/>
          <w:w w:val="109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0"/>
          <w:w w:val="69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9"/>
          <w:szCs w:val="9"/>
        </w:rPr>
        <w:jc w:val="left"/>
        <w:spacing w:before="79"/>
        <w:ind w:right="-34"/>
      </w:pPr>
      <w:r>
        <w:br w:type="column"/>
      </w:r>
      <w:r>
        <w:rPr>
          <w:rFonts w:cs="Times New Roman" w:hAnsi="Times New Roman" w:eastAsia="Times New Roman" w:ascii="Times New Roman"/>
          <w:b/>
          <w:color w:val="FEFFFE"/>
          <w:spacing w:val="0"/>
          <w:w w:val="135"/>
          <w:sz w:val="9"/>
          <w:szCs w:val="9"/>
        </w:rPr>
        <w:t>sólido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9"/>
          <w:szCs w:val="9"/>
        </w:rPr>
      </w:r>
    </w:p>
    <w:p>
      <w:pPr>
        <w:rPr>
          <w:rFonts w:cs="Times New Roman" w:hAnsi="Times New Roman" w:eastAsia="Times New Roman" w:ascii="Times New Roman"/>
          <w:sz w:val="9"/>
          <w:szCs w:val="9"/>
        </w:rPr>
        <w:jc w:val="left"/>
        <w:spacing w:before="82"/>
        <w:sectPr>
          <w:type w:val="continuous"/>
          <w:pgSz w:w="12480" w:h="15880"/>
          <w:pgMar w:top="1480" w:bottom="280" w:left="680" w:right="800"/>
          <w:cols w:num="3" w:equalWidth="off">
            <w:col w:w="2028" w:space="5254"/>
            <w:col w:w="305" w:space="1054"/>
            <w:col w:w="2359"/>
          </w:cols>
        </w:sectPr>
      </w:pPr>
      <w:r>
        <w:br w:type="column"/>
      </w:r>
      <w:r>
        <w:rPr>
          <w:rFonts w:cs="Times New Roman" w:hAnsi="Times New Roman" w:eastAsia="Times New Roman" w:ascii="Times New Roman"/>
          <w:b/>
          <w:color w:val="FEFFFE"/>
          <w:spacing w:val="0"/>
          <w:w w:val="132"/>
          <w:sz w:val="9"/>
          <w:szCs w:val="9"/>
        </w:rPr>
        <w:t>líquido</w:t>
      </w:r>
      <w:r>
        <w:rPr>
          <w:rFonts w:cs="Times New Roman" w:hAnsi="Times New Roman" w:eastAsia="Times New Roman" w:ascii="Times New Roman"/>
          <w:b/>
          <w:color w:val="FEFFFE"/>
          <w:spacing w:val="0"/>
          <w:w w:val="132"/>
          <w:sz w:val="9"/>
          <w:szCs w:val="9"/>
        </w:rPr>
        <w:t>                                </w:t>
      </w:r>
      <w:r>
        <w:rPr>
          <w:rFonts w:cs="Times New Roman" w:hAnsi="Times New Roman" w:eastAsia="Times New Roman" w:ascii="Times New Roman"/>
          <w:b/>
          <w:color w:val="FEFFFE"/>
          <w:spacing w:val="17"/>
          <w:w w:val="132"/>
          <w:sz w:val="9"/>
          <w:szCs w:val="9"/>
        </w:rPr>
        <w:t> </w:t>
      </w:r>
      <w:r>
        <w:rPr>
          <w:rFonts w:cs="Times New Roman" w:hAnsi="Times New Roman" w:eastAsia="Times New Roman" w:ascii="Times New Roman"/>
          <w:b/>
          <w:color w:val="FEFFFE"/>
          <w:spacing w:val="0"/>
          <w:w w:val="132"/>
          <w:sz w:val="9"/>
          <w:szCs w:val="9"/>
        </w:rPr>
        <w:t>gaseoso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9"/>
          <w:szCs w:val="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5" w:lineRule="exact" w:line="260"/>
        <w:sectPr>
          <w:type w:val="continuous"/>
          <w:pgSz w:w="12480" w:h="15880"/>
          <w:pgMar w:top="1480" w:bottom="280" w:left="680" w:right="800"/>
        </w:sectPr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16"/>
      </w:pPr>
      <w:r>
        <w:pict>
          <v:shape style="position:absolute;margin-left:127.598pt;margin-top:89.8294pt;width:42.9769pt;height:7.64339pt;mso-position-horizontal-relative:page;mso-position-vertical-relative:paragraph;z-index:-4675;rotation:356" type="#_x0000_t136" fillcolor="#FEFFFE" stroked="f">
            <o:extrusion v:ext="view" autorotationcenter="t"/>
            <v:textpath style="font-family:&amp;quot;Times New Roman&amp;quot;;font-size:7pt;v-text-kern:t;mso-text-shadow:auto" string="de ciencias"/>
            <w10:wrap type="none"/>
          </v:shape>
        </w:pict>
      </w:r>
      <w:r>
        <w:rPr>
          <w:rFonts w:cs="Times New Roman" w:hAnsi="Times New Roman" w:eastAsia="Times New Roman" w:ascii="Times New Roman"/>
          <w:b/>
          <w:spacing w:val="-7"/>
          <w:w w:val="89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b/>
          <w:spacing w:val="-1"/>
          <w:w w:val="89"/>
          <w:sz w:val="20"/>
          <w:szCs w:val="20"/>
        </w:rPr>
        <w:t>Á</w:t>
      </w:r>
      <w:r>
        <w:rPr>
          <w:rFonts w:cs="Times New Roman" w:hAnsi="Times New Roman" w:eastAsia="Times New Roman" w:ascii="Times New Roman"/>
          <w:b/>
          <w:spacing w:val="4"/>
          <w:w w:val="89"/>
          <w:sz w:val="20"/>
          <w:szCs w:val="20"/>
        </w:rPr>
        <w:t>GIN</w:t>
      </w:r>
      <w:r>
        <w:rPr>
          <w:rFonts w:cs="Times New Roman" w:hAnsi="Times New Roman" w:eastAsia="Times New Roman" w:ascii="Times New Roman"/>
          <w:b/>
          <w:spacing w:val="0"/>
          <w:w w:val="89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b/>
          <w:spacing w:val="1"/>
          <w:w w:val="8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11"/>
          <w:sz w:val="20"/>
          <w:szCs w:val="20"/>
        </w:rPr>
        <w:t>18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tabs>
          <w:tab w:pos="440" w:val="left"/>
        </w:tabs>
        <w:jc w:val="both"/>
        <w:spacing w:before="13" w:lineRule="exact" w:line="280"/>
        <w:ind w:left="454" w:right="-34" w:hanging="340"/>
      </w:pPr>
      <w:r>
        <w:pict>
          <v:group style="position:absolute;margin-left:39.188pt;margin-top:67.6418pt;width:141.742pt;height:26.9303pt;mso-position-horizontal-relative:page;mso-position-vertical-relative:paragraph;z-index:-4700" coordorigin="784,1353" coordsize="2835,539">
            <v:shape style="position:absolute;left:2353;top:1424;width:1256;height:356" coordorigin="2353,1424" coordsize="1256,356" path="m2353,1522l2373,1781,3609,1683,3588,1424,2353,1522xe" filled="t" fillcolor="#878786" stroked="f">
              <v:path arrowok="t"/>
              <v:fill/>
            </v:shape>
            <v:shape style="position:absolute;left:1216;top:1502;width:1233;height:370" coordorigin="1216,1502" coordsize="1233,370" path="m1240,1502l1216,1761,2426,1872,2449,1613,1240,1502xe" filled="t" fillcolor="#575656" stroked="f">
              <v:path arrowok="t"/>
              <v:fill/>
            </v:shape>
            <v:shape style="position:absolute;left:794;top:1363;width:519;height:519" coordorigin="794,1363" coordsize="519,519" path="m1066,1881l1088,1879,1110,1875,1131,1870,1152,1862,1171,1853,1190,1843,1207,1831,1224,1817,1239,1803,1253,1787,1266,1770,1277,1752,1287,1733,1296,1714,1303,1693,1308,1672,1311,1650,1312,1628,1312,1610,1310,1587,1306,1565,1300,1544,1293,1524,1284,1504,1274,1485,1262,1468,1248,1451,1234,1436,1218,1422,1201,1409,1183,1398,1164,1388,1145,1379,1124,1373,1103,1368,1081,1364,1059,1363,1041,1363,1018,1365,996,1369,975,1375,955,1382,935,1391,916,1402,899,1414,882,1427,867,1442,853,1457,840,1474,829,1492,819,1511,810,1531,804,1551,798,1572,795,1594,794,1616,794,1635,796,1657,800,1679,806,1700,813,1721,822,1740,833,1759,845,1776,858,1793,872,1808,888,1822,905,1835,923,1847,942,1857,962,1865,982,1872,1003,1877,1025,1880,1047,1881,1066,1881xe" filled="t" fillcolor="#575656" stroked="f">
              <v:path arrowok="t"/>
              <v:fill/>
            </v:shape>
            <v:shape type="#_x0000_t75" style="position:absolute;left:840;top:1419;width:410;height:410">
              <v:imagedata o:title="" r:id="rId37"/>
            </v:shape>
            <v:shape type="#_x0000_t75" style="position:absolute;left:802;top:1372;width:501;height:499">
              <v:imagedata o:title="" r:id="rId38"/>
            </v:shape>
            <w10:wrap type="none"/>
          </v:group>
        </w:pict>
      </w:r>
      <w:r>
        <w:pict>
          <v:shape style="position:absolute;margin-left:68.4611pt;margin-top:80.8906pt;width:46.2729pt;height:7.76454pt;mso-position-horizontal-relative:page;mso-position-vertical-relative:paragraph;z-index:-4679;rotation:5" type="#_x0000_t136" fillcolor="#FEFFFE" stroked="f">
            <o:extrusion v:ext="view" autorotationcenter="t"/>
            <v:textpath style="font-family:&amp;quot;Times New Roman&amp;quot;;font-size:7pt;v-text-kern:t;mso-text-shadow:auto" string="Laboratorio"/>
            <w10:wrap type="none"/>
          </v:shape>
        </w:pict>
      </w:r>
      <w:r>
        <w:rPr>
          <w:rFonts w:cs="Times New Roman" w:hAnsi="Times New Roman" w:eastAsia="Times New Roman" w:ascii="Times New Roman"/>
          <w:b/>
          <w:spacing w:val="0"/>
          <w:w w:val="100"/>
          <w:sz w:val="20"/>
          <w:szCs w:val="20"/>
        </w:rPr>
        <w:t>•</w:t>
      </w:r>
      <w:r>
        <w:rPr>
          <w:rFonts w:cs="Times New Roman" w:hAnsi="Times New Roman" w:eastAsia="Times New Roman" w:ascii="Times New Roman"/>
          <w:b/>
          <w:spacing w:val="0"/>
          <w:w w:val="100"/>
          <w:sz w:val="20"/>
          <w:szCs w:val="20"/>
        </w:rPr>
        <w:tab/>
      </w:r>
      <w:r>
        <w:rPr>
          <w:rFonts w:cs="Times New Roman" w:hAnsi="Times New Roman" w:eastAsia="Times New Roman" w:ascii="Times New Roman"/>
          <w:b/>
          <w:spacing w:val="0"/>
          <w:w w:val="100"/>
          <w:sz w:val="20"/>
          <w:szCs w:val="20"/>
        </w:rPr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spacing w:val="-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dos</w:t>
      </w:r>
      <w:r>
        <w:rPr>
          <w:rFonts w:cs="Times New Roman" w:hAnsi="Times New Roman" w:eastAsia="Times New Roman" w:ascii="Times New Roman"/>
          <w:spacing w:val="2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tipos</w:t>
      </w:r>
      <w:r>
        <w:rPr>
          <w:rFonts w:cs="Times New Roman" w:hAnsi="Times New Roman" w:eastAsia="Times New Roman" w:ascii="Times New Roman"/>
          <w:spacing w:val="2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de</w:t>
      </w:r>
      <w:r>
        <w:rPr>
          <w:rFonts w:cs="Times New Roman" w:hAnsi="Times New Roman" w:eastAsia="Times New Roman" w:ascii="Times New Roman"/>
          <w:spacing w:val="2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opiedades</w:t>
      </w:r>
      <w:r>
        <w:rPr>
          <w:rFonts w:cs="Times New Roman" w:hAnsi="Times New Roman" w:eastAsia="Times New Roman" w:ascii="Times New Roman"/>
          <w:spacing w:val="3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de</w:t>
      </w:r>
      <w:r>
        <w:rPr>
          <w:rFonts w:cs="Times New Roman" w:hAnsi="Times New Roman" w:eastAsia="Times New Roman" w:ascii="Times New Roman"/>
          <w:spacing w:val="2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la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ia:</w:t>
      </w:r>
      <w:r>
        <w:rPr>
          <w:rFonts w:cs="Times New Roman" w:hAnsi="Times New Roman" w:eastAsia="Times New Roman" w:ascii="Times New Roman"/>
          <w:spacing w:val="2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3"/>
          <w:sz w:val="20"/>
          <w:szCs w:val="20"/>
        </w:rPr>
        <w:t>fundamentales</w:t>
      </w:r>
      <w:r>
        <w:rPr>
          <w:rFonts w:cs="Times New Roman" w:hAnsi="Times New Roman" w:eastAsia="Times New Roman" w:ascii="Times New Roman"/>
          <w:spacing w:val="0"/>
          <w:w w:val="10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spacing w:val="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98"/>
          <w:sz w:val="20"/>
          <w:szCs w:val="20"/>
        </w:rPr>
        <w:t>específica</w:t>
      </w:r>
      <w:r>
        <w:rPr>
          <w:rFonts w:cs="Times New Roman" w:hAnsi="Times New Roman" w:eastAsia="Times New Roman" w:ascii="Times New Roman"/>
          <w:spacing w:val="-1"/>
          <w:w w:val="98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69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1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La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7"/>
          <w:sz w:val="20"/>
          <w:szCs w:val="20"/>
        </w:rPr>
        <w:t>fundamen</w:t>
      </w:r>
      <w:r>
        <w:rPr>
          <w:rFonts w:cs="Times New Roman" w:hAnsi="Times New Roman" w:eastAsia="Times New Roman" w:ascii="Times New Roman"/>
          <w:spacing w:val="1"/>
          <w:w w:val="107"/>
          <w:sz w:val="20"/>
          <w:szCs w:val="20"/>
        </w:rPr>
        <w:t>tale</w:t>
      </w:r>
      <w:r>
        <w:rPr>
          <w:rFonts w:cs="Times New Roman" w:hAnsi="Times New Roman" w:eastAsia="Times New Roman" w:ascii="Times New Roman"/>
          <w:spacing w:val="0"/>
          <w:w w:val="107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16"/>
          <w:w w:val="107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so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3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la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1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qu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3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falta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3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11"/>
          <w:sz w:val="20"/>
          <w:szCs w:val="20"/>
        </w:rPr>
        <w:t>en</w:t>
      </w:r>
      <w:r>
        <w:rPr>
          <w:rFonts w:cs="Times New Roman" w:hAnsi="Times New Roman" w:eastAsia="Times New Roman" w:ascii="Times New Roman"/>
          <w:spacing w:val="1"/>
          <w:w w:val="11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ningún</w:t>
      </w:r>
      <w:r>
        <w:rPr>
          <w:rFonts w:cs="Times New Roman" w:hAnsi="Times New Roman" w:eastAsia="Times New Roman" w:ascii="Times New Roman"/>
          <w:spacing w:val="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2"/>
          <w:sz w:val="20"/>
          <w:szCs w:val="20"/>
        </w:rPr>
        <w:t>cue</w:t>
      </w:r>
      <w:r>
        <w:rPr>
          <w:rFonts w:cs="Times New Roman" w:hAnsi="Times New Roman" w:eastAsia="Times New Roman" w:ascii="Times New Roman"/>
          <w:spacing w:val="1"/>
          <w:w w:val="102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8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-4"/>
          <w:w w:val="108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69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spacing w:val="-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spacing w:val="-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las</w:t>
      </w:r>
      <w:r>
        <w:rPr>
          <w:rFonts w:cs="Times New Roman" w:hAnsi="Times New Roman" w:eastAsia="Times New Roman" w:ascii="Times New Roman"/>
          <w:spacing w:val="-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específicas</w:t>
      </w:r>
      <w:r>
        <w:rPr>
          <w:rFonts w:cs="Times New Roman" w:hAnsi="Times New Roman" w:eastAsia="Times New Roman" w:ascii="Times New Roman"/>
          <w:spacing w:val="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son</w:t>
      </w:r>
      <w:r>
        <w:rPr>
          <w:rFonts w:cs="Times New Roman" w:hAnsi="Times New Roman" w:eastAsia="Times New Roman" w:ascii="Times New Roman"/>
          <w:spacing w:val="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opias</w:t>
      </w:r>
      <w:r>
        <w:rPr>
          <w:rFonts w:cs="Times New Roman" w:hAnsi="Times New Roman" w:eastAsia="Times New Roman" w:ascii="Times New Roman"/>
          <w:spacing w:val="-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de</w:t>
      </w:r>
      <w:r>
        <w:rPr>
          <w:rFonts w:cs="Times New Roman" w:hAnsi="Times New Roman" w:eastAsia="Times New Roman" w:ascii="Times New Roman"/>
          <w:spacing w:val="1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cada</w:t>
      </w:r>
      <w:r>
        <w:rPr>
          <w:rFonts w:cs="Times New Roman" w:hAnsi="Times New Roman" w:eastAsia="Times New Roman" w:ascii="Times New Roman"/>
          <w:spacing w:val="2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6"/>
          <w:sz w:val="20"/>
          <w:szCs w:val="20"/>
        </w:rPr>
        <w:t>cue</w:t>
      </w:r>
      <w:r>
        <w:rPr>
          <w:rFonts w:cs="Times New Roman" w:hAnsi="Times New Roman" w:eastAsia="Times New Roman" w:ascii="Times New Roman"/>
          <w:spacing w:val="1"/>
          <w:w w:val="106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11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-5"/>
          <w:w w:val="111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82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spacing w:val="0"/>
          <w:w w:val="8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spacing w:val="-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pe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mi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en</w:t>
      </w:r>
      <w:r>
        <w:rPr>
          <w:rFonts w:cs="Times New Roman" w:hAnsi="Times New Roman" w:eastAsia="Times New Roman" w:ascii="Times New Roman"/>
          <w:spacing w:val="4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ono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er</w:t>
      </w:r>
      <w:r>
        <w:rPr>
          <w:rFonts w:cs="Times New Roman" w:hAnsi="Times New Roman" w:eastAsia="Times New Roman" w:ascii="Times New Roman"/>
          <w:spacing w:val="4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los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obje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os</w:t>
      </w:r>
      <w:r>
        <w:rPr>
          <w:rFonts w:cs="Times New Roman" w:hAnsi="Times New Roman" w:eastAsia="Times New Roman" w:ascii="Times New Roman"/>
          <w:spacing w:val="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spacing w:val="-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93"/>
          <w:sz w:val="20"/>
          <w:szCs w:val="20"/>
        </w:rPr>
        <w:t>las</w:t>
      </w:r>
      <w:r>
        <w:rPr>
          <w:rFonts w:cs="Times New Roman" w:hAnsi="Times New Roman" w:eastAsia="Times New Roman" w:ascii="Times New Roman"/>
          <w:spacing w:val="-2"/>
          <w:w w:val="9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93"/>
          <w:sz w:val="20"/>
          <w:szCs w:val="20"/>
        </w:rPr>
        <w:t>sustancia</w:t>
      </w:r>
      <w:r>
        <w:rPr>
          <w:rFonts w:cs="Times New Roman" w:hAnsi="Times New Roman" w:eastAsia="Times New Roman" w:ascii="Times New Roman"/>
          <w:spacing w:val="-2"/>
          <w:w w:val="93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69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sz w:val="19"/>
          <w:szCs w:val="19"/>
        </w:rPr>
        <w:jc w:val="left"/>
        <w:spacing w:before="7" w:lineRule="exact" w:line="180"/>
      </w:pPr>
      <w:r>
        <w:br w:type="column"/>
      </w: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</w:pPr>
      <w:r>
        <w:rPr>
          <w:rFonts w:cs="Times New Roman" w:hAnsi="Times New Roman" w:eastAsia="Times New Roman" w:ascii="Times New Roman"/>
          <w:b/>
          <w:spacing w:val="-7"/>
          <w:w w:val="89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b/>
          <w:spacing w:val="-1"/>
          <w:w w:val="89"/>
          <w:sz w:val="20"/>
          <w:szCs w:val="20"/>
        </w:rPr>
        <w:t>Á</w:t>
      </w:r>
      <w:r>
        <w:rPr>
          <w:rFonts w:cs="Times New Roman" w:hAnsi="Times New Roman" w:eastAsia="Times New Roman" w:ascii="Times New Roman"/>
          <w:b/>
          <w:spacing w:val="4"/>
          <w:w w:val="89"/>
          <w:sz w:val="20"/>
          <w:szCs w:val="20"/>
        </w:rPr>
        <w:t>GIN</w:t>
      </w:r>
      <w:r>
        <w:rPr>
          <w:rFonts w:cs="Times New Roman" w:hAnsi="Times New Roman" w:eastAsia="Times New Roman" w:ascii="Times New Roman"/>
          <w:b/>
          <w:spacing w:val="0"/>
          <w:w w:val="89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b/>
          <w:spacing w:val="1"/>
          <w:w w:val="8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11"/>
          <w:sz w:val="20"/>
          <w:szCs w:val="20"/>
        </w:rPr>
        <w:t>23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53"/>
        <w:ind w:left="3"/>
        <w:sectPr>
          <w:type w:val="continuous"/>
          <w:pgSz w:w="12480" w:h="15880"/>
          <w:pgMar w:top="1480" w:bottom="280" w:left="680" w:right="800"/>
          <w:cols w:num="2" w:equalWidth="off">
            <w:col w:w="5374" w:space="255"/>
            <w:col w:w="5371"/>
          </w:cols>
        </w:sectPr>
      </w:pPr>
      <w:r>
        <w:rPr>
          <w:rFonts w:cs="Times New Roman" w:hAnsi="Times New Roman" w:eastAsia="Times New Roman" w:ascii="Times New Roman"/>
          <w:b/>
          <w:spacing w:val="0"/>
          <w:w w:val="108"/>
          <w:sz w:val="20"/>
          <w:szCs w:val="20"/>
        </w:rPr>
        <w:t>5.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" w:lineRule="exact" w:line="260"/>
        <w:sectPr>
          <w:type w:val="continuous"/>
          <w:pgSz w:w="12480" w:h="15880"/>
          <w:pgMar w:top="1480" w:bottom="280" w:left="680" w:right="800"/>
        </w:sectPr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both"/>
        <w:spacing w:before="29"/>
        <w:ind w:left="116" w:right="4667"/>
      </w:pPr>
      <w:r>
        <w:rPr>
          <w:rFonts w:cs="Times New Roman" w:hAnsi="Times New Roman" w:eastAsia="Times New Roman" w:ascii="Times New Roman"/>
          <w:b/>
          <w:spacing w:val="-7"/>
          <w:w w:val="89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b/>
          <w:spacing w:val="-1"/>
          <w:w w:val="89"/>
          <w:sz w:val="20"/>
          <w:szCs w:val="20"/>
        </w:rPr>
        <w:t>Á</w:t>
      </w:r>
      <w:r>
        <w:rPr>
          <w:rFonts w:cs="Times New Roman" w:hAnsi="Times New Roman" w:eastAsia="Times New Roman" w:ascii="Times New Roman"/>
          <w:b/>
          <w:spacing w:val="4"/>
          <w:w w:val="89"/>
          <w:sz w:val="20"/>
          <w:szCs w:val="20"/>
        </w:rPr>
        <w:t>GIN</w:t>
      </w:r>
      <w:r>
        <w:rPr>
          <w:rFonts w:cs="Times New Roman" w:hAnsi="Times New Roman" w:eastAsia="Times New Roman" w:ascii="Times New Roman"/>
          <w:b/>
          <w:spacing w:val="0"/>
          <w:w w:val="89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b/>
          <w:spacing w:val="1"/>
          <w:w w:val="8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11"/>
          <w:sz w:val="20"/>
          <w:szCs w:val="20"/>
        </w:rPr>
        <w:t>21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both"/>
        <w:spacing w:before="53" w:lineRule="auto" w:line="295"/>
        <w:ind w:left="114" w:right="383"/>
      </w:pPr>
      <w:r>
        <w:pict>
          <v:group style="position:absolute;margin-left:39.4156pt;margin-top:96.7596pt;width:141.425pt;height:28.7873pt;mso-position-horizontal-relative:page;mso-position-vertical-relative:paragraph;z-index:-4689" coordorigin="788,1935" coordsize="2828,576">
            <v:shape style="position:absolute;left:1252;top:1941;width:2360;height:414" coordorigin="1252,1941" coordsize="2360,414" path="m1252,2084l1268,2354,3611,2211,3595,1941,1252,2084xe" filled="t" fillcolor="#6F6F6E" stroked="f">
              <v:path arrowok="t"/>
              <v:fill/>
            </v:shape>
            <v:shape style="position:absolute;left:794;top:1964;width:541;height:541" coordorigin="794,1964" coordsize="541,541" path="m1077,2505l1100,2503,1122,2499,1143,2494,1164,2487,1183,2478,1202,2468,1220,2456,1237,2443,1253,2429,1267,2414,1281,2397,1293,2380,1303,2362,1313,2342,1320,2322,1327,2302,1331,2280,1334,2258,1335,2236,1334,2222,1332,2199,1329,2178,1323,2156,1316,2136,1307,2116,1297,2097,1286,2079,1273,2062,1258,2047,1243,2032,1227,2019,1209,2007,1191,1996,1172,1987,1152,1979,1131,1973,1110,1968,1088,1965,1065,1964,1051,1965,1029,1967,1007,1971,986,1976,965,1983,945,1992,926,2002,909,2014,892,2027,876,2041,861,2056,848,2073,836,2090,825,2108,816,2128,808,2148,802,2168,797,2190,795,2212,794,2234,794,2248,796,2271,800,2292,805,2314,812,2334,821,2354,831,2373,843,2391,856,2408,870,2423,885,2438,902,2451,919,2463,938,2474,957,2483,977,2491,998,2497,1019,2502,1041,2505,1063,2506,1077,2505xe" filled="t" fillcolor="#6F6F6E" stroked="f">
              <v:path arrowok="t"/>
              <v:fill/>
            </v:shape>
            <v:shape type="#_x0000_t75" style="position:absolute;left:803;top:1974;width:523;height:520">
              <v:imagedata o:title="" r:id="rId39"/>
            </v:shape>
            <v:shape style="position:absolute;left:914;top:2080;width:304;height:304" coordorigin="914,2080" coordsize="304,304" path="m1066,2385l1089,2383,1111,2378,1132,2370,1151,2359,1168,2346,1183,2330,1196,2312,1206,2293,1213,2272,1217,2250,1218,2232,1217,2209,1212,2188,1204,2167,1193,2148,1180,2131,1164,2116,1146,2103,1127,2093,1106,2086,1084,2081,1066,2080,1043,2082,1021,2087,1001,2095,982,2106,965,2119,950,2135,937,2152,927,2172,919,2193,915,2215,914,2232,916,2255,921,2277,929,2298,940,2317,953,2334,969,2349,986,2362,1006,2372,1027,2379,1049,2384,1066,2385xe" filled="t" fillcolor="#FEFFFE" stroked="f">
              <v:path arrowok="t"/>
              <v:fill/>
            </v:shape>
            <v:shape type="#_x0000_t75" style="position:absolute;left:930;top:2089;width:269;height:341">
              <v:imagedata o:title="" r:id="rId40"/>
            </v:shape>
            <w10:wrap type="none"/>
          </v:group>
        </w:pict>
      </w:r>
      <w:r>
        <w:pict>
          <v:shape style="position:absolute;margin-left:82.9668pt;margin-top:103.956pt;width:77.2813pt;height:7.69258pt;mso-position-horizontal-relative:page;mso-position-vertical-relative:paragraph;z-index:-4673;rotation:357" type="#_x0000_t136" fillcolor="#FEFFFE" stroked="f">
            <o:extrusion v:ext="view" autorotationcenter="t"/>
            <v:textpath style="font-family:&amp;quot;Times New Roman&amp;quot;;font-size:7pt;v-text-kern:t;mso-text-shadow:auto" string="Nos autoevaluamos"/>
            <w10:wrap type="none"/>
          </v:shape>
        </w:pict>
      </w:r>
      <w:r>
        <w:rPr>
          <w:rFonts w:cs="Times New Roman" w:hAnsi="Times New Roman" w:eastAsia="Times New Roman" w:ascii="Times New Roman"/>
          <w:i/>
          <w:spacing w:val="0"/>
          <w:w w:val="94"/>
          <w:sz w:val="20"/>
          <w:szCs w:val="20"/>
        </w:rPr>
        <w:t>Respuesta</w:t>
      </w:r>
      <w:r>
        <w:rPr>
          <w:rFonts w:cs="Times New Roman" w:hAnsi="Times New Roman" w:eastAsia="Times New Roman" w:ascii="Times New Roman"/>
          <w:i/>
          <w:spacing w:val="6"/>
          <w:w w:val="9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96"/>
          <w:sz w:val="20"/>
          <w:szCs w:val="20"/>
        </w:rPr>
        <w:t>modéli</w:t>
      </w:r>
      <w:r>
        <w:rPr>
          <w:rFonts w:cs="Times New Roman" w:hAnsi="Times New Roman" w:eastAsia="Times New Roman" w:ascii="Times New Roman"/>
          <w:i/>
          <w:spacing w:val="-3"/>
          <w:w w:val="96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0"/>
          <w:w w:val="69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oncluimos</w:t>
      </w:r>
      <w:r>
        <w:rPr>
          <w:rFonts w:cs="Times New Roman" w:hAnsi="Times New Roman" w:eastAsia="Times New Roman" w:ascii="Times New Roman"/>
          <w:spacing w:val="-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7"/>
          <w:sz w:val="20"/>
          <w:szCs w:val="20"/>
        </w:rPr>
        <w:t>qu</w:t>
      </w:r>
      <w:r>
        <w:rPr>
          <w:rFonts w:cs="Times New Roman" w:hAnsi="Times New Roman" w:eastAsia="Times New Roman" w:ascii="Times New Roman"/>
          <w:spacing w:val="-2"/>
          <w:w w:val="107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0"/>
          <w:w w:val="69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spacing w:val="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al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93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93"/>
          <w:sz w:val="20"/>
          <w:szCs w:val="20"/>
        </w:rPr>
        <w:t>ealizar</w:t>
      </w:r>
      <w:r>
        <w:rPr>
          <w:rFonts w:cs="Times New Roman" w:hAnsi="Times New Roman" w:eastAsia="Times New Roman" w:ascii="Times New Roman"/>
          <w:spacing w:val="20"/>
          <w:w w:val="9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la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expe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iencia,</w:t>
      </w:r>
      <w:r>
        <w:rPr>
          <w:rFonts w:cs="Times New Roman" w:hAnsi="Times New Roman" w:eastAsia="Times New Roman" w:ascii="Times New Roman"/>
          <w:spacing w:val="-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3"/>
          <w:sz w:val="20"/>
          <w:szCs w:val="20"/>
        </w:rPr>
        <w:t>es</w:t>
      </w:r>
      <w:r>
        <w:rPr>
          <w:rFonts w:cs="Times New Roman" w:hAnsi="Times New Roman" w:eastAsia="Times New Roman" w:ascii="Times New Roman"/>
          <w:spacing w:val="0"/>
          <w:w w:val="10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posibl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econoce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3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lo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estado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3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2"/>
          <w:w w:val="92"/>
          <w:sz w:val="20"/>
          <w:szCs w:val="20"/>
        </w:rPr>
        <w:t>físico</w:t>
      </w:r>
      <w:r>
        <w:rPr>
          <w:rFonts w:cs="Times New Roman" w:hAnsi="Times New Roman" w:eastAsia="Times New Roman" w:ascii="Times New Roman"/>
          <w:spacing w:val="0"/>
          <w:w w:val="92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17"/>
          <w:w w:val="9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2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qu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3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encuentra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los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ma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iales</w:t>
      </w:r>
      <w:r>
        <w:rPr>
          <w:rFonts w:cs="Times New Roman" w:hAnsi="Times New Roman" w:eastAsia="Times New Roman" w:ascii="Times New Roman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que</w:t>
      </w:r>
      <w:r>
        <w:rPr>
          <w:rFonts w:cs="Times New Roman" w:hAnsi="Times New Roman" w:eastAsia="Times New Roman" w:ascii="Times New Roman"/>
          <w:spacing w:val="3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nos</w:t>
      </w:r>
      <w:r>
        <w:rPr>
          <w:rFonts w:cs="Times New Roman" w:hAnsi="Times New Roman" w:eastAsia="Times New Roman" w:ascii="Times New Roman"/>
          <w:spacing w:val="2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odean.</w:t>
      </w:r>
      <w:r>
        <w:rPr>
          <w:rFonts w:cs="Times New Roman" w:hAnsi="Times New Roman" w:eastAsia="Times New Roman" w:ascii="Times New Roman"/>
          <w:spacing w:val="2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81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0"/>
          <w:w w:val="98"/>
          <w:sz w:val="20"/>
          <w:szCs w:val="20"/>
        </w:rPr>
        <w:t>simism</w:t>
      </w:r>
      <w:r>
        <w:rPr>
          <w:rFonts w:cs="Times New Roman" w:hAnsi="Times New Roman" w:eastAsia="Times New Roman" w:ascii="Times New Roman"/>
          <w:spacing w:val="-4"/>
          <w:w w:val="98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69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spacing w:val="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se</w:t>
      </w:r>
      <w:r>
        <w:rPr>
          <w:rFonts w:cs="Times New Roman" w:hAnsi="Times New Roman" w:eastAsia="Times New Roman" w:ascii="Times New Roman"/>
          <w:spacing w:val="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obse</w:t>
      </w:r>
      <w:r>
        <w:rPr>
          <w:rFonts w:cs="Times New Roman" w:hAnsi="Times New Roman" w:eastAsia="Times New Roman" w:ascii="Times New Roman"/>
          <w:spacing w:val="6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va</w:t>
      </w:r>
      <w:r>
        <w:rPr>
          <w:rFonts w:cs="Times New Roman" w:hAnsi="Times New Roman" w:eastAsia="Times New Roman" w:ascii="Times New Roman"/>
          <w:spacing w:val="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la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fusión</w:t>
      </w:r>
      <w:r>
        <w:rPr>
          <w:rFonts w:cs="Times New Roman" w:hAnsi="Times New Roman" w:eastAsia="Times New Roman" w:ascii="Times New Roman"/>
          <w:spacing w:val="-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(paso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del</w:t>
      </w:r>
      <w:r>
        <w:rPr>
          <w:rFonts w:cs="Times New Roman" w:hAnsi="Times New Roman" w:eastAsia="Times New Roman" w:ascii="Times New Roman"/>
          <w:spacing w:val="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estado</w:t>
      </w:r>
      <w:r>
        <w:rPr>
          <w:rFonts w:cs="Times New Roman" w:hAnsi="Times New Roman" w:eastAsia="Times New Roman" w:ascii="Times New Roman"/>
          <w:spacing w:val="3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sólido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al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líquido)</w:t>
      </w:r>
      <w:r>
        <w:rPr>
          <w:rFonts w:cs="Times New Roman" w:hAnsi="Times New Roman" w:eastAsia="Times New Roman" w:ascii="Times New Roman"/>
          <w:spacing w:val="-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que</w:t>
      </w:r>
      <w:r>
        <w:rPr>
          <w:rFonts w:cs="Times New Roman" w:hAnsi="Times New Roman" w:eastAsia="Times New Roman" w:ascii="Times New Roman"/>
          <w:spacing w:val="3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suf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en</w:t>
      </w:r>
      <w:r>
        <w:rPr>
          <w:rFonts w:cs="Times New Roman" w:hAnsi="Times New Roman" w:eastAsia="Times New Roman" w:ascii="Times New Roman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el</w:t>
      </w:r>
      <w:r>
        <w:rPr>
          <w:rFonts w:cs="Times New Roman" w:hAnsi="Times New Roman" w:eastAsia="Times New Roman" w:ascii="Times New Roman"/>
          <w:spacing w:val="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azúcar</w:t>
      </w:r>
      <w:r>
        <w:rPr>
          <w:rFonts w:cs="Times New Roman" w:hAnsi="Times New Roman" w:eastAsia="Times New Roman" w:ascii="Times New Roman"/>
          <w:spacing w:val="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el</w:t>
      </w:r>
      <w:r>
        <w:rPr>
          <w:rFonts w:cs="Times New Roman" w:hAnsi="Times New Roman" w:eastAsia="Times New Roman" w:ascii="Times New Roman"/>
          <w:spacing w:val="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hielo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al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ser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0"/>
          <w:w w:val="102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0"/>
          <w:w w:val="76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-1"/>
          <w:w w:val="109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7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11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0"/>
          <w:w w:val="102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0"/>
          <w:w w:val="108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0"/>
          <w:w w:val="101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3"/>
          <w:w w:val="101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69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-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90"/>
          <w:sz w:val="20"/>
          <w:szCs w:val="20"/>
        </w:rPr>
        <w:t>En</w:t>
      </w:r>
      <w:r>
        <w:rPr>
          <w:rFonts w:cs="Times New Roman" w:hAnsi="Times New Roman" w:eastAsia="Times New Roman" w:ascii="Times New Roman"/>
          <w:spacing w:val="-13"/>
          <w:w w:val="9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0"/>
          <w:w w:val="76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-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8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0"/>
          <w:w w:val="109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0"/>
          <w:w w:val="76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-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2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8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-1"/>
          <w:w w:val="106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0"/>
          <w:w w:val="102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0"/>
          <w:w w:val="69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spacing w:val="-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nd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1"/>
          <w:sz w:val="20"/>
          <w:szCs w:val="20"/>
        </w:rPr>
        <w:t>ca</w:t>
      </w:r>
      <w:r>
        <w:rPr>
          <w:rFonts w:cs="Times New Roman" w:hAnsi="Times New Roman" w:eastAsia="Times New Roman" w:ascii="Times New Roman"/>
          <w:spacing w:val="-1"/>
          <w:w w:val="76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-1"/>
          <w:w w:val="75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0"/>
          <w:w w:val="109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7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-1"/>
          <w:w w:val="111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0"/>
          <w:w w:val="102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0"/>
          <w:w w:val="106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3"/>
          <w:w w:val="106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90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spacing w:val="0"/>
          <w:w w:val="75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109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5"/>
          <w:w w:val="88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2"/>
          <w:w w:val="111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0"/>
          <w:w w:val="109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0"/>
          <w:w w:val="10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en</w:t>
      </w:r>
      <w:r>
        <w:rPr>
          <w:rFonts w:cs="Times New Roman" w:hAnsi="Times New Roman" w:eastAsia="Times New Roman" w:ascii="Times New Roman"/>
          <w:spacing w:val="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vapo</w:t>
      </w:r>
      <w:r>
        <w:rPr>
          <w:rFonts w:cs="Times New Roman" w:hAnsi="Times New Roman" w:eastAsia="Times New Roman" w:ascii="Times New Roman"/>
          <w:spacing w:val="-9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69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es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99"/>
          <w:sz w:val="20"/>
          <w:szCs w:val="20"/>
        </w:rPr>
        <w:t>deci</w:t>
      </w:r>
      <w:r>
        <w:rPr>
          <w:rFonts w:cs="Times New Roman" w:hAnsi="Times New Roman" w:eastAsia="Times New Roman" w:ascii="Times New Roman"/>
          <w:spacing w:val="-9"/>
          <w:w w:val="99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69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pasa</w:t>
      </w:r>
      <w:r>
        <w:rPr>
          <w:rFonts w:cs="Times New Roman" w:hAnsi="Times New Roman" w:eastAsia="Times New Roman" w:ascii="Times New Roman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al</w:t>
      </w:r>
      <w:r>
        <w:rPr>
          <w:rFonts w:cs="Times New Roman" w:hAnsi="Times New Roman" w:eastAsia="Times New Roman" w:ascii="Times New Roman"/>
          <w:spacing w:val="-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estado</w:t>
      </w:r>
      <w:r>
        <w:rPr>
          <w:rFonts w:cs="Times New Roman" w:hAnsi="Times New Roman" w:eastAsia="Times New Roman" w:ascii="Times New Roman"/>
          <w:spacing w:val="2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4"/>
          <w:sz w:val="20"/>
          <w:szCs w:val="20"/>
        </w:rPr>
        <w:t>gaseos</w:t>
      </w:r>
      <w:r>
        <w:rPr>
          <w:rFonts w:cs="Times New Roman" w:hAnsi="Times New Roman" w:eastAsia="Times New Roman" w:ascii="Times New Roman"/>
          <w:spacing w:val="-4"/>
          <w:w w:val="104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69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right"/>
        <w:spacing w:before="2"/>
      </w:pPr>
      <w:r>
        <w:pict>
          <v:shape type="#_x0000_t75" style="position:absolute;margin-left:315.366pt;margin-top:13.2508pt;width:262.891pt;height:141.774pt;mso-position-horizontal-relative:page;mso-position-vertical-relative:paragraph;z-index:-4693">
            <v:imagedata o:title="" r:id="rId41"/>
          </v:shape>
        </w:pict>
      </w:r>
      <w:r>
        <w:rPr>
          <w:rFonts w:cs="Times New Roman" w:hAnsi="Times New Roman" w:eastAsia="Times New Roman" w:ascii="Times New Roman"/>
          <w:b/>
          <w:spacing w:val="0"/>
          <w:w w:val="108"/>
          <w:sz w:val="20"/>
          <w:szCs w:val="20"/>
        </w:rPr>
        <w:t>6.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sz w:val="11"/>
          <w:szCs w:val="11"/>
        </w:rPr>
        <w:jc w:val="left"/>
        <w:spacing w:before="1" w:lineRule="exact" w:line="100"/>
      </w:pPr>
      <w:r>
        <w:br w:type="column"/>
      </w:r>
      <w:r>
        <w:rPr>
          <w:sz w:val="11"/>
          <w:szCs w:val="11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</w:pPr>
      <w:r>
        <w:pict>
          <v:shape type="#_x0000_t75" style="position:absolute;margin-left:315.59pt;margin-top:-59.3052pt;width:263.283pt;height:145.785pt;mso-position-horizontal-relative:page;mso-position-vertical-relative:paragraph;z-index:-4694">
            <v:imagedata o:title="" r:id="rId42"/>
          </v:shape>
        </w:pict>
      </w:r>
      <w:r>
        <w:rPr>
          <w:rFonts w:cs="Times New Roman" w:hAnsi="Times New Roman" w:eastAsia="Times New Roman" w:ascii="Times New Roman"/>
          <w:spacing w:val="-2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                                                         </w:t>
      </w:r>
      <w:r>
        <w:rPr>
          <w:rFonts w:cs="Times New Roman" w:hAnsi="Times New Roman" w:eastAsia="Times New Roman" w:ascii="Times New Roman"/>
          <w:spacing w:val="1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position w:val="-7"/>
          <w:sz w:val="18"/>
          <w:szCs w:val="18"/>
        </w:rPr>
        <w:t>c.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3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lineRule="auto" w:line="174"/>
        <w:ind w:left="450" w:right="371" w:firstLine="2650"/>
        <w:sectPr>
          <w:type w:val="continuous"/>
          <w:pgSz w:w="12480" w:h="15880"/>
          <w:pgMar w:top="1480" w:bottom="280" w:left="680" w:right="800"/>
          <w:cols w:num="2" w:equalWidth="off">
            <w:col w:w="5791" w:space="1575"/>
            <w:col w:w="3634"/>
          </w:cols>
        </w:sectPr>
      </w:pPr>
      <w:r>
        <w:rPr>
          <w:rFonts w:cs="Times New Roman" w:hAnsi="Times New Roman" w:eastAsia="Times New Roman" w:ascii="Times New Roman"/>
          <w:spacing w:val="-3"/>
          <w:w w:val="100"/>
          <w:sz w:val="18"/>
          <w:szCs w:val="18"/>
        </w:rPr>
        <w:t>b.</w:t>
      </w:r>
      <w:r>
        <w:rPr>
          <w:rFonts w:cs="Times New Roman" w:hAnsi="Times New Roman" w:eastAsia="Times New Roman" w:ascii="Times New Roman"/>
          <w:spacing w:val="-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8"/>
          <w:szCs w:val="18"/>
        </w:rPr>
        <w:t>d.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</w:r>
    </w:p>
    <w:p>
      <w:pPr>
        <w:rPr>
          <w:sz w:val="18"/>
          <w:szCs w:val="18"/>
        </w:rPr>
        <w:jc w:val="left"/>
        <w:spacing w:before="10" w:lineRule="exact" w:line="180"/>
      </w:pP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16"/>
      </w:pPr>
      <w:r>
        <w:rPr>
          <w:rFonts w:cs="Times New Roman" w:hAnsi="Times New Roman" w:eastAsia="Times New Roman" w:ascii="Times New Roman"/>
          <w:b/>
          <w:spacing w:val="-7"/>
          <w:w w:val="89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b/>
          <w:spacing w:val="-1"/>
          <w:w w:val="89"/>
          <w:sz w:val="20"/>
          <w:szCs w:val="20"/>
        </w:rPr>
        <w:t>Á</w:t>
      </w:r>
      <w:r>
        <w:rPr>
          <w:rFonts w:cs="Times New Roman" w:hAnsi="Times New Roman" w:eastAsia="Times New Roman" w:ascii="Times New Roman"/>
          <w:b/>
          <w:spacing w:val="4"/>
          <w:w w:val="89"/>
          <w:sz w:val="20"/>
          <w:szCs w:val="20"/>
        </w:rPr>
        <w:t>GIN</w:t>
      </w:r>
      <w:r>
        <w:rPr>
          <w:rFonts w:cs="Times New Roman" w:hAnsi="Times New Roman" w:eastAsia="Times New Roman" w:ascii="Times New Roman"/>
          <w:b/>
          <w:spacing w:val="0"/>
          <w:w w:val="89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b/>
          <w:spacing w:val="1"/>
          <w:w w:val="8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11"/>
          <w:sz w:val="20"/>
          <w:szCs w:val="20"/>
        </w:rPr>
        <w:t>22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3" w:lineRule="atLeast" w:line="280"/>
        <w:ind w:left="454" w:right="5589" w:hanging="340"/>
      </w:pPr>
      <w:r>
        <w:pict>
          <v:group style="position:absolute;margin-left:215.78pt;margin-top:59.5902pt;width:65.856pt;height:14.554pt;mso-position-horizontal-relative:page;mso-position-vertical-relative:paragraph;z-index:-4697" coordorigin="4316,1192" coordsize="1317,291">
            <v:shape style="position:absolute;left:4323;top:1195;width:280;height:280" coordorigin="4323,1195" coordsize="280,280" path="m4323,1475l4604,1475,4604,1195,4323,1195,4323,1475xe" filled="f" stroked="t" strokeweight="0.285pt" strokecolor="#000000">
              <v:path arrowok="t"/>
            </v:shape>
            <v:shape style="position:absolute;left:4318;top:1195;width:290;height:285" coordorigin="4318,1195" coordsize="290,285" path="m4318,1480l4609,1480,4609,1195,4318,1195,4318,1480xe" filled="f" stroked="t" strokeweight="0.285pt" strokecolor="#000000">
              <v:path arrowok="t"/>
            </v:shape>
            <v:shape style="position:absolute;left:4664;top:1195;width:280;height:280" coordorigin="4664,1195" coordsize="280,280" path="m4664,1475l4944,1475,4944,1195,4664,1195,4664,1475xe" filled="f" stroked="t" strokeweight="0.285pt" strokecolor="#000000">
              <v:path arrowok="t"/>
            </v:shape>
            <v:shape style="position:absolute;left:4659;top:1195;width:290;height:285" coordorigin="4659,1195" coordsize="290,285" path="m4659,1480l4949,1480,4949,1195,4659,1195,4659,1480xe" filled="f" stroked="t" strokeweight="0.285pt" strokecolor="#000000">
              <v:path arrowok="t"/>
            </v:shape>
            <v:shape style="position:absolute;left:5004;top:1195;width:280;height:280" coordorigin="5004,1195" coordsize="280,280" path="m5004,1475l5285,1475,5285,1195,5004,1195,5004,1475xe" filled="f" stroked="t" strokeweight="0.285pt" strokecolor="#000000">
              <v:path arrowok="t"/>
            </v:shape>
            <v:shape style="position:absolute;left:4999;top:1195;width:290;height:285" coordorigin="4999,1195" coordsize="290,285" path="m4999,1480l5290,1480,5290,1195,4999,1195,4999,1480xe" filled="f" stroked="t" strokeweight="0.285pt" strokecolor="#000000">
              <v:path arrowok="t"/>
            </v:shape>
            <v:shape style="position:absolute;left:5344;top:1195;width:280;height:280" coordorigin="5344,1195" coordsize="280,280" path="m5344,1475l5625,1475,5625,1195,5344,1195,5344,1475xe" filled="f" stroked="t" strokeweight="0.285pt" strokecolor="#000000">
              <v:path arrowok="t"/>
            </v:shape>
            <v:shape style="position:absolute;left:5339;top:1195;width:290;height:285" coordorigin="5339,1195" coordsize="290,285" path="m5339,1480l5630,1480,5630,1195,5339,1195,5339,1480xe" filled="f" stroked="t" strokeweight="0.285pt" strokecolor="#000000">
              <v:path arrowok="t"/>
            </v:shape>
            <w10:wrap type="none"/>
          </v:group>
        </w:pict>
      </w:r>
      <w:r>
        <w:pict>
          <v:group style="position:absolute;margin-left:215.78pt;margin-top:77.8092pt;width:65.856pt;height:14.554pt;mso-position-horizontal-relative:page;mso-position-vertical-relative:paragraph;z-index:-4696" coordorigin="4316,1556" coordsize="1317,291">
            <v:shape style="position:absolute;left:4323;top:1559;width:280;height:280" coordorigin="4323,1559" coordsize="280,280" path="m4323,1839l4604,1839,4604,1559,4323,1559,4323,1839xe" filled="f" stroked="t" strokeweight="0.285pt" strokecolor="#000000">
              <v:path arrowok="t"/>
            </v:shape>
            <v:shape style="position:absolute;left:4318;top:1560;width:290;height:285" coordorigin="4318,1560" coordsize="290,285" path="m4318,1844l4609,1844,4609,1560,4318,1560,4318,1844xe" filled="f" stroked="t" strokeweight="0.285pt" strokecolor="#000000">
              <v:path arrowok="t"/>
            </v:shape>
            <v:shape style="position:absolute;left:4664;top:1559;width:280;height:280" coordorigin="4664,1559" coordsize="280,280" path="m4664,1839l4944,1839,4944,1559,4664,1559,4664,1839xe" filled="f" stroked="t" strokeweight="0.285pt" strokecolor="#000000">
              <v:path arrowok="t"/>
            </v:shape>
            <v:shape style="position:absolute;left:4659;top:1560;width:290;height:285" coordorigin="4659,1560" coordsize="290,285" path="m4659,1844l4949,1844,4949,1560,4659,1560,4659,1844xe" filled="f" stroked="t" strokeweight="0.285pt" strokecolor="#000000">
              <v:path arrowok="t"/>
            </v:shape>
            <v:shape style="position:absolute;left:5004;top:1559;width:280;height:280" coordorigin="5004,1559" coordsize="280,280" path="m5004,1839l5285,1839,5285,1559,5004,1559,5004,1839xe" filled="f" stroked="t" strokeweight="0.285pt" strokecolor="#000000">
              <v:path arrowok="t"/>
            </v:shape>
            <v:shape style="position:absolute;left:4999;top:1560;width:290;height:285" coordorigin="4999,1560" coordsize="290,285" path="m4999,1844l5290,1844,5290,1560,4999,1560,4999,1844xe" filled="f" stroked="t" strokeweight="0.285pt" strokecolor="#000000">
              <v:path arrowok="t"/>
            </v:shape>
            <v:shape style="position:absolute;left:5344;top:1559;width:280;height:280" coordorigin="5344,1559" coordsize="280,280" path="m5344,1839l5625,1839,5625,1559,5344,1559,5344,1839xe" filled="f" stroked="t" strokeweight="0.285pt" strokecolor="#000000">
              <v:path arrowok="t"/>
            </v:shape>
            <v:shape style="position:absolute;left:5339;top:1560;width:290;height:285" coordorigin="5339,1560" coordsize="290,285" path="m5339,1844l5630,1844,5630,1560,5339,1560,5339,1844xe" filled="f" stroked="t" strokeweight="0.285pt" strokecolor="#000000">
              <v:path arrowok="t"/>
            </v:shape>
            <w10:wrap type="none"/>
          </v:group>
        </w:pict>
      </w:r>
      <w:r>
        <w:rPr>
          <w:rFonts w:cs="Times New Roman" w:hAnsi="Times New Roman" w:eastAsia="Times New Roman" w:ascii="Times New Roman"/>
          <w:b/>
          <w:spacing w:val="0"/>
          <w:w w:val="100"/>
          <w:sz w:val="20"/>
          <w:szCs w:val="20"/>
        </w:rPr>
        <w:t>1.</w:t>
      </w:r>
      <w:r>
        <w:rPr>
          <w:rFonts w:cs="Times New Roman" w:hAnsi="Times New Roman" w:eastAsia="Times New Roman" w:ascii="Times New Roman"/>
          <w:b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b/>
          <w:spacing w:val="3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-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od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94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0"/>
          <w:w w:val="94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16"/>
          <w:w w:val="9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qu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ocup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-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98"/>
          <w:sz w:val="20"/>
          <w:szCs w:val="20"/>
        </w:rPr>
        <w:t>luga</w:t>
      </w:r>
      <w:r>
        <w:rPr>
          <w:rFonts w:cs="Times New Roman" w:hAnsi="Times New Roman" w:eastAsia="Times New Roman" w:ascii="Times New Roman"/>
          <w:spacing w:val="0"/>
          <w:w w:val="98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15"/>
          <w:w w:val="9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95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0"/>
          <w:w w:val="95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-16"/>
          <w:w w:val="9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101"/>
          <w:sz w:val="20"/>
          <w:szCs w:val="20"/>
        </w:rPr>
        <w:t>espaci</w:t>
      </w:r>
      <w:r>
        <w:rPr>
          <w:rFonts w:cs="Times New Roman" w:hAnsi="Times New Roman" w:eastAsia="Times New Roman" w:ascii="Times New Roman"/>
          <w:spacing w:val="-5"/>
          <w:w w:val="101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69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spacing w:val="-2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tien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masa,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peso</w:t>
      </w:r>
      <w:r>
        <w:rPr>
          <w:rFonts w:cs="Times New Roman" w:hAnsi="Times New Roman" w:eastAsia="Times New Roman" w:ascii="Times New Roman"/>
          <w:spacing w:val="1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spacing w:val="-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olumen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imp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esiona</w:t>
      </w:r>
      <w:r>
        <w:rPr>
          <w:rFonts w:cs="Times New Roman" w:hAnsi="Times New Roman" w:eastAsia="Times New Roman" w:ascii="Times New Roman"/>
          <w:spacing w:val="-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nuest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os</w:t>
      </w:r>
      <w:r>
        <w:rPr>
          <w:rFonts w:cs="Times New Roman" w:hAnsi="Times New Roman" w:eastAsia="Times New Roman" w:ascii="Times New Roman"/>
          <w:spacing w:val="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2"/>
          <w:sz w:val="20"/>
          <w:szCs w:val="20"/>
        </w:rPr>
        <w:t>sentido</w:t>
      </w:r>
      <w:r>
        <w:rPr>
          <w:rFonts w:cs="Times New Roman" w:hAnsi="Times New Roman" w:eastAsia="Times New Roman" w:ascii="Times New Roman"/>
          <w:spacing w:val="-2"/>
          <w:w w:val="102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69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sz w:val="10"/>
          <w:szCs w:val="10"/>
        </w:rPr>
        <w:jc w:val="left"/>
        <w:spacing w:before="7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14"/>
      </w:pPr>
      <w:r>
        <w:rPr>
          <w:rFonts w:cs="Times New Roman" w:hAnsi="Times New Roman" w:eastAsia="Times New Roman" w:ascii="Times New Roman"/>
          <w:b/>
          <w:spacing w:val="0"/>
          <w:w w:val="108"/>
          <w:sz w:val="20"/>
          <w:szCs w:val="20"/>
        </w:rPr>
        <w:t>2.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sz w:val="11"/>
          <w:szCs w:val="11"/>
        </w:rPr>
        <w:jc w:val="left"/>
        <w:spacing w:before="9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  <w:sectPr>
          <w:type w:val="continuous"/>
          <w:pgSz w:w="12480" w:h="15880"/>
          <w:pgMar w:top="1480" w:bottom="280" w:left="680" w:right="800"/>
        </w:sectPr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9"/>
        <w:ind w:left="615"/>
      </w:pPr>
      <w:r>
        <w:pict>
          <v:shape type="#_x0000_t75" style="position:absolute;margin-left:39.4549pt;margin-top:41.0316pt;width:140.734pt;height:32.8478pt;mso-position-horizontal-relative:page;mso-position-vertical-relative:page;z-index:-4688">
            <v:imagedata o:title="" r:id="rId43"/>
          </v:shape>
        </w:pict>
      </w:r>
      <w:r>
        <w:pict>
          <v:shape type="#_x0000_t75" style="position:absolute;margin-left:-1.01138pt;margin-top:-1.08586pt;width:1.01145pt;height:109.54pt;mso-position-horizontal-relative:page;mso-position-vertical-relative:page;z-index:-4701">
            <v:imagedata o:title="" r:id="rId44"/>
          </v:shape>
        </w:pict>
      </w:r>
      <w:r>
        <w:pict>
          <v:group style="position:absolute;margin-left:60.6475pt;margin-top:1.06382pt;width:14.809pt;height:14.554pt;mso-position-horizontal-relative:page;mso-position-vertical-relative:paragraph;z-index:-4695" coordorigin="1213,21" coordsize="296,291">
            <v:shape style="position:absolute;left:1221;top:24;width:280;height:280" coordorigin="1221,24" coordsize="280,280" path="m1221,305l1501,305,1501,24,1221,24,1221,305xe" filled="f" stroked="t" strokeweight="0.285pt" strokecolor="#000000">
              <v:path arrowok="t"/>
            </v:shape>
            <v:shape style="position:absolute;left:1216;top:25;width:290;height:285" coordorigin="1216,25" coordsize="290,285" path="m1216,310l1506,310,1506,25,1216,25,1216,310xe" filled="t" fillcolor="#FEFFFE" stroked="f">
              <v:path arrowok="t"/>
              <v:fill/>
            </v:shape>
            <v:shape style="position:absolute;left:1216;top:25;width:290;height:285" coordorigin="1216,25" coordsize="290,285" path="m1216,310l1506,310,1506,25,1216,25,1216,310xe" filled="f" stroked="t" strokeweight="0.285pt" strokecolor="#000000">
              <v:path arrowok="t"/>
            </v:shape>
            <w10:wrap type="none"/>
          </v:group>
        </w:pict>
      </w:r>
      <w:r>
        <w:pict>
          <v:shape type="#_x0000_t202" style="position:absolute;margin-left:76.4883pt;margin-top:1.06382pt;width:84.5447pt;height:14.554pt;mso-position-horizontal-relative:page;mso-position-vertical-relative:paragraph;z-index:-4687" filled="f" stroked="f">
            <v:textbox inset="0,0,0,0">
              <w:txbxContent>
                <w:tbl>
                  <w:tblPr>
                    <w:tblW w:w="0" w:type="auto"/>
                    <w:tblLook w:val="01E0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/>
                  <w:tr>
                    <w:trPr>
                      <w:trHeight w:val="285" w:hRule="exact"/>
                    </w:trPr>
                    <w:tc>
                      <w:tcPr>
                        <w:tcW w:w="341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4"/>
                            <w:szCs w:val="24"/>
                          </w:rPr>
                          <w:jc w:val="center"/>
                          <w:spacing w:lineRule="exact" w:line="240"/>
                          <w:ind w:left="95" w:right="99"/>
                        </w:pP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97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</w:r>
                      </w:p>
                    </w:tc>
                    <w:tc>
                      <w:tcPr>
                        <w:tcW w:w="338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4"/>
                            <w:szCs w:val="24"/>
                          </w:rPr>
                          <w:jc w:val="left"/>
                          <w:spacing w:lineRule="exact" w:line="240"/>
                          <w:ind w:left="109"/>
                        </w:pP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v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</w:r>
                      </w:p>
                    </w:tc>
                    <w:tc>
                      <w:tcPr>
                        <w:tcW w:w="313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4"/>
                            <w:szCs w:val="24"/>
                          </w:rPr>
                          <w:jc w:val="center"/>
                          <w:spacing w:lineRule="exact" w:line="240"/>
                          <w:ind w:left="94" w:right="66"/>
                        </w:pPr>
                        <w:r>
                          <w:rPr>
                            <w:rFonts w:cs="Times New Roman" w:hAnsi="Times New Roman" w:eastAsia="Times New Roman" w:ascii="Times New Roman"/>
                            <w:b/>
                            <w:spacing w:val="0"/>
                            <w:w w:val="106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</w:r>
                      </w:p>
                    </w:tc>
                    <w:tc>
                      <w:tcPr>
                        <w:tcW w:w="62" w:type="dxa"/>
                        <w:tcBorders>
                          <w:top w:val="nil" w:sz="6" w:space="0" w:color="auto"/>
                          <w:left w:val="single" w:sz="2" w:space="0" w:color="000000"/>
                          <w:bottom w:val="nil" w:sz="6" w:space="0" w:color="auto"/>
                          <w:right w:val="single" w:sz="2" w:space="0" w:color="000000"/>
                        </w:tcBorders>
                      </w:tcPr>
                      <w:p/>
                    </w:tc>
                    <w:tc>
                      <w:tcPr>
                        <w:tcW w:w="313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4"/>
                            <w:szCs w:val="24"/>
                          </w:rPr>
                          <w:jc w:val="left"/>
                          <w:spacing w:lineRule="exact" w:line="240"/>
                          <w:ind w:left="94"/>
                        </w:pPr>
                        <w:r>
                          <w:rPr>
                            <w:rFonts w:cs="Times New Roman" w:hAnsi="Times New Roman" w:eastAsia="Times New Roman" w:ascii="Times New Roman"/>
                            <w:b/>
                            <w:spacing w:val="0"/>
                            <w:w w:val="100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</w:r>
                      </w:p>
                    </w:tc>
                    <w:tc>
                      <w:tcPr>
                        <w:tcW w:w="313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4"/>
                            <w:szCs w:val="24"/>
                          </w:rPr>
                          <w:jc w:val="center"/>
                          <w:spacing w:lineRule="exact" w:line="240"/>
                          <w:ind w:left="97" w:right="69"/>
                        </w:pP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97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</w:r>
                      </w:p>
                    </w:tc>
                  </w:tr>
                </w:tbl>
                <w:p>
                  <w:pPr>
                    <w:jc w:val="left"/>
                  </w:pPr>
                </w:p>
              </w:txbxContent>
            </v:textbox>
            <w10:wrap type="none"/>
          </v:shape>
        </w:pic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5"/>
          <w:szCs w:val="15"/>
        </w:rPr>
        <w:jc w:val="left"/>
        <w:spacing w:before="1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lineRule="auto" w:line="295"/>
        <w:ind w:left="454" w:right="-34"/>
      </w:pPr>
      <w:r>
        <w:pict>
          <v:group style="position:absolute;margin-left:198.765pt;margin-top:-103.356pt;width:82.871pt;height:14.554pt;mso-position-horizontal-relative:page;mso-position-vertical-relative:paragraph;z-index:-4699" coordorigin="3975,-2067" coordsize="1657,291">
            <v:shape style="position:absolute;left:3983;top:-2064;width:280;height:280" coordorigin="3983,-2064" coordsize="280,280" path="m3983,-1784l4264,-1784,4264,-2064,3983,-2064,3983,-1784xe" filled="f" stroked="t" strokeweight="0.285pt" strokecolor="#000000">
              <v:path arrowok="t"/>
            </v:shape>
            <v:shape style="position:absolute;left:3978;top:-2064;width:290;height:285" coordorigin="3978,-2064" coordsize="290,285" path="m3978,-1779l4269,-1779,4269,-2064,3978,-2064,3978,-1779xe" filled="f" stroked="t" strokeweight="0.285pt" strokecolor="#000000">
              <v:path arrowok="t"/>
            </v:shape>
            <v:shape style="position:absolute;left:4323;top:-2064;width:280;height:280" coordorigin="4323,-2064" coordsize="280,280" path="m4323,-1784l4604,-1784,4604,-2064,4323,-2064,4323,-1784xe" filled="f" stroked="t" strokeweight="0.285pt" strokecolor="#000000">
              <v:path arrowok="t"/>
            </v:shape>
            <v:shape style="position:absolute;left:4318;top:-2064;width:290;height:285" coordorigin="4318,-2064" coordsize="290,285" path="m4318,-1779l4609,-1779,4609,-2064,4318,-2064,4318,-1779xe" filled="f" stroked="t" strokeweight="0.285pt" strokecolor="#000000">
              <v:path arrowok="t"/>
            </v:shape>
            <v:shape style="position:absolute;left:4664;top:-2064;width:280;height:280" coordorigin="4664,-2064" coordsize="280,280" path="m4664,-1784l4944,-1784,4944,-2064,4664,-2064,4664,-1784xe" filled="f" stroked="t" strokeweight="0.285pt" strokecolor="#000000">
              <v:path arrowok="t"/>
            </v:shape>
            <v:shape style="position:absolute;left:4659;top:-2064;width:290;height:285" coordorigin="4659,-2064" coordsize="290,285" path="m4659,-1779l4949,-1779,4949,-2064,4659,-2064,4659,-1779xe" filled="f" stroked="t" strokeweight="0.285pt" strokecolor="#000000">
              <v:path arrowok="t"/>
            </v:shape>
            <v:shape style="position:absolute;left:5004;top:-2064;width:280;height:280" coordorigin="5004,-2064" coordsize="280,280" path="m5004,-1784l5285,-1784,5285,-2064,5004,-2064,5004,-1784xe" filled="f" stroked="t" strokeweight="0.285pt" strokecolor="#000000">
              <v:path arrowok="t"/>
            </v:shape>
            <v:shape style="position:absolute;left:4999;top:-2064;width:290;height:285" coordorigin="4999,-2064" coordsize="290,285" path="m4999,-1779l5290,-1779,5290,-2064,4999,-2064,4999,-1779xe" filled="f" stroked="t" strokeweight="0.285pt" strokecolor="#000000">
              <v:path arrowok="t"/>
            </v:shape>
            <v:shape style="position:absolute;left:5344;top:-2064;width:280;height:280" coordorigin="5344,-2064" coordsize="280,280" path="m5344,-1784l5625,-1784,5625,-2064,5344,-2064,5344,-1784xe" filled="f" stroked="t" strokeweight="0.285pt" strokecolor="#000000">
              <v:path arrowok="t"/>
            </v:shape>
            <v:shape style="position:absolute;left:5339;top:-2064;width:290;height:285" coordorigin="5339,-2064" coordsize="290,285" path="m5339,-1779l5630,-1779,5630,-2064,5339,-2064,5339,-1779xe" filled="f" stroked="t" strokeweight="0.285pt" strokecolor="#000000">
              <v:path arrowok="t"/>
            </v:shape>
            <w10:wrap type="none"/>
          </v:group>
        </w:pict>
      </w:r>
      <w:r>
        <w:pict>
          <v:group style="position:absolute;margin-left:51.2136pt;margin-top:-5.01336pt;width:251.404pt;height:37.046pt;mso-position-horizontal-relative:page;mso-position-vertical-relative:paragraph;z-index:-4691" coordorigin="1024,-100" coordsize="5028,741">
            <v:shape style="position:absolute;left:1030;top:-95;width:5017;height:730" coordorigin="1030,-95" coordsize="5017,730" path="m1143,-95l1078,-93,1031,-47,1030,18,1030,522,1030,559,1044,621,1105,635,5934,635,5971,635,6033,621,6047,560,6047,18,6047,-19,6033,-81,5972,-95,1143,-95xe" filled="t" fillcolor="#ECECEC" stroked="f">
              <v:path arrowok="t"/>
              <v:fill/>
            </v:shape>
            <v:shape style="position:absolute;left:1030;top:-95;width:5017;height:730" coordorigin="1030,-95" coordsize="5017,730" path="m1143,-95l1078,-93,1031,-47,1030,18,1030,18,1030,522,1031,587,1077,633,1142,635,1143,635,5934,635,5999,634,6045,588,6047,523,6047,522,6047,18,6045,-47,5999,-93,5934,-95,5934,-95,1143,-95xe" filled="f" stroked="t" strokeweight="0.5pt" strokecolor="#ECECEC">
              <v:path arrowok="t"/>
            </v:shape>
            <w10:wrap type="none"/>
          </v:group>
        </w:pict>
      </w:r>
      <w:r>
        <w:pict>
          <v:shape type="#_x0000_t202" style="position:absolute;margin-left:164.378pt;margin-top:-103.18pt;width:117.401pt;height:87.0045pt;mso-position-horizontal-relative:page;mso-position-vertical-relative:paragraph;z-index:-4686" filled="f" stroked="f">
            <v:textbox inset="0,0,0,0">
              <w:txbxContent>
                <w:tbl>
                  <w:tblPr>
                    <w:tblW w:w="0" w:type="auto"/>
                    <w:tblLook w:val="01E0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/>
                  <w:tr>
                    <w:trPr>
                      <w:trHeight w:val="1099" w:hRule="exact"/>
                    </w:trPr>
                    <w:tc>
                      <w:tcPr>
                        <w:tcW w:w="993" w:type="dxa"/>
                        <w:gridSpan w:val="3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4"/>
                            <w:szCs w:val="24"/>
                          </w:rPr>
                          <w:jc w:val="left"/>
                          <w:spacing w:lineRule="exact" w:line="260"/>
                          <w:ind w:left="523"/>
                        </w:pP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78"/>
                            <w:position w:val="3"/>
                            <w:sz w:val="20"/>
                            <w:szCs w:val="20"/>
                          </w:rPr>
                          <w:t>*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78"/>
                            <w:position w:val="3"/>
                            <w:sz w:val="20"/>
                            <w:szCs w:val="20"/>
                          </w:rPr>
                          <w:t>  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21"/>
                            <w:w w:val="78"/>
                            <w:position w:val="3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position w:val="0"/>
                            <w:sz w:val="24"/>
                            <w:szCs w:val="24"/>
                          </w:rPr>
                          <w:t>á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position w:val="0"/>
                            <w:sz w:val="24"/>
                            <w:szCs w:val="24"/>
                          </w:rPr>
                        </w:r>
                      </w:p>
                    </w:tc>
                    <w:tc>
                      <w:tcPr>
                        <w:tcW w:w="340" w:type="dxa"/>
                        <w:vMerge w:val="restart"/>
                        <w:tcBorders>
                          <w:top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4"/>
                            <w:szCs w:val="24"/>
                          </w:rPr>
                          <w:jc w:val="center"/>
                          <w:spacing w:lineRule="exact" w:line="260"/>
                          <w:ind w:left="98" w:right="84"/>
                        </w:pPr>
                        <w:r>
                          <w:rPr>
                            <w:rFonts w:cs="Times New Roman" w:hAnsi="Times New Roman" w:eastAsia="Times New Roman" w:ascii="Times New Roman"/>
                            <w:b/>
                            <w:spacing w:val="0"/>
                            <w:w w:val="102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</w:r>
                      </w:p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4"/>
                            <w:szCs w:val="24"/>
                          </w:rPr>
                          <w:jc w:val="center"/>
                          <w:spacing w:before="94" w:lineRule="auto" w:line="317"/>
                          <w:ind w:left="58" w:right="44"/>
                        </w:pPr>
                        <w:r>
                          <w:rPr>
                            <w:rFonts w:cs="Times New Roman" w:hAnsi="Times New Roman" w:eastAsia="Times New Roman" w:ascii="Times New Roman"/>
                            <w:b/>
                            <w:spacing w:val="0"/>
                            <w:w w:val="98"/>
                            <w:sz w:val="24"/>
                            <w:szCs w:val="24"/>
                          </w:rPr>
                          <w:t>p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spacing w:val="0"/>
                            <w:w w:val="98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5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5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6"/>
                            <w:sz w:val="24"/>
                            <w:szCs w:val="24"/>
                          </w:rPr>
                          <w:t>u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</w:r>
                      </w:p>
                    </w:tc>
                    <w:tc>
                      <w:tcPr>
                        <w:tcW w:w="347" w:type="dxa"/>
                        <w:vMerge w:val="restart"/>
                        <w:tcBorders>
                          <w:top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4"/>
                            <w:szCs w:val="24"/>
                          </w:rPr>
                          <w:jc w:val="center"/>
                          <w:spacing w:lineRule="exact" w:line="260"/>
                          <w:ind w:left="78" w:right="71"/>
                        </w:pP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2"/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</w:r>
                      </w:p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4"/>
                            <w:szCs w:val="24"/>
                          </w:rPr>
                          <w:jc w:val="center"/>
                          <w:spacing w:before="94" w:lineRule="auto" w:line="317"/>
                          <w:ind w:left="51" w:right="58" w:firstLine="14"/>
                        </w:pP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96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96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spacing w:val="0"/>
                            <w:w w:val="93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spacing w:val="0"/>
                            <w:w w:val="93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5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</w:r>
                      </w:p>
                    </w:tc>
                    <w:tc>
                      <w:tcPr>
                        <w:tcW w:w="340" w:type="dxa"/>
                        <w:vMerge w:val="restart"/>
                        <w:tcBorders>
                          <w:top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4"/>
                            <w:szCs w:val="24"/>
                          </w:rPr>
                          <w:jc w:val="both"/>
                          <w:spacing w:lineRule="exact" w:line="260"/>
                          <w:ind w:left="71" w:right="35"/>
                        </w:pP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5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</w:r>
                      </w:p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4"/>
                            <w:szCs w:val="24"/>
                          </w:rPr>
                          <w:jc w:val="both"/>
                          <w:spacing w:before="94" w:lineRule="auto" w:line="317"/>
                          <w:ind w:left="119" w:right="78" w:firstLine="7"/>
                        </w:pP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spacing w:val="0"/>
                            <w:w w:val="100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spacing w:val="0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</w:r>
                      </w:p>
                    </w:tc>
                    <w:tc>
                      <w:tcPr>
                        <w:tcW w:w="313" w:type="dxa"/>
                        <w:vMerge w:val="restart"/>
                        <w:tcBorders>
                          <w:top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4"/>
                            <w:szCs w:val="24"/>
                          </w:rPr>
                          <w:jc w:val="both"/>
                          <w:spacing w:lineRule="exact" w:line="260"/>
                          <w:ind w:left="107" w:right="43"/>
                        </w:pPr>
                        <w:r>
                          <w:rPr>
                            <w:rFonts w:cs="Times New Roman" w:hAnsi="Times New Roman" w:eastAsia="Times New Roman" w:ascii="Times New Roman"/>
                            <w:b/>
                            <w:spacing w:val="0"/>
                            <w:w w:val="105"/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</w:r>
                      </w:p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4"/>
                            <w:szCs w:val="24"/>
                          </w:rPr>
                          <w:jc w:val="both"/>
                          <w:spacing w:before="94" w:lineRule="auto" w:line="317"/>
                          <w:ind w:left="102" w:right="33" w:firstLine="5"/>
                        </w:pPr>
                        <w:r>
                          <w:rPr>
                            <w:rFonts w:cs="Times New Roman" w:hAnsi="Times New Roman" w:eastAsia="Times New Roman" w:ascii="Times New Roman"/>
                            <w:b/>
                            <w:spacing w:val="0"/>
                            <w:w w:val="105"/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spacing w:val="0"/>
                            <w:w w:val="105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spacing w:val="0"/>
                            <w:w w:val="102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</w:r>
                      </w:p>
                    </w:tc>
                  </w:tr>
                  <w:tr>
                    <w:trPr>
                      <w:trHeight w:val="353" w:hRule="exact"/>
                    </w:trPr>
                    <w:tc>
                      <w:tcPr>
                        <w:tcW w:w="313" w:type="dxa"/>
                        <w:tcBorders>
                          <w:top w:val="nil" w:sz="6" w:space="0" w:color="auto"/>
                          <w:left w:val="nil" w:sz="6" w:space="0" w:color="auto"/>
                          <w:bottom w:val="single" w:sz="2" w:space="0" w:color="000000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4"/>
                            <w:szCs w:val="24"/>
                          </w:rPr>
                          <w:jc w:val="left"/>
                          <w:spacing w:lineRule="exact" w:line="260"/>
                          <w:ind w:left="87"/>
                        </w:pPr>
                        <w:r>
                          <w:rPr>
                            <w:rFonts w:cs="Times New Roman" w:hAnsi="Times New Roman" w:eastAsia="Times New Roman" w:ascii="Times New Roman"/>
                            <w:b/>
                            <w:spacing w:val="0"/>
                            <w:w w:val="100"/>
                            <w:sz w:val="24"/>
                            <w:szCs w:val="24"/>
                          </w:rPr>
                          <w:t>v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</w:r>
                      </w:p>
                    </w:tc>
                    <w:tc>
                      <w:tcPr>
                        <w:tcW w:w="340" w:type="dxa"/>
                        <w:tcBorders>
                          <w:top w:val="nil" w:sz="6" w:space="0" w:color="auto"/>
                          <w:left w:val="nil" w:sz="6" w:space="0" w:color="auto"/>
                          <w:bottom w:val="single" w:sz="2" w:space="0" w:color="000000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4"/>
                            <w:szCs w:val="24"/>
                          </w:rPr>
                          <w:jc w:val="left"/>
                          <w:spacing w:lineRule="exact" w:line="260"/>
                          <w:ind w:left="109"/>
                        </w:pP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2"/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</w:r>
                      </w:p>
                    </w:tc>
                    <w:tc>
                      <w:tcPr>
                        <w:tcW w:w="340" w:type="dxa"/>
                        <w:tcBorders>
                          <w:top w:val="nil" w:sz="6" w:space="0" w:color="auto"/>
                          <w:left w:val="nil" w:sz="6" w:space="0" w:color="auto"/>
                          <w:bottom w:val="single" w:sz="2" w:space="0" w:color="000000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4"/>
                            <w:szCs w:val="24"/>
                          </w:rPr>
                          <w:jc w:val="center"/>
                          <w:spacing w:lineRule="exact" w:line="260"/>
                          <w:ind w:left="102" w:right="102"/>
                        </w:pP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91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</w:r>
                      </w:p>
                    </w:tc>
                    <w:tc>
                      <w:tcPr>
                        <w:tcW w:w="340" w:type="dxa"/>
                        <w:vMerge w:val=""/>
                        <w:tcBorders>
                          <w:left w:val="nil" w:sz="6" w:space="0" w:color="auto"/>
                          <w:bottom w:val="single" w:sz="2" w:space="0" w:color="000000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347" w:type="dxa"/>
                        <w:vMerge w:val=""/>
                        <w:tcBorders>
                          <w:left w:val="nil" w:sz="6" w:space="0" w:color="auto"/>
                          <w:bottom w:val="single" w:sz="2" w:space="0" w:color="000000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340" w:type="dxa"/>
                        <w:vMerge w:val=""/>
                        <w:tcBorders>
                          <w:left w:val="nil" w:sz="6" w:space="0" w:color="auto"/>
                          <w:bottom w:val="single" w:sz="2" w:space="0" w:color="000000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313" w:type="dxa"/>
                        <w:vMerge w:val=""/>
                        <w:tcBorders>
                          <w:left w:val="nil" w:sz="6" w:space="0" w:color="auto"/>
                          <w:bottom w:val="single" w:sz="2" w:space="0" w:color="000000"/>
                          <w:right w:val="nil" w:sz="6" w:space="0" w:color="auto"/>
                        </w:tcBorders>
                      </w:tcPr>
                      <w:p/>
                    </w:tc>
                  </w:tr>
                  <w:tr>
                    <w:trPr>
                      <w:trHeight w:val="283" w:hRule="exact"/>
                    </w:trPr>
                    <w:tc>
                      <w:tcPr>
                        <w:tcW w:w="313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4"/>
                            <w:szCs w:val="24"/>
                          </w:rPr>
                          <w:jc w:val="left"/>
                          <w:spacing w:lineRule="exact" w:line="240"/>
                          <w:ind w:left="75"/>
                        </w:pPr>
                        <w:r>
                          <w:rPr>
                            <w:rFonts w:cs="Times New Roman" w:hAnsi="Times New Roman" w:eastAsia="Times New Roman" w:ascii="Times New Roman"/>
                            <w:b/>
                            <w:spacing w:val="0"/>
                            <w:w w:val="100"/>
                            <w:sz w:val="24"/>
                            <w:szCs w:val="24"/>
                          </w:rPr>
                          <w:t>b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</w:r>
                      </w:p>
                    </w:tc>
                    <w:tc>
                      <w:tcPr>
                        <w:tcW w:w="340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4"/>
                            <w:szCs w:val="24"/>
                          </w:rPr>
                          <w:jc w:val="center"/>
                          <w:spacing w:lineRule="exact" w:line="240"/>
                          <w:ind w:left="97" w:right="97"/>
                        </w:pP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97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</w:r>
                      </w:p>
                    </w:tc>
                    <w:tc>
                      <w:tcPr>
                        <w:tcW w:w="340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4"/>
                            <w:szCs w:val="24"/>
                          </w:rPr>
                          <w:jc w:val="center"/>
                          <w:spacing w:lineRule="exact" w:line="240"/>
                          <w:ind w:left="99" w:right="99"/>
                        </w:pP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91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</w:r>
                      </w:p>
                    </w:tc>
                    <w:tc>
                      <w:tcPr>
                        <w:tcW w:w="340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4"/>
                            <w:szCs w:val="24"/>
                          </w:rPr>
                          <w:jc w:val="center"/>
                          <w:spacing w:lineRule="exact" w:line="240"/>
                          <w:ind w:left="94" w:right="94"/>
                        </w:pPr>
                        <w:r>
                          <w:rPr>
                            <w:rFonts w:cs="Times New Roman" w:hAnsi="Times New Roman" w:eastAsia="Times New Roman" w:ascii="Times New Roman"/>
                            <w:b/>
                            <w:spacing w:val="0"/>
                            <w:w w:val="106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</w:r>
                      </w:p>
                    </w:tc>
                    <w:tc>
                      <w:tcPr>
                        <w:tcW w:w="347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4"/>
                            <w:szCs w:val="24"/>
                          </w:rPr>
                          <w:jc w:val="left"/>
                          <w:spacing w:lineRule="exact" w:line="240"/>
                          <w:ind w:left="101"/>
                        </w:pPr>
                        <w:r>
                          <w:rPr>
                            <w:rFonts w:cs="Times New Roman" w:hAnsi="Times New Roman" w:eastAsia="Times New Roman" w:ascii="Times New Roman"/>
                            <w:b/>
                            <w:spacing w:val="0"/>
                            <w:w w:val="100"/>
                            <w:sz w:val="24"/>
                            <w:szCs w:val="24"/>
                          </w:rPr>
                          <w:t>d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</w:r>
                      </w:p>
                    </w:tc>
                    <w:tc>
                      <w:tcPr>
                        <w:tcW w:w="340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4"/>
                            <w:szCs w:val="24"/>
                          </w:rPr>
                          <w:jc w:val="center"/>
                          <w:spacing w:lineRule="exact" w:line="240"/>
                          <w:ind w:left="76" w:right="76"/>
                        </w:pP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99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</w:r>
                      </w:p>
                    </w:tc>
                    <w:tc>
                      <w:tcPr>
                        <w:tcW w:w="313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4"/>
                            <w:szCs w:val="24"/>
                          </w:rPr>
                          <w:jc w:val="left"/>
                          <w:spacing w:lineRule="exact" w:line="240"/>
                          <w:ind w:left="104"/>
                        </w:pP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6"/>
                            <w:sz w:val="24"/>
                            <w:szCs w:val="24"/>
                          </w:rPr>
                          <w:t>d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4"/>
                            <w:szCs w:val="24"/>
                          </w:rPr>
                        </w:r>
                      </w:p>
                    </w:tc>
                  </w:tr>
                </w:tbl>
                <w:p>
                  <w:pPr>
                    <w:jc w:val="left"/>
                  </w:pPr>
                </w:p>
              </w:txbxContent>
            </v:textbox>
            <w10:wrap type="none"/>
          </v:shape>
        </w:pict>
      </w:r>
      <w:r>
        <w:rPr>
          <w:rFonts w:cs="Times New Roman" w:hAnsi="Times New Roman" w:eastAsia="Times New Roman" w:ascii="Times New Roman"/>
          <w:spacing w:val="0"/>
          <w:w w:val="77"/>
          <w:sz w:val="20"/>
          <w:szCs w:val="20"/>
        </w:rPr>
        <w:t>*</w:t>
      </w:r>
      <w:r>
        <w:rPr>
          <w:rFonts w:cs="Times New Roman" w:hAnsi="Times New Roman" w:eastAsia="Times New Roman" w:ascii="Times New Roman"/>
          <w:spacing w:val="4"/>
          <w:w w:val="77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77"/>
          <w:sz w:val="20"/>
          <w:szCs w:val="20"/>
        </w:rPr>
        <w:t>El</w:t>
      </w:r>
      <w:r>
        <w:rPr>
          <w:rFonts w:cs="Times New Roman" w:hAnsi="Times New Roman" w:eastAsia="Times New Roman" w:ascii="Times New Roman"/>
          <w:spacing w:val="1"/>
          <w:w w:val="77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enunciado</w:t>
      </w:r>
      <w:r>
        <w:rPr>
          <w:rFonts w:cs="Times New Roman" w:hAnsi="Times New Roman" w:eastAsia="Times New Roman" w:ascii="Times New Roman"/>
          <w:spacing w:val="2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en</w:t>
      </w:r>
      <w:r>
        <w:rPr>
          <w:rFonts w:cs="Times New Roman" w:hAnsi="Times New Roman" w:eastAsia="Times New Roman" w:ascii="Times New Roman"/>
          <w:spacing w:val="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el</w:t>
      </w:r>
      <w:r>
        <w:rPr>
          <w:rFonts w:cs="Times New Roman" w:hAnsi="Times New Roman" w:eastAsia="Times New Roman" w:ascii="Times New Roman"/>
          <w:spacing w:val="-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94"/>
          <w:sz w:val="20"/>
          <w:szCs w:val="20"/>
        </w:rPr>
        <w:t>lib</w:t>
      </w:r>
      <w:r>
        <w:rPr>
          <w:rFonts w:cs="Times New Roman" w:hAnsi="Times New Roman" w:eastAsia="Times New Roman" w:ascii="Times New Roman"/>
          <w:spacing w:val="-2"/>
          <w:w w:val="94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94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2"/>
          <w:w w:val="9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debe</w:t>
      </w:r>
      <w:r>
        <w:rPr>
          <w:rFonts w:cs="Times New Roman" w:hAnsi="Times New Roman" w:eastAsia="Times New Roman" w:ascii="Times New Roman"/>
          <w:spacing w:val="2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99"/>
          <w:sz w:val="20"/>
          <w:szCs w:val="20"/>
        </w:rPr>
        <w:t>deci</w:t>
      </w:r>
      <w:r>
        <w:rPr>
          <w:rFonts w:cs="Times New Roman" w:hAnsi="Times New Roman" w:eastAsia="Times New Roman" w:ascii="Times New Roman"/>
          <w:spacing w:val="4"/>
          <w:w w:val="99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62"/>
          <w:sz w:val="20"/>
          <w:szCs w:val="20"/>
        </w:rPr>
        <w:t>:</w:t>
      </w:r>
      <w:r>
        <w:rPr>
          <w:rFonts w:cs="Times New Roman" w:hAnsi="Times New Roman" w:eastAsia="Times New Roman" w:ascii="Times New Roman"/>
          <w:spacing w:val="-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equeña</w:t>
      </w:r>
      <w:r>
        <w:rPr>
          <w:rFonts w:cs="Times New Roman" w:hAnsi="Times New Roman" w:eastAsia="Times New Roman" w:ascii="Times New Roman"/>
          <w:spacing w:val="1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pa</w:t>
      </w:r>
      <w:r>
        <w:rPr>
          <w:rFonts w:cs="Times New Roman" w:hAnsi="Times New Roman" w:eastAsia="Times New Roman" w:ascii="Times New Roman"/>
          <w:spacing w:val="5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tícula</w:t>
      </w:r>
      <w:r>
        <w:rPr>
          <w:rFonts w:cs="Times New Roman" w:hAnsi="Times New Roman" w:eastAsia="Times New Roman" w:ascii="Times New Roman"/>
          <w:spacing w:val="-2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de</w:t>
      </w:r>
      <w:r>
        <w:rPr>
          <w:rFonts w:cs="Times New Roman" w:hAnsi="Times New Roman" w:eastAsia="Times New Roman" w:ascii="Times New Roman"/>
          <w:spacing w:val="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la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ma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ia</w:t>
      </w:r>
      <w:r>
        <w:rPr>
          <w:rFonts w:cs="Times New Roman" w:hAnsi="Times New Roman" w:eastAsia="Times New Roman" w:ascii="Times New Roman"/>
          <w:spacing w:val="-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cu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nomb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2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94"/>
          <w:sz w:val="20"/>
          <w:szCs w:val="20"/>
        </w:rPr>
        <w:t>si</w:t>
      </w:r>
      <w:r>
        <w:rPr>
          <w:rFonts w:cs="Times New Roman" w:hAnsi="Times New Roman" w:eastAsia="Times New Roman" w:ascii="Times New Roman"/>
          <w:spacing w:val="-2"/>
          <w:w w:val="94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0"/>
          <w:w w:val="94"/>
          <w:sz w:val="20"/>
          <w:szCs w:val="20"/>
        </w:rPr>
        <w:t>nifica</w:t>
      </w:r>
      <w:r>
        <w:rPr>
          <w:rFonts w:cs="Times New Roman" w:hAnsi="Times New Roman" w:eastAsia="Times New Roman" w:ascii="Times New Roman"/>
          <w:spacing w:val="-3"/>
          <w:w w:val="9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«indivisible».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sz w:val="28"/>
          <w:szCs w:val="28"/>
        </w:rPr>
        <w:jc w:val="left"/>
        <w:spacing w:before="5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14"/>
      </w:pPr>
      <w:r>
        <w:pict>
          <v:group style="position:absolute;margin-left:36.6pt;margin-top:0.424738pt;width:256.327pt;height:155.65pt;mso-position-horizontal-relative:page;mso-position-vertical-relative:paragraph;z-index:-4702" coordorigin="732,8" coordsize="5127,3113">
            <v:shape type="#_x0000_t75" style="position:absolute;left:711;top:8;width:4008;height:1880">
              <v:imagedata o:title="" r:id="rId45"/>
            </v:shape>
            <v:shape type="#_x0000_t75" style="position:absolute;left:1742;top:1397;width:4116;height:1724">
              <v:imagedata o:title="" r:id="rId46"/>
            </v:shape>
            <w10:wrap type="none"/>
          </v:group>
        </w:pict>
      </w:r>
      <w:r>
        <w:pict>
          <v:shape style="position:absolute;margin-left:129.111pt;margin-top:93.0923pt;width:111.531pt;height:10.04pt;mso-position-horizontal-relative:page;mso-position-vertical-relative:paragraph;z-index:-4685;rotation:2" type="#_x0000_t136" fillcolor="#000000" stroked="f">
            <o:extrusion v:ext="view" autorotationcenter="t"/>
            <v:textpath style="font-family:&amp;quot;Times New Roman&amp;quot;;font-size:10pt;v-text-kern:t;mso-text-shadow:auto" string="Fundamentales: masa, peso,"/>
            <w10:wrap type="none"/>
          </v:shape>
        </w:pict>
      </w:r>
      <w:r>
        <w:pict>
          <v:shape style="position:absolute;margin-left:128.69pt;margin-top:102.125pt;width:56.6652pt;height:10.1342pt;mso-position-horizontal-relative:page;mso-position-vertical-relative:paragraph;z-index:-4683;rotation:2" type="#_x0000_t136" fillcolor="#000000" stroked="f">
            <o:extrusion v:ext="view" autorotationcenter="t"/>
            <v:textpath style="font-family:&amp;quot;Times New Roman&amp;quot;;font-size:10pt;v-text-kern:t;mso-text-shadow:auto" string="dad, volumen."/>
            <w10:wrap type="none"/>
          </v:shape>
        </w:pict>
      </w:r>
      <w:r>
        <w:pict>
          <v:shape style="position:absolute;margin-left:94.5363pt;margin-top:29.8364pt;width:136.578pt;height:9.99999pt;mso-position-horizontal-relative:page;mso-position-vertical-relative:paragraph;z-index:-4672;rotation:358" type="#_x0000_t136" fillcolor="#000000" stroked="f">
            <o:extrusion v:ext="view" autorotationcenter="t"/>
            <v:textpath style="font-family:&amp;quot;Times New Roman&amp;quot;;font-size:10pt;v-text-kern:t;mso-text-shadow:auto" string="Fundamentales: masa, peso, divisi-"/>
            <w10:wrap type="none"/>
          </v:shape>
        </w:pict>
      </w:r>
      <w:r>
        <w:pict>
          <v:shape style="position:absolute;margin-left:94.9061pt;margin-top:41.02pt;width:68.3999pt;height:10pt;mso-position-horizontal-relative:page;mso-position-vertical-relative:paragraph;z-index:-4671;rotation:358" type="#_x0000_t136" fillcolor="#000000" stroked="f">
            <o:extrusion v:ext="view" autorotationcenter="t"/>
            <v:textpath style="font-family:&amp;quot;Times New Roman&amp;quot;;font-size:10pt;v-text-kern:t;mso-text-shadow:auto" string="bilidad, volumen."/>
            <w10:wrap type="none"/>
          </v:shape>
        </w:pict>
      </w:r>
      <w:r>
        <w:pict>
          <v:shape style="position:absolute;margin-left:95.4394pt;margin-top:55.9022pt;width:112.998pt;height:10pt;mso-position-horizontal-relative:page;mso-position-vertical-relative:paragraph;z-index:-4670;rotation:358" type="#_x0000_t136" fillcolor="#000000" stroked="f">
            <o:extrusion v:ext="view" autorotationcenter="t"/>
            <v:textpath style="font-family:&amp;quot;Times New Roman&amp;quot;;font-size:10pt;v-text-kern:t;mso-text-shadow:auto" string="Específicas: color, sabor, olor."/>
            <w10:wrap type="none"/>
          </v:shape>
        </w:pict>
      </w:r>
      <w:r>
        <w:rPr>
          <w:rFonts w:cs="Times New Roman" w:hAnsi="Times New Roman" w:eastAsia="Times New Roman" w:ascii="Times New Roman"/>
          <w:b/>
          <w:spacing w:val="0"/>
          <w:w w:val="100"/>
          <w:sz w:val="20"/>
          <w:szCs w:val="20"/>
        </w:rPr>
        <w:t>3.</w:t>
      </w:r>
      <w:r>
        <w:rPr>
          <w:rFonts w:cs="Times New Roman" w:hAnsi="Times New Roman" w:eastAsia="Times New Roman" w:ascii="Times New Roman"/>
          <w:b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b/>
          <w:spacing w:val="3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94"/>
          <w:sz w:val="20"/>
          <w:szCs w:val="20"/>
        </w:rPr>
        <w:t>Respuesta</w:t>
      </w:r>
      <w:r>
        <w:rPr>
          <w:rFonts w:cs="Times New Roman" w:hAnsi="Times New Roman" w:eastAsia="Times New Roman" w:ascii="Times New Roman"/>
          <w:i/>
          <w:spacing w:val="-11"/>
          <w:w w:val="9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modéli</w:t>
      </w:r>
      <w:r>
        <w:rPr>
          <w:rFonts w:cs="Times New Roman" w:hAnsi="Times New Roman" w:eastAsia="Times New Roman" w:ascii="Times New Roman"/>
          <w:i/>
          <w:spacing w:val="-3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a.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25"/>
        <w:ind w:left="283"/>
      </w:pPr>
      <w:r>
        <w:br w:type="column"/>
      </w:r>
      <w:r>
        <w:rPr>
          <w:rFonts w:cs="Times New Roman" w:hAnsi="Times New Roman" w:eastAsia="Times New Roman" w:ascii="Times New Roman"/>
          <w:color w:val="FEFFFE"/>
          <w:spacing w:val="0"/>
          <w:w w:val="100"/>
          <w:sz w:val="43"/>
          <w:szCs w:val="43"/>
        </w:rPr>
        <w:t>3</w:t>
      </w:r>
      <w:r>
        <w:rPr>
          <w:rFonts w:cs="Times New Roman" w:hAnsi="Times New Roman" w:eastAsia="Times New Roman" w:ascii="Times New Roman"/>
          <w:color w:val="FEFFFE"/>
          <w:spacing w:val="0"/>
          <w:w w:val="100"/>
          <w:sz w:val="43"/>
          <w:szCs w:val="43"/>
        </w:rPr>
        <w:t>  </w:t>
      </w:r>
      <w:r>
        <w:rPr>
          <w:rFonts w:cs="Times New Roman" w:hAnsi="Times New Roman" w:eastAsia="Times New Roman" w:ascii="Times New Roman"/>
          <w:color w:val="FEFFFE"/>
          <w:spacing w:val="41"/>
          <w:w w:val="100"/>
          <w:sz w:val="43"/>
          <w:szCs w:val="43"/>
        </w:rPr>
        <w:t> 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1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color w:val="000000"/>
          <w:spacing w:val="42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000"/>
          <w:spacing w:val="0"/>
          <w:w w:val="132"/>
          <w:position w:val="1"/>
          <w:sz w:val="24"/>
          <w:szCs w:val="24"/>
        </w:rPr>
        <w:t>electricidad</w:t>
      </w:r>
      <w:r>
        <w:rPr>
          <w:rFonts w:cs="Times New Roman" w:hAnsi="Times New Roman" w:eastAsia="Times New Roman" w:ascii="Times New Roman"/>
          <w:color w:val="000000"/>
          <w:spacing w:val="-15"/>
          <w:w w:val="132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1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color w:val="000000"/>
          <w:spacing w:val="23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000"/>
          <w:spacing w:val="0"/>
          <w:w w:val="133"/>
          <w:position w:val="1"/>
          <w:sz w:val="24"/>
          <w:szCs w:val="24"/>
        </w:rPr>
        <w:t>sus</w:t>
      </w:r>
      <w:r>
        <w:rPr>
          <w:rFonts w:cs="Times New Roman" w:hAnsi="Times New Roman" w:eastAsia="Times New Roman" w:ascii="Times New Roman"/>
          <w:color w:val="000000"/>
          <w:spacing w:val="-10"/>
          <w:w w:val="133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000"/>
          <w:spacing w:val="0"/>
          <w:w w:val="133"/>
          <w:position w:val="1"/>
          <w:sz w:val="24"/>
          <w:szCs w:val="24"/>
        </w:rPr>
        <w:t>fenómenos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sz w:val="19"/>
          <w:szCs w:val="19"/>
        </w:rPr>
        <w:jc w:val="left"/>
        <w:spacing w:before="9" w:lineRule="exact" w:line="180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2"/>
      </w:pPr>
      <w:r>
        <w:pict>
          <v:group style="position:absolute;margin-left:315.816pt;margin-top:-47.7307pt;width:263.534pt;height:47.656pt;mso-position-horizontal-relative:page;mso-position-vertical-relative:paragraph;z-index:-4703" coordorigin="6316,-955" coordsize="5271,953">
            <v:shape style="position:absolute;left:6648;top:-945;width:4929;height:933" coordorigin="6648,-945" coordsize="4929,933" path="m6649,-945l6648,-194,11577,-11,11577,-944,6649,-945xe" filled="t" fillcolor="#ECECEC" stroked="f">
              <v:path arrowok="t"/>
              <v:fill/>
            </v:shape>
            <v:shape type="#_x0000_t75" style="position:absolute;left:8133;top:-1572;width:3534;height:2009">
              <v:imagedata o:title="" r:id="rId47"/>
            </v:shape>
            <v:shape style="position:absolute;left:6319;top:-945;width:748;height:748" coordorigin="6319,-945" coordsize="748,748" path="m6693,-197l6724,-198,6754,-202,6783,-208,6811,-216,6839,-226,6865,-239,6890,-253,6914,-269,6936,-287,6957,-306,6977,-327,6995,-350,7011,-374,7025,-399,7038,-425,7048,-453,7056,-481,7062,-510,7066,-540,7067,-571,7066,-601,7062,-631,7056,-661,7048,-689,7038,-716,7025,-743,7011,-768,6995,-792,6977,-814,6957,-835,6936,-855,6914,-872,6890,-889,6865,-903,6839,-915,6811,-926,6783,-934,6754,-940,6724,-943,6693,-945,6662,-943,6632,-940,6603,-934,6575,-926,6548,-915,6521,-903,6496,-889,6472,-872,6450,-855,6429,-835,6409,-814,6391,-792,6375,-768,6361,-743,6349,-716,6338,-689,6330,-661,6324,-631,6320,-601,6319,-571,6320,-540,6324,-510,6330,-481,6338,-453,6349,-425,6361,-399,6375,-374,6391,-350,6409,-327,6429,-306,6450,-287,6472,-269,6496,-253,6521,-239,6548,-226,6575,-216,6603,-208,6632,-202,6662,-198,6693,-197xe" filled="t" fillcolor="#C6C6C5" stroked="f">
              <v:path arrowok="t"/>
              <v:fill/>
            </v:shape>
            <v:shape type="#_x0000_t75" style="position:absolute;left:6336;top:-920;width:723;height:709">
              <v:imagedata o:title="" r:id="rId48"/>
            </v:shape>
            <v:shape style="position:absolute;left:6468;top:-793;width:460;height:455" coordorigin="6468,-793" coordsize="460,455" path="m6468,-566l6469,-543,6473,-520,6478,-499,6486,-478,6495,-458,6507,-440,6520,-422,6534,-406,6550,-391,6568,-378,6586,-367,6606,-357,6627,-349,6648,-343,6671,-340,6694,-338,6698,-338,6721,-339,6744,-343,6766,-348,6787,-356,6807,-365,6826,-376,6843,-389,6859,-403,6874,-419,6888,-436,6899,-455,6909,-474,6917,-495,6923,-516,6927,-539,6928,-561,6928,-566,6927,-589,6924,-611,6918,-633,6910,-653,6901,-673,6890,-692,6877,-709,6862,-725,6846,-740,6829,-753,6810,-764,6790,-774,6770,-782,6748,-788,6725,-792,6702,-793,6698,-793,6675,-792,6652,-789,6631,-783,6610,-776,6590,-766,6571,-755,6553,-742,6537,-728,6522,-712,6509,-695,6497,-676,6487,-657,6480,-636,6474,-615,6470,-593,6468,-570,6468,-566xe" filled="t" fillcolor="#575656" stroked="f">
              <v:path arrowok="t"/>
              <v:fill/>
            </v:shape>
            <v:shape style="position:absolute;left:6468;top:-793;width:460;height:455" coordorigin="6468,-793" coordsize="460,455" path="m6468,-566l6469,-543,6473,-520,6478,-499,6486,-478,6495,-458,6507,-440,6520,-422,6534,-406,6550,-391,6568,-378,6586,-367,6606,-357,6627,-349,6648,-343,6671,-340,6694,-338,6698,-338,6721,-339,6744,-343,6766,-348,6787,-356,6807,-365,6826,-376,6843,-389,6859,-403,6874,-419,6888,-436,6899,-455,6909,-474,6917,-495,6923,-516,6927,-539,6928,-561,6928,-566,6927,-589,6924,-611,6918,-633,6910,-653,6901,-673,6890,-692,6877,-709,6862,-725,6846,-740,6829,-753,6810,-764,6790,-774,6770,-782,6748,-788,6725,-792,6702,-793,6698,-793,6675,-792,6652,-789,6631,-783,6610,-776,6590,-766,6571,-755,6553,-742,6537,-728,6522,-712,6509,-695,6497,-676,6487,-657,6480,-636,6474,-615,6470,-593,6468,-570,6468,-566xe" filled="f" stroked="t" strokeweight="0.775pt" strokecolor="#FEFFFE">
              <v:path arrowok="t"/>
            </v:shape>
            <w10:wrap type="none"/>
          </v:group>
        </w:pict>
      </w:r>
      <w:r>
        <w:pict>
          <v:group style="position:absolute;margin-left:164.378pt;margin-top:-62.5588pt;width:117.258pt;height:14.554pt;mso-position-horizontal-relative:page;mso-position-vertical-relative:paragraph;z-index:-4698" coordorigin="3288,-1251" coordsize="2345,291">
            <v:shape style="position:absolute;left:3295;top:-1248;width:280;height:280" coordorigin="3295,-1248" coordsize="280,280" path="m3295,-968l3576,-968,3576,-1248,3295,-1248,3295,-968xe" filled="f" stroked="t" strokeweight="0.285pt" strokecolor="#000000">
              <v:path arrowok="t"/>
            </v:shape>
            <v:shape style="position:absolute;left:3290;top:-1248;width:290;height:285" coordorigin="3290,-1248" coordsize="290,285" path="m3290,-963l3581,-963,3581,-1248,3290,-1248,3290,-963xe" filled="f" stroked="t" strokeweight="0.285pt" strokecolor="#000000">
              <v:path arrowok="t"/>
            </v:shape>
            <v:shape style="position:absolute;left:3636;top:-1248;width:280;height:280" coordorigin="3636,-1248" coordsize="280,280" path="m3636,-968l3916,-968,3916,-1248,3636,-1248,3636,-968xe" filled="f" stroked="t" strokeweight="0.285pt" strokecolor="#000000">
              <v:path arrowok="t"/>
            </v:shape>
            <v:shape style="position:absolute;left:3631;top:-1248;width:290;height:285" coordorigin="3631,-1248" coordsize="290,285" path="m3631,-963l3921,-963,3921,-1248,3631,-1248,3631,-963xe" filled="f" stroked="t" strokeweight="0.285pt" strokecolor="#000000">
              <v:path arrowok="t"/>
            </v:shape>
            <v:shape style="position:absolute;left:3976;top:-1248;width:280;height:280" coordorigin="3976,-1248" coordsize="280,280" path="m3976,-968l4256,-968,4256,-1248,3976,-1248,3976,-968xe" filled="f" stroked="t" strokeweight="0.285pt" strokecolor="#000000">
              <v:path arrowok="t"/>
            </v:shape>
            <v:shape style="position:absolute;left:3971;top:-1248;width:290;height:285" coordorigin="3971,-1248" coordsize="290,285" path="m3971,-963l4262,-963,4262,-1248,3971,-1248,3971,-963xe" filled="f" stroked="t" strokeweight="0.285pt" strokecolor="#000000">
              <v:path arrowok="t"/>
            </v:shape>
            <v:shape style="position:absolute;left:4316;top:-1248;width:280;height:280" coordorigin="4316,-1248" coordsize="280,280" path="m4316,-968l4597,-968,4597,-1248,4316,-1248,4316,-968xe" filled="f" stroked="t" strokeweight="0.285pt" strokecolor="#000000">
              <v:path arrowok="t"/>
            </v:shape>
            <v:shape style="position:absolute;left:4311;top:-1248;width:290;height:285" coordorigin="4311,-1248" coordsize="290,285" path="m4311,-963l4602,-963,4602,-1248,4311,-1248,4311,-963xe" filled="f" stroked="t" strokeweight="0.285pt" strokecolor="#000000">
              <v:path arrowok="t"/>
            </v:shape>
            <v:shape style="position:absolute;left:4657;top:-1248;width:280;height:280" coordorigin="4657,-1248" coordsize="280,280" path="m4657,-968l4937,-968,4937,-1248,4657,-1248,4657,-968xe" filled="f" stroked="t" strokeweight="0.285pt" strokecolor="#000000">
              <v:path arrowok="t"/>
            </v:shape>
            <v:shape style="position:absolute;left:5004;top:-1248;width:280;height:280" coordorigin="5004,-1248" coordsize="280,280" path="m5004,-968l5285,-968,5285,-1248,5004,-1248,5004,-968xe" filled="f" stroked="t" strokeweight="0.285pt" strokecolor="#000000">
              <v:path arrowok="t"/>
            </v:shape>
            <v:shape style="position:absolute;left:4999;top:-1248;width:290;height:285" coordorigin="4999,-1248" coordsize="290,285" path="m4999,-963l5290,-963,5290,-1248,4999,-1248,4999,-963xe" filled="f" stroked="t" strokeweight="0.285pt" strokecolor="#000000">
              <v:path arrowok="t"/>
            </v:shape>
            <v:shape style="position:absolute;left:4652;top:-1248;width:290;height:285" coordorigin="4652,-1248" coordsize="290,285" path="m4652,-963l4942,-963,4942,-1248,4652,-1248,4652,-963xe" filled="f" stroked="t" strokeweight="0.285pt" strokecolor="#000000">
              <v:path arrowok="t"/>
            </v:shape>
            <v:shape style="position:absolute;left:5344;top:-1248;width:280;height:280" coordorigin="5344,-1248" coordsize="280,280" path="m5344,-968l5625,-968,5625,-1248,5344,-1248,5344,-968xe" filled="f" stroked="t" strokeweight="0.285pt" strokecolor="#000000">
              <v:path arrowok="t"/>
            </v:shape>
            <v:shape style="position:absolute;left:5339;top:-1248;width:290;height:285" coordorigin="5339,-1248" coordsize="290,285" path="m5339,-963l5630,-963,5630,-1248,5339,-1248,5339,-963xe" filled="f" stroked="t" strokeweight="0.285pt" strokecolor="#000000">
              <v:path arrowok="t"/>
            </v:shape>
            <w10:wrap type="none"/>
          </v:group>
        </w:pict>
      </w:r>
      <w:r>
        <w:rPr>
          <w:rFonts w:cs="Times New Roman" w:hAnsi="Times New Roman" w:eastAsia="Times New Roman" w:ascii="Times New Roman"/>
          <w:b/>
          <w:spacing w:val="-7"/>
          <w:w w:val="89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b/>
          <w:spacing w:val="-1"/>
          <w:w w:val="89"/>
          <w:sz w:val="20"/>
          <w:szCs w:val="20"/>
        </w:rPr>
        <w:t>Á</w:t>
      </w:r>
      <w:r>
        <w:rPr>
          <w:rFonts w:cs="Times New Roman" w:hAnsi="Times New Roman" w:eastAsia="Times New Roman" w:ascii="Times New Roman"/>
          <w:b/>
          <w:spacing w:val="4"/>
          <w:w w:val="89"/>
          <w:sz w:val="20"/>
          <w:szCs w:val="20"/>
        </w:rPr>
        <w:t>GIN</w:t>
      </w:r>
      <w:r>
        <w:rPr>
          <w:rFonts w:cs="Times New Roman" w:hAnsi="Times New Roman" w:eastAsia="Times New Roman" w:ascii="Times New Roman"/>
          <w:b/>
          <w:spacing w:val="0"/>
          <w:w w:val="89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b/>
          <w:spacing w:val="1"/>
          <w:w w:val="8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11"/>
          <w:sz w:val="20"/>
          <w:szCs w:val="20"/>
        </w:rPr>
        <w:t>24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tabs>
          <w:tab w:pos="340" w:val="left"/>
        </w:tabs>
        <w:jc w:val="left"/>
        <w:spacing w:before="53" w:lineRule="auto" w:line="295"/>
        <w:ind w:left="340" w:right="72" w:hanging="340"/>
      </w:pPr>
      <w:r>
        <w:rPr>
          <w:rFonts w:cs="Times New Roman" w:hAnsi="Times New Roman" w:eastAsia="Times New Roman" w:ascii="Times New Roman"/>
          <w:b/>
          <w:spacing w:val="0"/>
          <w:w w:val="100"/>
          <w:sz w:val="20"/>
          <w:szCs w:val="20"/>
        </w:rPr>
        <w:t>•</w:t>
      </w:r>
      <w:r>
        <w:rPr>
          <w:rFonts w:cs="Times New Roman" w:hAnsi="Times New Roman" w:eastAsia="Times New Roman" w:ascii="Times New Roman"/>
          <w:b/>
          <w:spacing w:val="0"/>
          <w:w w:val="100"/>
          <w:sz w:val="20"/>
          <w:szCs w:val="20"/>
        </w:rPr>
        <w:tab/>
      </w:r>
      <w:r>
        <w:rPr>
          <w:rFonts w:cs="Times New Roman" w:hAnsi="Times New Roman" w:eastAsia="Times New Roman" w:ascii="Times New Roman"/>
          <w:b/>
          <w:spacing w:val="0"/>
          <w:w w:val="100"/>
          <w:sz w:val="20"/>
          <w:szCs w:val="20"/>
        </w:rPr>
      </w:r>
      <w:r>
        <w:rPr>
          <w:rFonts w:cs="Times New Roman" w:hAnsi="Times New Roman" w:eastAsia="Times New Roman" w:ascii="Times New Roman"/>
          <w:i/>
          <w:spacing w:val="0"/>
          <w:w w:val="94"/>
          <w:sz w:val="20"/>
          <w:szCs w:val="20"/>
        </w:rPr>
        <w:t>Respuesta</w:t>
      </w:r>
      <w:r>
        <w:rPr>
          <w:rFonts w:cs="Times New Roman" w:hAnsi="Times New Roman" w:eastAsia="Times New Roman" w:ascii="Times New Roman"/>
          <w:i/>
          <w:spacing w:val="4"/>
          <w:w w:val="9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94"/>
          <w:sz w:val="20"/>
          <w:szCs w:val="20"/>
        </w:rPr>
        <w:t>modéli</w:t>
      </w:r>
      <w:r>
        <w:rPr>
          <w:rFonts w:cs="Times New Roman" w:hAnsi="Times New Roman" w:eastAsia="Times New Roman" w:ascii="Times New Roman"/>
          <w:i/>
          <w:spacing w:val="-3"/>
          <w:w w:val="94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i/>
          <w:spacing w:val="0"/>
          <w:w w:val="94"/>
          <w:sz w:val="20"/>
          <w:szCs w:val="20"/>
        </w:rPr>
        <w:t>a.</w:t>
      </w:r>
      <w:r>
        <w:rPr>
          <w:rFonts w:cs="Times New Roman" w:hAnsi="Times New Roman" w:eastAsia="Times New Roman" w:ascii="Times New Roman"/>
          <w:i/>
          <w:spacing w:val="12"/>
          <w:w w:val="9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3"/>
          <w:w w:val="76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0"/>
          <w:w w:val="101"/>
          <w:sz w:val="20"/>
          <w:szCs w:val="20"/>
        </w:rPr>
        <w:t>el</w:t>
      </w:r>
      <w:r>
        <w:rPr>
          <w:rFonts w:cs="Times New Roman" w:hAnsi="Times New Roman" w:eastAsia="Times New Roman" w:ascii="Times New Roman"/>
          <w:spacing w:val="1"/>
          <w:w w:val="101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0"/>
          <w:w w:val="93"/>
          <w:sz w:val="20"/>
          <w:szCs w:val="20"/>
        </w:rPr>
        <w:t>viso</w:t>
      </w:r>
      <w:r>
        <w:rPr>
          <w:rFonts w:cs="Times New Roman" w:hAnsi="Times New Roman" w:eastAsia="Times New Roman" w:ascii="Times New Roman"/>
          <w:spacing w:val="-9"/>
          <w:w w:val="93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69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spacing w:val="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computadora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79"/>
          <w:sz w:val="20"/>
          <w:szCs w:val="20"/>
        </w:rPr>
        <w:t>(</w:t>
      </w:r>
      <w:r>
        <w:rPr>
          <w:rFonts w:cs="Times New Roman" w:hAnsi="Times New Roman" w:eastAsia="Times New Roman" w:ascii="Times New Roman"/>
          <w:i/>
          <w:spacing w:val="0"/>
          <w:w w:val="97"/>
          <w:sz w:val="20"/>
          <w:szCs w:val="20"/>
        </w:rPr>
        <w:t>tablet</w:t>
      </w:r>
      <w:r>
        <w:rPr>
          <w:rFonts w:cs="Times New Roman" w:hAnsi="Times New Roman" w:eastAsia="Times New Roman" w:ascii="Times New Roman"/>
          <w:spacing w:val="0"/>
          <w:w w:val="75"/>
          <w:sz w:val="20"/>
          <w:szCs w:val="20"/>
        </w:rPr>
        <w:t>),</w:t>
      </w:r>
      <w:r>
        <w:rPr>
          <w:rFonts w:cs="Times New Roman" w:hAnsi="Times New Roman" w:eastAsia="Times New Roman" w:ascii="Times New Roman"/>
          <w:spacing w:val="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heladera,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96"/>
          <w:sz w:val="20"/>
          <w:szCs w:val="20"/>
        </w:rPr>
        <w:t>licuadora</w:t>
      </w:r>
      <w:r>
        <w:rPr>
          <w:rFonts w:cs="Times New Roman" w:hAnsi="Times New Roman" w:eastAsia="Times New Roman" w:ascii="Times New Roman"/>
          <w:spacing w:val="0"/>
          <w:w w:val="96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-8"/>
          <w:w w:val="9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8"/>
          <w:w w:val="83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-1"/>
          <w:w w:val="103"/>
          <w:sz w:val="20"/>
          <w:szCs w:val="20"/>
        </w:rPr>
        <w:t>unciona</w:t>
      </w:r>
      <w:r>
        <w:rPr>
          <w:rFonts w:cs="Times New Roman" w:hAnsi="Times New Roman" w:eastAsia="Times New Roman" w:ascii="Times New Roman"/>
          <w:spacing w:val="0"/>
          <w:w w:val="103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-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97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-1"/>
          <w:w w:val="97"/>
          <w:sz w:val="20"/>
          <w:szCs w:val="20"/>
        </w:rPr>
        <w:t>racia</w:t>
      </w:r>
      <w:r>
        <w:rPr>
          <w:rFonts w:cs="Times New Roman" w:hAnsi="Times New Roman" w:eastAsia="Times New Roman" w:ascii="Times New Roman"/>
          <w:spacing w:val="0"/>
          <w:w w:val="97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-15"/>
          <w:w w:val="97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91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0"/>
          <w:w w:val="91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2"/>
          <w:w w:val="9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ene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í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98"/>
          <w:sz w:val="20"/>
          <w:szCs w:val="20"/>
        </w:rPr>
        <w:t>elé</w:t>
      </w:r>
      <w:r>
        <w:rPr>
          <w:rFonts w:cs="Times New Roman" w:hAnsi="Times New Roman" w:eastAsia="Times New Roman" w:ascii="Times New Roman"/>
          <w:spacing w:val="2"/>
          <w:w w:val="98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-1"/>
          <w:w w:val="98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1"/>
          <w:w w:val="98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1"/>
          <w:w w:val="98"/>
          <w:sz w:val="20"/>
          <w:szCs w:val="20"/>
        </w:rPr>
        <w:t>ic</w:t>
      </w:r>
      <w:r>
        <w:rPr>
          <w:rFonts w:cs="Times New Roman" w:hAnsi="Times New Roman" w:eastAsia="Times New Roman" w:ascii="Times New Roman"/>
          <w:spacing w:val="0"/>
          <w:w w:val="98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3"/>
          <w:w w:val="9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79"/>
          <w:sz w:val="20"/>
          <w:szCs w:val="20"/>
        </w:rPr>
        <w:t>(</w:t>
      </w:r>
      <w:r>
        <w:rPr>
          <w:rFonts w:cs="Times New Roman" w:hAnsi="Times New Roman" w:eastAsia="Times New Roman" w:ascii="Times New Roman"/>
          <w:spacing w:val="-1"/>
          <w:w w:val="101"/>
          <w:sz w:val="20"/>
          <w:szCs w:val="20"/>
        </w:rPr>
        <w:t>ele</w:t>
      </w:r>
      <w:r>
        <w:rPr>
          <w:rFonts w:cs="Times New Roman" w:hAnsi="Times New Roman" w:eastAsia="Times New Roman" w:ascii="Times New Roman"/>
          <w:spacing w:val="2"/>
          <w:w w:val="101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-1"/>
          <w:w w:val="99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1"/>
          <w:w w:val="99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1"/>
          <w:w w:val="94"/>
          <w:sz w:val="20"/>
          <w:szCs w:val="20"/>
        </w:rPr>
        <w:t>icidad).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"/>
      </w:pPr>
      <w:r>
        <w:rPr>
          <w:rFonts w:cs="Times New Roman" w:hAnsi="Times New Roman" w:eastAsia="Times New Roman" w:ascii="Times New Roman"/>
          <w:b/>
          <w:spacing w:val="0"/>
          <w:w w:val="100"/>
          <w:sz w:val="20"/>
          <w:szCs w:val="20"/>
        </w:rPr>
        <w:t>•</w:t>
      </w:r>
      <w:r>
        <w:rPr>
          <w:rFonts w:cs="Times New Roman" w:hAnsi="Times New Roman" w:eastAsia="Times New Roman" w:ascii="Times New Roman"/>
          <w:b/>
          <w:spacing w:val="0"/>
          <w:w w:val="100"/>
          <w:sz w:val="20"/>
          <w:szCs w:val="20"/>
        </w:rPr>
        <w:t>    </w:t>
      </w:r>
      <w:r>
        <w:rPr>
          <w:rFonts w:cs="Times New Roman" w:hAnsi="Times New Roman" w:eastAsia="Times New Roman" w:ascii="Times New Roman"/>
          <w:b/>
          <w:spacing w:val="2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94"/>
          <w:sz w:val="20"/>
          <w:szCs w:val="20"/>
        </w:rPr>
        <w:t>Respuestas</w:t>
      </w:r>
      <w:r>
        <w:rPr>
          <w:rFonts w:cs="Times New Roman" w:hAnsi="Times New Roman" w:eastAsia="Times New Roman" w:ascii="Times New Roman"/>
          <w:i/>
          <w:spacing w:val="-11"/>
          <w:w w:val="9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96"/>
          <w:sz w:val="20"/>
          <w:szCs w:val="20"/>
        </w:rPr>
        <w:t>modéli</w:t>
      </w:r>
      <w:r>
        <w:rPr>
          <w:rFonts w:cs="Times New Roman" w:hAnsi="Times New Roman" w:eastAsia="Times New Roman" w:ascii="Times New Roman"/>
          <w:i/>
          <w:spacing w:val="-3"/>
          <w:w w:val="96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i/>
          <w:spacing w:val="0"/>
          <w:w w:val="95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i/>
          <w:spacing w:val="-2"/>
          <w:w w:val="95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i/>
          <w:spacing w:val="0"/>
          <w:w w:val="72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53"/>
        <w:ind w:left="340"/>
      </w:pP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a.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¿Qué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9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9"/>
          <w:sz w:val="20"/>
          <w:szCs w:val="20"/>
        </w:rPr>
        <w:t>tiendo</w:t>
      </w:r>
      <w:r>
        <w:rPr>
          <w:rFonts w:cs="Times New Roman" w:hAnsi="Times New Roman" w:eastAsia="Times New Roman" w:ascii="Times New Roman"/>
          <w:spacing w:val="-9"/>
          <w:w w:val="10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por</w:t>
      </w:r>
      <w:r>
        <w:rPr>
          <w:rFonts w:cs="Times New Roman" w:hAnsi="Times New Roman" w:eastAsia="Times New Roman" w:ascii="Times New Roman"/>
          <w:spacing w:val="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20"/>
          <w:szCs w:val="20"/>
        </w:rPr>
        <w:t>ene</w:t>
      </w:r>
      <w:r>
        <w:rPr>
          <w:rFonts w:cs="Times New Roman" w:hAnsi="Times New Roman" w:eastAsia="Times New Roman" w:ascii="Times New Roman"/>
          <w:spacing w:val="-2"/>
          <w:w w:val="109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1"/>
          <w:w w:val="111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0"/>
          <w:w w:val="96"/>
          <w:sz w:val="20"/>
          <w:szCs w:val="20"/>
        </w:rPr>
        <w:t>ía?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both"/>
        <w:spacing w:before="53" w:lineRule="auto" w:line="295"/>
        <w:ind w:left="680" w:right="73"/>
      </w:pPr>
      <w:r>
        <w:rPr>
          <w:rFonts w:cs="Times New Roman" w:hAnsi="Times New Roman" w:eastAsia="Times New Roman" w:ascii="Times New Roman"/>
          <w:spacing w:val="0"/>
          <w:w w:val="85"/>
          <w:sz w:val="20"/>
          <w:szCs w:val="20"/>
        </w:rPr>
        <w:t>La</w:t>
      </w:r>
      <w:r>
        <w:rPr>
          <w:rFonts w:cs="Times New Roman" w:hAnsi="Times New Roman" w:eastAsia="Times New Roman" w:ascii="Times New Roman"/>
          <w:spacing w:val="2"/>
          <w:w w:val="8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ene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ía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es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la</w:t>
      </w:r>
      <w:r>
        <w:rPr>
          <w:rFonts w:cs="Times New Roman" w:hAnsi="Times New Roman" w:eastAsia="Times New Roman" w:ascii="Times New Roman"/>
          <w:spacing w:val="-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capacidad</w:t>
      </w:r>
      <w:r>
        <w:rPr>
          <w:rFonts w:cs="Times New Roman" w:hAnsi="Times New Roman" w:eastAsia="Times New Roman" w:ascii="Times New Roman"/>
          <w:spacing w:val="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que</w:t>
      </w:r>
      <w:r>
        <w:rPr>
          <w:rFonts w:cs="Times New Roman" w:hAnsi="Times New Roman" w:eastAsia="Times New Roman" w:ascii="Times New Roman"/>
          <w:spacing w:val="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tienen</w:t>
      </w:r>
      <w:r>
        <w:rPr>
          <w:rFonts w:cs="Times New Roman" w:hAnsi="Times New Roman" w:eastAsia="Times New Roman" w:ascii="Times New Roman"/>
          <w:spacing w:val="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los</w:t>
      </w:r>
      <w:r>
        <w:rPr>
          <w:rFonts w:cs="Times New Roman" w:hAnsi="Times New Roman" w:eastAsia="Times New Roman" w:ascii="Times New Roman"/>
          <w:spacing w:val="-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cue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pos</w:t>
      </w:r>
      <w:r>
        <w:rPr>
          <w:rFonts w:cs="Times New Roman" w:hAnsi="Times New Roman" w:eastAsia="Times New Roman" w:ascii="Times New Roman"/>
          <w:spacing w:val="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de</w:t>
      </w:r>
      <w:r>
        <w:rPr>
          <w:rFonts w:cs="Times New Roman" w:hAnsi="Times New Roman" w:eastAsia="Times New Roman" w:ascii="Times New Roman"/>
          <w:spacing w:val="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1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-2"/>
          <w:w w:val="101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4"/>
          <w:w w:val="106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89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spacing w:val="0"/>
          <w:w w:val="8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ducir</w:t>
      </w:r>
      <w:r>
        <w:rPr>
          <w:rFonts w:cs="Times New Roman" w:hAnsi="Times New Roman" w:eastAsia="Times New Roman" w:ascii="Times New Roman"/>
          <w:spacing w:val="-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1"/>
          <w:sz w:val="20"/>
          <w:szCs w:val="20"/>
        </w:rPr>
        <w:t>trabaj</w:t>
      </w:r>
      <w:r>
        <w:rPr>
          <w:rFonts w:cs="Times New Roman" w:hAnsi="Times New Roman" w:eastAsia="Times New Roman" w:ascii="Times New Roman"/>
          <w:spacing w:val="-4"/>
          <w:w w:val="101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69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5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-1"/>
          <w:w w:val="105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98"/>
          <w:sz w:val="20"/>
          <w:szCs w:val="20"/>
        </w:rPr>
        <w:t>vimien</w:t>
      </w:r>
      <w:r>
        <w:rPr>
          <w:rFonts w:cs="Times New Roman" w:hAnsi="Times New Roman" w:eastAsia="Times New Roman" w:ascii="Times New Roman"/>
          <w:spacing w:val="-1"/>
          <w:w w:val="98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4"/>
          <w:w w:val="106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69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97"/>
          <w:sz w:val="20"/>
          <w:szCs w:val="20"/>
        </w:rPr>
        <w:t>acción,</w:t>
      </w:r>
      <w:r>
        <w:rPr>
          <w:rFonts w:cs="Times New Roman" w:hAnsi="Times New Roman" w:eastAsia="Times New Roman" w:ascii="Times New Roman"/>
          <w:spacing w:val="-4"/>
          <w:w w:val="97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1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0"/>
          <w:w w:val="69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" w:lineRule="auto" w:line="295"/>
        <w:ind w:left="680" w:right="76" w:hanging="340"/>
      </w:pPr>
      <w:r>
        <w:pict>
          <v:shape style="position:absolute;margin-left:242.66pt;margin-top:25.9209pt;width:34.846pt;height:10.277pt;mso-position-horizontal-relative:page;mso-position-vertical-relative:paragraph;z-index:-4684;rotation:2" type="#_x0000_t136" fillcolor="#000000" stroked="f">
            <o:extrusion v:ext="view" autorotationcenter="t"/>
            <v:textpath style="font-family:&amp;quot;Times New Roman&amp;quot;;font-size:10pt;v-text-kern:t;mso-text-shadow:auto" string="divisibili-"/>
            <w10:wrap type="none"/>
          </v:shape>
        </w:pict>
      </w:r>
      <w:r>
        <w:rPr>
          <w:rFonts w:cs="Times New Roman" w:hAnsi="Times New Roman" w:eastAsia="Times New Roman" w:ascii="Times New Roman"/>
          <w:spacing w:val="-5"/>
          <w:w w:val="113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spacing w:val="0"/>
          <w:w w:val="82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spacing w:val="-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¿Qué</w:t>
      </w:r>
      <w:r>
        <w:rPr>
          <w:rFonts w:cs="Times New Roman" w:hAnsi="Times New Roman" w:eastAsia="Times New Roman" w:ascii="Times New Roman"/>
          <w:spacing w:val="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on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z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sob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4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la</w:t>
      </w:r>
      <w:r>
        <w:rPr>
          <w:rFonts w:cs="Times New Roman" w:hAnsi="Times New Roman" w:eastAsia="Times New Roman" w:ascii="Times New Roman"/>
          <w:spacing w:val="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ele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icidad?,</w:t>
      </w:r>
      <w:r>
        <w:rPr>
          <w:rFonts w:cs="Times New Roman" w:hAnsi="Times New Roman" w:eastAsia="Times New Roman" w:ascii="Times New Roman"/>
          <w:spacing w:val="3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¿qué</w:t>
      </w:r>
      <w:r>
        <w:rPr>
          <w:rFonts w:cs="Times New Roman" w:hAnsi="Times New Roman" w:eastAsia="Times New Roman" w:ascii="Times New Roman"/>
          <w:spacing w:val="4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la</w:t>
      </w:r>
      <w:r>
        <w:rPr>
          <w:rFonts w:cs="Times New Roman" w:hAnsi="Times New Roman" w:eastAsia="Times New Roman" w:ascii="Times New Roman"/>
          <w:spacing w:val="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gene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ómo</w:t>
      </w:r>
      <w:r>
        <w:rPr>
          <w:rFonts w:cs="Times New Roman" w:hAnsi="Times New Roman" w:eastAsia="Times New Roman" w:ascii="Times New Roman"/>
          <w:spacing w:val="2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llega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hasta</w:t>
      </w:r>
      <w:r>
        <w:rPr>
          <w:rFonts w:cs="Times New Roman" w:hAnsi="Times New Roman" w:eastAsia="Times New Roman" w:ascii="Times New Roman"/>
          <w:spacing w:val="2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las</w:t>
      </w:r>
      <w:r>
        <w:rPr>
          <w:rFonts w:cs="Times New Roman" w:hAnsi="Times New Roman" w:eastAsia="Times New Roman" w:ascii="Times New Roman"/>
          <w:spacing w:val="-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2"/>
          <w:sz w:val="20"/>
          <w:szCs w:val="20"/>
        </w:rPr>
        <w:t>casas?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both"/>
        <w:spacing w:before="2" w:lineRule="auto" w:line="295"/>
        <w:ind w:left="680" w:right="72"/>
        <w:sectPr>
          <w:type w:val="continuous"/>
          <w:pgSz w:w="12480" w:h="15880"/>
          <w:pgMar w:top="1480" w:bottom="280" w:left="680" w:right="800"/>
          <w:cols w:num="2" w:equalWidth="off">
            <w:col w:w="5259" w:space="368"/>
            <w:col w:w="5373"/>
          </w:cols>
        </w:sectPr>
      </w:pPr>
      <w:r>
        <w:pict>
          <v:shape style="position:absolute;margin-left:127.983pt;margin-top:19.7291pt;width:118.482pt;height:10.389pt;mso-position-horizontal-relative:page;mso-position-vertical-relative:paragraph;z-index:-4682;rotation:2" type="#_x0000_t136" fillcolor="#000000" stroked="f">
            <o:extrusion v:ext="view" autorotationcenter="t"/>
            <v:textpath style="font-family:&amp;quot;Times New Roman&amp;quot;;font-size:10pt;v-text-kern:t;mso-text-shadow:auto" string="Específicas: color, olor, dureza,"/>
            <w10:wrap type="none"/>
          </v:shape>
        </w:pict>
      </w:r>
      <w:r>
        <w:pict>
          <v:shape style="position:absolute;margin-left:248.489pt;margin-top:23.3696pt;width:25.6653pt;height:10.2093pt;mso-position-horizontal-relative:page;mso-position-vertical-relative:paragraph;z-index:-4681;rotation:2" type="#_x0000_t136" fillcolor="#000000" stroked="f">
            <o:extrusion v:ext="view" autorotationcenter="t"/>
            <v:textpath style="font-family:&amp;quot;Times New Roman&amp;quot;;font-size:10pt;v-text-kern:t;mso-text-shadow:auto" string="sólido."/>
            <w10:wrap type="none"/>
          </v:shape>
        </w:pict>
      </w:r>
      <w:r>
        <w:rPr>
          <w:rFonts w:cs="Times New Roman" w:hAnsi="Times New Roman" w:eastAsia="Times New Roman" w:ascii="Times New Roman"/>
          <w:spacing w:val="0"/>
          <w:w w:val="85"/>
          <w:sz w:val="20"/>
          <w:szCs w:val="20"/>
        </w:rPr>
        <w:t>La</w:t>
      </w:r>
      <w:r>
        <w:rPr>
          <w:rFonts w:cs="Times New Roman" w:hAnsi="Times New Roman" w:eastAsia="Times New Roman" w:ascii="Times New Roman"/>
          <w:spacing w:val="15"/>
          <w:w w:val="8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ele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icidad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es</w:t>
      </w:r>
      <w:r>
        <w:rPr>
          <w:rFonts w:cs="Times New Roman" w:hAnsi="Times New Roman" w:eastAsia="Times New Roman" w:ascii="Times New Roman"/>
          <w:spacing w:val="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la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ene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ía</w:t>
      </w:r>
      <w:r>
        <w:rPr>
          <w:rFonts w:cs="Times New Roman" w:hAnsi="Times New Roman" w:eastAsia="Times New Roman" w:ascii="Times New Roman"/>
          <w:spacing w:val="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que</w:t>
      </w:r>
      <w:r>
        <w:rPr>
          <w:rFonts w:cs="Times New Roman" w:hAnsi="Times New Roman" w:eastAsia="Times New Roman" w:ascii="Times New Roman"/>
          <w:spacing w:val="2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hace</w:t>
      </w:r>
      <w:r>
        <w:rPr>
          <w:rFonts w:cs="Times New Roman" w:hAnsi="Times New Roman" w:eastAsia="Times New Roman" w:ascii="Times New Roman"/>
          <w:spacing w:val="2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que</w:t>
      </w:r>
      <w:r>
        <w:rPr>
          <w:rFonts w:cs="Times New Roman" w:hAnsi="Times New Roman" w:eastAsia="Times New Roman" w:ascii="Times New Roman"/>
          <w:spacing w:val="2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funcionen</w:t>
      </w:r>
      <w:r>
        <w:rPr>
          <w:rFonts w:cs="Times New Roman" w:hAnsi="Times New Roman" w:eastAsia="Times New Roman" w:ascii="Times New Roman"/>
          <w:spacing w:val="1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los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apara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os</w:t>
      </w:r>
      <w:r>
        <w:rPr>
          <w:rFonts w:cs="Times New Roman" w:hAnsi="Times New Roman" w:eastAsia="Times New Roman" w:ascii="Times New Roman"/>
          <w:spacing w:val="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1"/>
          <w:sz w:val="20"/>
          <w:szCs w:val="20"/>
        </w:rPr>
        <w:t>elé</w:t>
      </w:r>
      <w:r>
        <w:rPr>
          <w:rFonts w:cs="Times New Roman" w:hAnsi="Times New Roman" w:eastAsia="Times New Roman" w:ascii="Times New Roman"/>
          <w:spacing w:val="2"/>
          <w:w w:val="101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0"/>
          <w:w w:val="99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1"/>
          <w:w w:val="99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96"/>
          <w:sz w:val="20"/>
          <w:szCs w:val="20"/>
        </w:rPr>
        <w:t>ico</w:t>
      </w:r>
      <w:r>
        <w:rPr>
          <w:rFonts w:cs="Times New Roman" w:hAnsi="Times New Roman" w:eastAsia="Times New Roman" w:ascii="Times New Roman"/>
          <w:spacing w:val="-2"/>
          <w:w w:val="96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69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94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94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6"/>
          <w:w w:val="9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genera</w:t>
      </w:r>
      <w:r>
        <w:rPr>
          <w:rFonts w:cs="Times New Roman" w:hAnsi="Times New Roman" w:eastAsia="Times New Roman" w:ascii="Times New Roman"/>
          <w:spacing w:val="2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en</w:t>
      </w:r>
      <w:r>
        <w:rPr>
          <w:rFonts w:cs="Times New Roman" w:hAnsi="Times New Roman" w:eastAsia="Times New Roman" w:ascii="Times New Roman"/>
          <w:spacing w:val="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las</w:t>
      </w:r>
      <w:r>
        <w:rPr>
          <w:rFonts w:cs="Times New Roman" w:hAnsi="Times New Roman" w:eastAsia="Times New Roman" w:ascii="Times New Roman"/>
          <w:spacing w:val="-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88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4"/>
          <w:sz w:val="20"/>
          <w:szCs w:val="20"/>
        </w:rPr>
        <w:t>ep</w:t>
      </w:r>
      <w:r>
        <w:rPr>
          <w:rFonts w:cs="Times New Roman" w:hAnsi="Times New Roman" w:eastAsia="Times New Roman" w:ascii="Times New Roman"/>
          <w:spacing w:val="-2"/>
          <w:w w:val="104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1"/>
          <w:sz w:val="20"/>
          <w:szCs w:val="20"/>
        </w:rPr>
        <w:t>esa</w:t>
      </w:r>
      <w:r>
        <w:rPr>
          <w:rFonts w:cs="Times New Roman" w:hAnsi="Times New Roman" w:eastAsia="Times New Roman" w:ascii="Times New Roman"/>
          <w:spacing w:val="-2"/>
          <w:w w:val="101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69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racias</w:t>
      </w:r>
      <w:r>
        <w:rPr>
          <w:rFonts w:cs="Times New Roman" w:hAnsi="Times New Roman" w:eastAsia="Times New Roman" w:ascii="Times New Roman"/>
          <w:spacing w:val="-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la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ene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ía</w:t>
      </w:r>
      <w:r>
        <w:rPr>
          <w:rFonts w:cs="Times New Roman" w:hAnsi="Times New Roman" w:eastAsia="Times New Roman" w:ascii="Times New Roman"/>
          <w:spacing w:val="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que</w:t>
      </w:r>
      <w:r>
        <w:rPr>
          <w:rFonts w:cs="Times New Roman" w:hAnsi="Times New Roman" w:eastAsia="Times New Roman" w:ascii="Times New Roman"/>
          <w:spacing w:val="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oduce</w:t>
      </w:r>
      <w:r>
        <w:rPr>
          <w:rFonts w:cs="Times New Roman" w:hAnsi="Times New Roman" w:eastAsia="Times New Roman" w:ascii="Times New Roman"/>
          <w:spacing w:val="2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la</w:t>
      </w:r>
      <w:r>
        <w:rPr>
          <w:rFonts w:cs="Times New Roman" w:hAnsi="Times New Roman" w:eastAsia="Times New Roman" w:ascii="Times New Roman"/>
          <w:spacing w:val="-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caída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de</w:t>
      </w:r>
      <w:r>
        <w:rPr>
          <w:rFonts w:cs="Times New Roman" w:hAnsi="Times New Roman" w:eastAsia="Times New Roman" w:ascii="Times New Roman"/>
          <w:spacing w:val="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agua</w:t>
      </w:r>
      <w:r>
        <w:rPr>
          <w:rFonts w:cs="Times New Roman" w:hAnsi="Times New Roman" w:eastAsia="Times New Roman" w:ascii="Times New Roman"/>
          <w:spacing w:val="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que</w:t>
      </w:r>
      <w:r>
        <w:rPr>
          <w:rFonts w:cs="Times New Roman" w:hAnsi="Times New Roman" w:eastAsia="Times New Roman" w:ascii="Times New Roman"/>
          <w:spacing w:val="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mu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las</w:t>
      </w:r>
      <w:r>
        <w:rPr>
          <w:rFonts w:cs="Times New Roman" w:hAnsi="Times New Roman" w:eastAsia="Times New Roman" w:ascii="Times New Roman"/>
          <w:spacing w:val="-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tu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70"/>
        <w:ind w:left="787"/>
      </w:pPr>
      <w:r>
        <w:rPr>
          <w:rFonts w:cs="Times New Roman" w:hAnsi="Times New Roman" w:eastAsia="Times New Roman" w:ascii="Times New Roman"/>
          <w:sz w:val="20"/>
          <w:szCs w:val="20"/>
        </w:rPr>
        <w:t>bina</w:t>
      </w:r>
      <w:r>
        <w:rPr>
          <w:rFonts w:cs="Times New Roman" w:hAnsi="Times New Roman" w:eastAsia="Times New Roman" w:ascii="Times New Roman"/>
          <w:spacing w:val="-2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69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pasa</w:t>
      </w:r>
      <w:r>
        <w:rPr>
          <w:rFonts w:cs="Times New Roman" w:hAnsi="Times New Roman" w:eastAsia="Times New Roman" w:ascii="Times New Roman"/>
          <w:spacing w:val="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los</w:t>
      </w:r>
      <w:r>
        <w:rPr>
          <w:rFonts w:cs="Times New Roman" w:hAnsi="Times New Roman" w:eastAsia="Times New Roman" w:ascii="Times New Roman"/>
          <w:spacing w:val="-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trans</w:t>
      </w:r>
      <w:r>
        <w:rPr>
          <w:rFonts w:cs="Times New Roman" w:hAnsi="Times New Roman" w:eastAsia="Times New Roman" w:ascii="Times New Roman"/>
          <w:spacing w:val="-3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mado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es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spacing w:val="-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luego</w:t>
      </w:r>
      <w:r>
        <w:rPr>
          <w:rFonts w:cs="Times New Roman" w:hAnsi="Times New Roman" w:eastAsia="Times New Roman" w:ascii="Times New Roman"/>
          <w:spacing w:val="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llega</w:t>
      </w:r>
      <w:r>
        <w:rPr>
          <w:rFonts w:cs="Times New Roman" w:hAnsi="Times New Roman" w:eastAsia="Times New Roman" w:ascii="Times New Roman"/>
          <w:spacing w:val="-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nuestras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   </w:t>
      </w:r>
      <w:r>
        <w:rPr>
          <w:rFonts w:cs="Times New Roman" w:hAnsi="Times New Roman" w:eastAsia="Times New Roman" w:ascii="Times New Roman"/>
          <w:spacing w:val="1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8"/>
          <w:sz w:val="20"/>
          <w:szCs w:val="20"/>
        </w:rPr>
        <w:t>4.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53"/>
        <w:ind w:left="787"/>
      </w:pPr>
      <w:r>
        <w:pict>
          <v:shape type="#_x0000_t75" style="position:absolute;margin-left:323.271pt;margin-top:64.1734pt;width:168.912pt;height:59.616pt;mso-position-horizontal-relative:page;mso-position-vertical-relative:page;z-index:-4668">
            <v:imagedata o:title="" r:id="rId49"/>
          </v:shape>
        </w:pict>
      </w:r>
      <w:r>
        <w:pict>
          <v:group style="position:absolute;margin-left:44.8549pt;margin-top:22.6551pt;width:141.386pt;height:31.854pt;mso-position-horizontal-relative:page;mso-position-vertical-relative:paragraph;z-index:-4665" coordorigin="897,453" coordsize="2828,637">
            <v:shape style="position:absolute;left:1518;top:619;width:1804;height:359" coordorigin="1518,619" coordsize="1804,359" path="m1518,729l1533,978,3322,869,3307,619,1518,729xe" filled="t" fillcolor="#9D9C9C" stroked="f">
              <v:path arrowok="t"/>
              <v:fill/>
            </v:shape>
            <v:shape style="position:absolute;left:907;top:601;width:925;height:305" coordorigin="907,601" coordsize="925,305" path="m922,601l907,850,1816,906,1832,656,922,601xe" filled="t" fillcolor="#575656" stroked="f">
              <v:path arrowok="t"/>
              <v:fill/>
            </v:shape>
            <v:shape type="#_x0000_t75" style="position:absolute;left:3069;top:453;width:656;height:637">
              <v:imagedata o:title="" r:id="rId50"/>
            </v:shape>
            <w10:wrap type="none"/>
          </v:group>
        </w:pict>
      </w:r>
      <w:r>
        <w:pict>
          <v:shape style="position:absolute;margin-left:53.1041pt;margin-top:34.4375pt;width:30.6572pt;height:7.73132pt;mso-position-horizontal-relative:page;mso-position-vertical-relative:paragraph;z-index:-4662;rotation:3" type="#_x0000_t136" fillcolor="#FEFFFE" stroked="f">
            <o:extrusion v:ext="view" autorotationcenter="t"/>
            <v:textpath style="font-family:&amp;quot;Times New Roman&amp;quot;;font-size:7pt;v-text-kern:t;mso-text-shadow:auto" string="Zona de"/>
            <w10:wrap type="none"/>
          </v:shape>
        </w:pict>
      </w:r>
      <w:r>
        <w:pict>
          <v:shape style="position:absolute;margin-left:96.0409pt;margin-top:36.8054pt;width:44.5877pt;height:7.95119pt;mso-position-horizontal-relative:page;mso-position-vertical-relative:paragraph;z-index:-4658;rotation:357" type="#_x0000_t136" fillcolor="#FEFFFE" stroked="f">
            <o:extrusion v:ext="view" autorotationcenter="t"/>
            <v:textpath style="font-family:&amp;quot;Times New Roman&amp;quot;;font-size:7pt;v-text-kern:t;mso-text-shadow:auto" string="actividades"/>
            <w10:wrap type="none"/>
          </v:shape>
        </w:pic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casas</w:t>
      </w:r>
      <w:r>
        <w:rPr>
          <w:rFonts w:cs="Times New Roman" w:hAnsi="Times New Roman" w:eastAsia="Times New Roman" w:ascii="Times New Roman"/>
          <w:spacing w:val="-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tr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és</w:t>
      </w:r>
      <w:r>
        <w:rPr>
          <w:rFonts w:cs="Times New Roman" w:hAnsi="Times New Roman" w:eastAsia="Times New Roman" w:ascii="Times New Roman"/>
          <w:spacing w:val="-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de</w:t>
      </w:r>
      <w:r>
        <w:rPr>
          <w:rFonts w:cs="Times New Roman" w:hAnsi="Times New Roman" w:eastAsia="Times New Roman" w:ascii="Times New Roman"/>
          <w:spacing w:val="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1"/>
          <w:sz w:val="20"/>
          <w:szCs w:val="20"/>
        </w:rPr>
        <w:t>cable</w:t>
      </w:r>
      <w:r>
        <w:rPr>
          <w:rFonts w:cs="Times New Roman" w:hAnsi="Times New Roman" w:eastAsia="Times New Roman" w:ascii="Times New Roman"/>
          <w:spacing w:val="-2"/>
          <w:w w:val="101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69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4" w:lineRule="exact" w:line="260"/>
        <w:sectPr>
          <w:pgMar w:header="0" w:footer="295" w:top="920" w:bottom="280" w:left="800" w:right="680"/>
          <w:pgSz w:w="12480" w:h="15880"/>
        </w:sectPr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09"/>
      </w:pPr>
      <w:r>
        <w:rPr>
          <w:rFonts w:cs="Times New Roman" w:hAnsi="Times New Roman" w:eastAsia="Times New Roman" w:ascii="Times New Roman"/>
          <w:b/>
          <w:spacing w:val="-7"/>
          <w:w w:val="89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b/>
          <w:spacing w:val="-1"/>
          <w:w w:val="89"/>
          <w:sz w:val="20"/>
          <w:szCs w:val="20"/>
        </w:rPr>
        <w:t>Á</w:t>
      </w:r>
      <w:r>
        <w:rPr>
          <w:rFonts w:cs="Times New Roman" w:hAnsi="Times New Roman" w:eastAsia="Times New Roman" w:ascii="Times New Roman"/>
          <w:b/>
          <w:spacing w:val="4"/>
          <w:w w:val="89"/>
          <w:sz w:val="20"/>
          <w:szCs w:val="20"/>
        </w:rPr>
        <w:t>GIN</w:t>
      </w:r>
      <w:r>
        <w:rPr>
          <w:rFonts w:cs="Times New Roman" w:hAnsi="Times New Roman" w:eastAsia="Times New Roman" w:ascii="Times New Roman"/>
          <w:b/>
          <w:spacing w:val="0"/>
          <w:w w:val="89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b/>
          <w:spacing w:val="1"/>
          <w:w w:val="8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11"/>
          <w:sz w:val="20"/>
          <w:szCs w:val="20"/>
        </w:rPr>
        <w:t>25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53"/>
        <w:ind w:left="107"/>
      </w:pPr>
      <w:r>
        <w:rPr>
          <w:rFonts w:cs="Times New Roman" w:hAnsi="Times New Roman" w:eastAsia="Times New Roman" w:ascii="Times New Roman"/>
          <w:b/>
          <w:spacing w:val="0"/>
          <w:w w:val="100"/>
          <w:sz w:val="20"/>
          <w:szCs w:val="20"/>
        </w:rPr>
        <w:t>•</w:t>
      </w:r>
      <w:r>
        <w:rPr>
          <w:rFonts w:cs="Times New Roman" w:hAnsi="Times New Roman" w:eastAsia="Times New Roman" w:ascii="Times New Roman"/>
          <w:b/>
          <w:spacing w:val="0"/>
          <w:w w:val="100"/>
          <w:sz w:val="20"/>
          <w:szCs w:val="20"/>
        </w:rPr>
        <w:t>    </w:t>
      </w:r>
      <w:r>
        <w:rPr>
          <w:rFonts w:cs="Times New Roman" w:hAnsi="Times New Roman" w:eastAsia="Times New Roman" w:ascii="Times New Roman"/>
          <w:b/>
          <w:spacing w:val="2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a.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¿Qué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se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ne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esita</w:t>
      </w:r>
      <w:r>
        <w:rPr>
          <w:rFonts w:cs="Times New Roman" w:hAnsi="Times New Roman" w:eastAsia="Times New Roman" w:ascii="Times New Roman"/>
          <w:spacing w:val="3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pa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bailar?</w:t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53"/>
        <w:ind w:left="787"/>
      </w:pPr>
      <w:r>
        <w:rPr>
          <w:rFonts w:cs="Times New Roman" w:hAnsi="Times New Roman" w:eastAsia="Times New Roman" w:ascii="Times New Roman"/>
          <w:spacing w:val="1"/>
          <w:w w:val="94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94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2"/>
          <w:w w:val="9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necesita</w:t>
      </w:r>
      <w:r>
        <w:rPr>
          <w:rFonts w:cs="Times New Roman" w:hAnsi="Times New Roman" w:eastAsia="Times New Roman" w:ascii="Times New Roman"/>
          <w:spacing w:val="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mucha</w:t>
      </w:r>
      <w:r>
        <w:rPr>
          <w:rFonts w:cs="Times New Roman" w:hAnsi="Times New Roman" w:eastAsia="Times New Roman" w:ascii="Times New Roman"/>
          <w:spacing w:val="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ene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ía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para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5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-1"/>
          <w:w w:val="105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1"/>
          <w:w w:val="90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spacing w:val="0"/>
          <w:w w:val="101"/>
          <w:sz w:val="20"/>
          <w:szCs w:val="20"/>
        </w:rPr>
        <w:t>ers</w:t>
      </w:r>
      <w:r>
        <w:rPr>
          <w:rFonts w:cs="Times New Roman" w:hAnsi="Times New Roman" w:eastAsia="Times New Roman" w:ascii="Times New Roman"/>
          <w:spacing w:val="-2"/>
          <w:w w:val="101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0"/>
          <w:w w:val="69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53"/>
        <w:ind w:left="447"/>
      </w:pPr>
      <w:r>
        <w:rPr>
          <w:rFonts w:cs="Times New Roman" w:hAnsi="Times New Roman" w:eastAsia="Times New Roman" w:ascii="Times New Roman"/>
          <w:spacing w:val="-5"/>
          <w:w w:val="113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spacing w:val="0"/>
          <w:w w:val="82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spacing w:val="-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¿Qué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gene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4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el</w:t>
      </w:r>
      <w:r>
        <w:rPr>
          <w:rFonts w:cs="Times New Roman" w:hAnsi="Times New Roman" w:eastAsia="Times New Roman" w:ascii="Times New Roman"/>
          <w:spacing w:val="-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ol?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53"/>
        <w:ind w:left="787"/>
      </w:pPr>
      <w:r>
        <w:rPr>
          <w:rFonts w:cs="Times New Roman" w:hAnsi="Times New Roman" w:eastAsia="Times New Roman" w:ascii="Times New Roman"/>
          <w:spacing w:val="0"/>
          <w:w w:val="83"/>
          <w:sz w:val="20"/>
          <w:szCs w:val="20"/>
        </w:rPr>
        <w:t>El</w:t>
      </w:r>
      <w:r>
        <w:rPr>
          <w:rFonts w:cs="Times New Roman" w:hAnsi="Times New Roman" w:eastAsia="Times New Roman" w:ascii="Times New Roman"/>
          <w:spacing w:val="-10"/>
          <w:w w:val="8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83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83"/>
          <w:sz w:val="20"/>
          <w:szCs w:val="20"/>
        </w:rPr>
        <w:t>ol</w:t>
      </w:r>
      <w:r>
        <w:rPr>
          <w:rFonts w:cs="Times New Roman" w:hAnsi="Times New Roman" w:eastAsia="Times New Roman" w:ascii="Times New Roman"/>
          <w:spacing w:val="21"/>
          <w:w w:val="8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genera</w:t>
      </w:r>
      <w:r>
        <w:rPr>
          <w:rFonts w:cs="Times New Roman" w:hAnsi="Times New Roman" w:eastAsia="Times New Roman" w:ascii="Times New Roman"/>
          <w:spacing w:val="2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su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opia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93"/>
          <w:sz w:val="20"/>
          <w:szCs w:val="20"/>
        </w:rPr>
        <w:t>luz</w:t>
      </w:r>
      <w:r>
        <w:rPr>
          <w:rFonts w:cs="Times New Roman" w:hAnsi="Times New Roman" w:eastAsia="Times New Roman" w:ascii="Times New Roman"/>
          <w:spacing w:val="-2"/>
          <w:w w:val="9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spacing w:val="-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ene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ía.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53"/>
        <w:ind w:left="447"/>
      </w:pPr>
      <w:r>
        <w:rPr>
          <w:rFonts w:cs="Times New Roman" w:hAnsi="Times New Roman" w:eastAsia="Times New Roman" w:ascii="Times New Roman"/>
          <w:spacing w:val="-2"/>
          <w:w w:val="94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0"/>
          <w:w w:val="94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0"/>
          <w:w w:val="94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spacing w:val="23"/>
          <w:w w:val="9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¿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qué</w:t>
      </w:r>
      <w:r>
        <w:rPr>
          <w:rFonts w:cs="Times New Roman" w:hAnsi="Times New Roman" w:eastAsia="Times New Roman" w:ascii="Times New Roman"/>
          <w:spacing w:val="2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está</w:t>
      </w:r>
      <w:r>
        <w:rPr>
          <w:rFonts w:cs="Times New Roman" w:hAnsi="Times New Roman" w:eastAsia="Times New Roman" w:ascii="Times New Roman"/>
          <w:spacing w:val="2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9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0"/>
          <w:w w:val="109"/>
          <w:sz w:val="20"/>
          <w:szCs w:val="20"/>
        </w:rPr>
        <w:t>ompuesta</w:t>
      </w:r>
      <w:r>
        <w:rPr>
          <w:rFonts w:cs="Times New Roman" w:hAnsi="Times New Roman" w:eastAsia="Times New Roman" w:ascii="Times New Roman"/>
          <w:spacing w:val="-12"/>
          <w:w w:val="10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la</w:t>
      </w:r>
      <w:r>
        <w:rPr>
          <w:rFonts w:cs="Times New Roman" w:hAnsi="Times New Roman" w:eastAsia="Times New Roman" w:ascii="Times New Roman"/>
          <w:spacing w:val="-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7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-1"/>
          <w:w w:val="107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19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0"/>
          <w:w w:val="106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6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96"/>
          <w:sz w:val="20"/>
          <w:szCs w:val="20"/>
        </w:rPr>
        <w:t>ia?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53"/>
        <w:ind w:left="787"/>
      </w:pPr>
      <w:r>
        <w:rPr>
          <w:rFonts w:cs="Times New Roman" w:hAnsi="Times New Roman" w:eastAsia="Times New Roman" w:ascii="Times New Roman"/>
          <w:spacing w:val="0"/>
          <w:w w:val="85"/>
          <w:sz w:val="20"/>
          <w:szCs w:val="20"/>
        </w:rPr>
        <w:t>La</w:t>
      </w:r>
      <w:r>
        <w:rPr>
          <w:rFonts w:cs="Times New Roman" w:hAnsi="Times New Roman" w:eastAsia="Times New Roman" w:ascii="Times New Roman"/>
          <w:spacing w:val="2"/>
          <w:w w:val="8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ma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ia</w:t>
      </w:r>
      <w:r>
        <w:rPr>
          <w:rFonts w:cs="Times New Roman" w:hAnsi="Times New Roman" w:eastAsia="Times New Roman" w:ascii="Times New Roman"/>
          <w:spacing w:val="-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está</w:t>
      </w:r>
      <w:r>
        <w:rPr>
          <w:rFonts w:cs="Times New Roman" w:hAnsi="Times New Roman" w:eastAsia="Times New Roman" w:ascii="Times New Roman"/>
          <w:spacing w:val="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compuesta</w:t>
      </w:r>
      <w:r>
        <w:rPr>
          <w:rFonts w:cs="Times New Roman" w:hAnsi="Times New Roman" w:eastAsia="Times New Roman" w:ascii="Times New Roman"/>
          <w:spacing w:val="3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por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5"/>
          <w:sz w:val="20"/>
          <w:szCs w:val="20"/>
        </w:rPr>
        <w:t>á</w:t>
      </w:r>
      <w:r>
        <w:rPr>
          <w:rFonts w:cs="Times New Roman" w:hAnsi="Times New Roman" w:eastAsia="Times New Roman" w:ascii="Times New Roman"/>
          <w:spacing w:val="-1"/>
          <w:w w:val="105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0"/>
          <w:w w:val="104"/>
          <w:sz w:val="20"/>
          <w:szCs w:val="20"/>
        </w:rPr>
        <w:t>omo</w:t>
      </w:r>
      <w:r>
        <w:rPr>
          <w:rFonts w:cs="Times New Roman" w:hAnsi="Times New Roman" w:eastAsia="Times New Roman" w:ascii="Times New Roman"/>
          <w:spacing w:val="-2"/>
          <w:w w:val="104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69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sz w:val="13"/>
          <w:szCs w:val="13"/>
        </w:rPr>
        <w:jc w:val="left"/>
        <w:spacing w:before="7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09"/>
      </w:pPr>
      <w:r>
        <w:pict>
          <v:shape style="position:absolute;margin-left:133.267pt;margin-top:45.8817pt;width:42.9769pt;height:7.64339pt;mso-position-horizontal-relative:page;mso-position-vertical-relative:paragraph;z-index:-4659;rotation:356" type="#_x0000_t136" fillcolor="#FEFFFE" stroked="f">
            <o:extrusion v:ext="view" autorotationcenter="t"/>
            <v:textpath style="font-family:&amp;quot;Times New Roman&amp;quot;;font-size:7pt;v-text-kern:t;mso-text-shadow:auto" string="de ciencias"/>
            <w10:wrap type="none"/>
          </v:shape>
        </w:pict>
      </w:r>
      <w:r>
        <w:rPr>
          <w:rFonts w:cs="Times New Roman" w:hAnsi="Times New Roman" w:eastAsia="Times New Roman" w:ascii="Times New Roman"/>
          <w:b/>
          <w:spacing w:val="-7"/>
          <w:w w:val="89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b/>
          <w:spacing w:val="-1"/>
          <w:w w:val="89"/>
          <w:sz w:val="20"/>
          <w:szCs w:val="20"/>
        </w:rPr>
        <w:t>Á</w:t>
      </w:r>
      <w:r>
        <w:rPr>
          <w:rFonts w:cs="Times New Roman" w:hAnsi="Times New Roman" w:eastAsia="Times New Roman" w:ascii="Times New Roman"/>
          <w:b/>
          <w:spacing w:val="4"/>
          <w:w w:val="89"/>
          <w:sz w:val="20"/>
          <w:szCs w:val="20"/>
        </w:rPr>
        <w:t>GIN</w:t>
      </w:r>
      <w:r>
        <w:rPr>
          <w:rFonts w:cs="Times New Roman" w:hAnsi="Times New Roman" w:eastAsia="Times New Roman" w:ascii="Times New Roman"/>
          <w:b/>
          <w:spacing w:val="0"/>
          <w:w w:val="89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b/>
          <w:spacing w:val="1"/>
          <w:w w:val="8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11"/>
          <w:sz w:val="20"/>
          <w:szCs w:val="20"/>
        </w:rPr>
        <w:t>27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53"/>
        <w:ind w:left="107" w:right="-50"/>
      </w:pPr>
      <w:r>
        <w:pict>
          <v:group style="position:absolute;margin-left:44.8573pt;margin-top:25.1201pt;width:141.742pt;height:26.9303pt;mso-position-horizontal-relative:page;mso-position-vertical-relative:paragraph;z-index:-4666" coordorigin="897,502" coordsize="2835,539">
            <v:shape style="position:absolute;left:2466;top:574;width:1256;height:356" coordorigin="2466,574" coordsize="1256,356" path="m2466,671l2487,930,3722,833,3702,574,2466,671xe" filled="t" fillcolor="#878786" stroked="f">
              <v:path arrowok="t"/>
              <v:fill/>
            </v:shape>
            <v:shape style="position:absolute;left:1329;top:651;width:1233;height:370" coordorigin="1329,651" coordsize="1233,370" path="m1353,651l1329,910,2539,1021,2563,763,1353,651xe" filled="t" fillcolor="#575656" stroked="f">
              <v:path arrowok="t"/>
              <v:fill/>
            </v:shape>
            <v:shape style="position:absolute;left:907;top:512;width:519;height:519" coordorigin="907,512" coordsize="519,519" path="m1179,1031l1201,1029,1223,1025,1245,1019,1265,1012,1284,1003,1303,992,1321,980,1337,967,1353,952,1367,937,1379,920,1391,902,1401,883,1409,863,1416,843,1421,822,1424,800,1426,778,1426,759,1423,737,1420,715,1414,694,1406,673,1397,654,1387,635,1375,617,1362,601,1347,586,1331,571,1314,559,1296,547,1278,537,1258,529,1237,522,1216,517,1195,514,1172,512,1154,513,1131,515,1110,519,1088,524,1068,532,1048,541,1030,551,1012,563,996,576,980,591,966,607,953,624,942,642,932,660,924,680,917,701,912,722,909,744,907,766,907,784,909,807,913,829,919,850,926,870,935,890,946,908,958,926,971,942,986,958,1002,972,1018,985,1036,996,1055,1006,1075,1014,1095,1021,1117,1026,1138,1030,1161,1031,1179,1031xe" filled="t" fillcolor="#575656" stroked="f">
              <v:path arrowok="t"/>
              <v:fill/>
            </v:shape>
            <v:shape type="#_x0000_t75" style="position:absolute;left:953;top:569;width:410;height:410">
              <v:imagedata o:title="" r:id="rId51"/>
            </v:shape>
            <v:shape type="#_x0000_t75" style="position:absolute;left:916;top:521;width:501;height:499">
              <v:imagedata o:title="" r:id="rId52"/>
            </v:shape>
            <w10:wrap type="none"/>
          </v:group>
        </w:pict>
      </w:r>
      <w:r>
        <w:pict>
          <v:shape style="position:absolute;margin-left:74.1304pt;margin-top:38.3687pt;width:46.2729pt;height:7.76454pt;mso-position-horizontal-relative:page;mso-position-vertical-relative:paragraph;z-index:-4660;rotation:5" type="#_x0000_t136" fillcolor="#FEFFFE" stroked="f">
            <o:extrusion v:ext="view" autorotationcenter="t"/>
            <v:textpath style="font-family:&amp;quot;Times New Roman&amp;quot;;font-size:7pt;v-text-kern:t;mso-text-shadow:auto" string="Laboratorio"/>
            <w10:wrap type="none"/>
          </v:shape>
        </w:pict>
      </w:r>
      <w:r>
        <w:rPr>
          <w:rFonts w:cs="Times New Roman" w:hAnsi="Times New Roman" w:eastAsia="Times New Roman" w:ascii="Times New Roman"/>
          <w:b/>
          <w:spacing w:val="0"/>
          <w:w w:val="100"/>
          <w:sz w:val="20"/>
          <w:szCs w:val="20"/>
        </w:rPr>
        <w:t>•</w:t>
      </w:r>
      <w:r>
        <w:rPr>
          <w:rFonts w:cs="Times New Roman" w:hAnsi="Times New Roman" w:eastAsia="Times New Roman" w:ascii="Times New Roman"/>
          <w:b/>
          <w:spacing w:val="0"/>
          <w:w w:val="100"/>
          <w:sz w:val="20"/>
          <w:szCs w:val="20"/>
        </w:rPr>
        <w:t>    </w:t>
      </w:r>
      <w:r>
        <w:rPr>
          <w:rFonts w:cs="Times New Roman" w:hAnsi="Times New Roman" w:eastAsia="Times New Roman" w:ascii="Times New Roman"/>
          <w:b/>
          <w:spacing w:val="2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94"/>
          <w:sz w:val="20"/>
          <w:szCs w:val="20"/>
        </w:rPr>
        <w:t>Ele</w:t>
      </w:r>
      <w:r>
        <w:rPr>
          <w:rFonts w:cs="Times New Roman" w:hAnsi="Times New Roman" w:eastAsia="Times New Roman" w:ascii="Times New Roman"/>
          <w:spacing w:val="2"/>
          <w:w w:val="94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0"/>
          <w:w w:val="94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1"/>
          <w:w w:val="94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94"/>
          <w:sz w:val="20"/>
          <w:szCs w:val="20"/>
        </w:rPr>
        <w:t>ización</w:t>
      </w:r>
      <w:r>
        <w:rPr>
          <w:rFonts w:cs="Times New Roman" w:hAnsi="Times New Roman" w:eastAsia="Times New Roman" w:ascii="Times New Roman"/>
          <w:spacing w:val="1"/>
          <w:w w:val="9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por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83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-2"/>
          <w:w w:val="83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4"/>
          <w:sz w:val="20"/>
          <w:szCs w:val="20"/>
        </w:rPr>
        <w:t>otamien</w:t>
      </w:r>
      <w:r>
        <w:rPr>
          <w:rFonts w:cs="Times New Roman" w:hAnsi="Times New Roman" w:eastAsia="Times New Roman" w:ascii="Times New Roman"/>
          <w:spacing w:val="-1"/>
          <w:w w:val="104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4"/>
          <w:w w:val="106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69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por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conta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2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spacing w:val="-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por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inducción.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br w:type="column"/>
      </w: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1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center"/>
        <w:spacing w:lineRule="auto" w:line="367"/>
        <w:ind w:left="3631" w:right="366"/>
      </w:pPr>
      <w:r>
        <w:pict>
          <v:shape type="#_x0000_t75" style="position:absolute;margin-left:322.057pt;margin-top:-13.6547pt;width:259.632pt;height:59.616pt;mso-position-horizontal-relative:page;mso-position-vertical-relative:paragraph;z-index:-4667">
            <v:imagedata o:title="" r:id="rId53"/>
          </v:shape>
        </w:pict>
      </w:r>
      <w:r>
        <w:rPr>
          <w:rFonts w:cs="Times New Roman" w:hAnsi="Times New Roman" w:eastAsia="Times New Roman" w:ascii="Times New Roman"/>
          <w:spacing w:val="-4"/>
          <w:w w:val="100"/>
          <w:sz w:val="18"/>
          <w:szCs w:val="18"/>
        </w:rPr>
        <w:t>po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spacing w:val="-6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-4"/>
          <w:w w:val="104"/>
          <w:sz w:val="18"/>
          <w:szCs w:val="18"/>
        </w:rPr>
        <w:t>conta</w:t>
      </w:r>
      <w:r>
        <w:rPr>
          <w:rFonts w:cs="Times New Roman" w:hAnsi="Times New Roman" w:eastAsia="Times New Roman" w:ascii="Times New Roman"/>
          <w:spacing w:val="-2"/>
          <w:w w:val="104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spacing w:val="-5"/>
          <w:w w:val="111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spacing w:val="0"/>
          <w:w w:val="106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spacing w:val="0"/>
          <w:w w:val="106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-4"/>
          <w:w w:val="103"/>
          <w:sz w:val="18"/>
          <w:szCs w:val="18"/>
        </w:rPr>
        <w:t>po</w:t>
      </w:r>
      <w:r>
        <w:rPr>
          <w:rFonts w:cs="Times New Roman" w:hAnsi="Times New Roman" w:eastAsia="Times New Roman" w:ascii="Times New Roman"/>
          <w:spacing w:val="0"/>
          <w:w w:val="103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spacing w:val="-14"/>
          <w:w w:val="103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-4"/>
          <w:w w:val="83"/>
          <w:sz w:val="18"/>
          <w:szCs w:val="18"/>
        </w:rPr>
        <w:t>f</w:t>
      </w:r>
      <w:r>
        <w:rPr>
          <w:rFonts w:cs="Times New Roman" w:hAnsi="Times New Roman" w:eastAsia="Times New Roman" w:ascii="Times New Roman"/>
          <w:spacing w:val="-6"/>
          <w:w w:val="83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spacing w:val="-4"/>
          <w:w w:val="104"/>
          <w:sz w:val="18"/>
          <w:szCs w:val="18"/>
        </w:rPr>
        <w:t>otamien</w:t>
      </w:r>
      <w:r>
        <w:rPr>
          <w:rFonts w:cs="Times New Roman" w:hAnsi="Times New Roman" w:eastAsia="Times New Roman" w:ascii="Times New Roman"/>
          <w:spacing w:val="-5"/>
          <w:w w:val="104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spacing w:val="0"/>
          <w:w w:val="106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spacing w:val="0"/>
          <w:w w:val="106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8"/>
          <w:szCs w:val="18"/>
        </w:rPr>
        <w:t>po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spacing w:val="-6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-4"/>
          <w:w w:val="101"/>
          <w:sz w:val="18"/>
          <w:szCs w:val="18"/>
        </w:rPr>
        <w:t>inducción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</w:r>
    </w:p>
    <w:p>
      <w:pPr>
        <w:rPr>
          <w:sz w:val="17"/>
          <w:szCs w:val="17"/>
        </w:rPr>
        <w:jc w:val="left"/>
        <w:spacing w:before="3" w:lineRule="exact" w:line="160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ectPr>
          <w:type w:val="continuous"/>
          <w:pgSz w:w="12480" w:h="15880"/>
          <w:pgMar w:top="1480" w:bottom="280" w:left="800" w:right="680"/>
          <w:cols w:num="2" w:equalWidth="off">
            <w:col w:w="5196" w:space="681"/>
            <w:col w:w="5123"/>
          </w:cols>
        </w:sectPr>
      </w:pPr>
      <w:r>
        <w:pict>
          <v:group style="position:absolute;margin-left:320.523pt;margin-top:-3.16433pt;width:263.914pt;height:47.656pt;mso-position-horizontal-relative:page;mso-position-vertical-relative:paragraph;z-index:-4669" coordorigin="6410,-63" coordsize="5278,953">
            <v:shape style="position:absolute;left:6749;top:-53;width:4929;height:933" coordorigin="6749,-53" coordsize="4929,933" path="m6751,-53l6749,697,11679,880,11679,-53,6751,-53xe" filled="t" fillcolor="#ECECEC" stroked="f">
              <v:path arrowok="t"/>
              <v:fill/>
            </v:shape>
            <v:shape type="#_x0000_t75" style="position:absolute;left:8235;top:-681;width:3534;height:2009">
              <v:imagedata o:title="" r:id="rId54"/>
            </v:shape>
            <v:shape style="position:absolute;left:6420;top:-51;width:748;height:748" coordorigin="6420,-51" coordsize="748,748" path="m6794,697l6825,696,6855,692,6884,686,6912,678,6940,668,6966,655,6991,641,7015,625,7038,607,7059,587,7078,566,7096,544,7112,520,7126,495,7139,469,7149,441,7157,413,7163,384,7167,354,7168,323,7167,292,7163,262,7157,233,7149,205,7139,178,7126,151,7112,126,7096,102,7078,80,7059,59,7038,39,7015,21,6991,5,6966,-9,6940,-21,6912,-32,6884,-40,6855,-46,6825,-50,6794,-51,6764,-50,6734,-46,6704,-40,6676,-32,6649,-21,6623,-9,6597,5,6574,21,6551,39,6530,59,6510,80,6493,102,6476,126,6462,151,6450,178,6440,205,6431,233,6425,262,6422,292,6420,323,6422,354,6425,384,6431,413,6440,441,6450,469,6462,495,6476,520,6493,544,6510,566,6530,587,6551,607,6574,625,6597,641,6623,655,6649,668,6676,678,6704,686,6734,692,6764,696,6794,697xe" filled="t" fillcolor="#C6C6C5" stroked="f">
              <v:path arrowok="t"/>
              <v:fill/>
            </v:shape>
            <v:shape type="#_x0000_t75" style="position:absolute;left:6438;top:-26;width:723;height:709">
              <v:imagedata o:title="" r:id="rId55"/>
            </v:shape>
            <v:shape style="position:absolute;left:6570;top:101;width:460;height:455" coordorigin="6570,101" coordsize="460,455" path="m6570,328l6571,351,6574,374,6580,395,6587,416,6597,436,6608,454,6621,472,6636,488,6652,502,6669,516,6688,527,6707,537,6728,545,6750,550,6772,554,6795,556,6799,556,6823,555,6845,551,6867,546,6888,538,6908,529,6927,518,6944,505,6961,490,6976,475,6989,457,7000,439,7010,419,7018,399,7024,377,7028,355,7029,332,7029,328,7028,305,7025,283,7019,261,7012,241,7002,221,6991,202,6978,185,6963,169,6947,154,6930,141,6911,129,6892,120,6871,112,6849,106,6827,102,6804,101,6799,101,6776,102,6754,105,6732,111,6711,118,6691,128,6672,139,6655,152,6638,166,6623,182,6610,199,6599,217,6589,237,6581,258,6575,279,6571,301,6570,324,6570,328xe" filled="t" fillcolor="#575656" stroked="f">
              <v:path arrowok="t"/>
              <v:fill/>
            </v:shape>
            <v:shape style="position:absolute;left:6570;top:101;width:460;height:455" coordorigin="6570,101" coordsize="460,455" path="m6570,328l6571,351,6574,374,6580,395,6587,416,6597,436,6608,454,6621,472,6636,488,6652,502,6669,516,6688,527,6707,537,6728,545,6750,550,6772,554,6795,556,6799,556,6823,555,6845,551,6867,546,6888,538,6908,529,6927,518,6944,505,6961,490,6976,475,6989,457,7000,439,7010,419,7018,399,7024,377,7028,355,7029,332,7029,328,7028,305,7025,283,7019,261,7012,241,7002,221,6991,202,6978,185,6963,169,6947,154,6930,141,6911,129,6892,120,6871,112,6849,106,6827,102,6804,101,6799,101,6776,102,6754,105,6732,111,6711,118,6691,128,6672,139,6655,152,6638,166,6623,182,6610,199,6599,217,6589,237,6581,258,6575,279,6571,301,6570,324,6570,328xe" filled="f" stroked="t" strokeweight="0.775pt" strokecolor="#FEFFFE">
              <v:path arrowok="t"/>
            </v:shape>
            <w10:wrap type="none"/>
          </v:group>
        </w:pict>
      </w:r>
      <w:r>
        <w:rPr>
          <w:rFonts w:cs="Times New Roman" w:hAnsi="Times New Roman" w:eastAsia="Times New Roman" w:ascii="Times New Roman"/>
          <w:color w:val="FEFFFE"/>
          <w:spacing w:val="0"/>
          <w:w w:val="100"/>
          <w:sz w:val="43"/>
          <w:szCs w:val="43"/>
        </w:rPr>
        <w:t>4</w:t>
      </w:r>
      <w:r>
        <w:rPr>
          <w:rFonts w:cs="Times New Roman" w:hAnsi="Times New Roman" w:eastAsia="Times New Roman" w:ascii="Times New Roman"/>
          <w:color w:val="FEFFFE"/>
          <w:spacing w:val="0"/>
          <w:w w:val="100"/>
          <w:sz w:val="43"/>
          <w:szCs w:val="43"/>
        </w:rPr>
        <w:t>  </w:t>
      </w:r>
      <w:r>
        <w:rPr>
          <w:rFonts w:cs="Times New Roman" w:hAnsi="Times New Roman" w:eastAsia="Times New Roman" w:ascii="Times New Roman"/>
          <w:color w:val="FEFFFE"/>
          <w:spacing w:val="56"/>
          <w:w w:val="100"/>
          <w:sz w:val="43"/>
          <w:szCs w:val="43"/>
        </w:rPr>
        <w:t> 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1"/>
          <w:sz w:val="24"/>
          <w:szCs w:val="24"/>
        </w:rPr>
        <w:t>El</w:t>
      </w:r>
      <w:r>
        <w:rPr>
          <w:rFonts w:cs="Times New Roman" w:hAnsi="Times New Roman" w:eastAsia="Times New Roman" w:ascii="Times New Roman"/>
          <w:color w:val="000000"/>
          <w:spacing w:val="36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000"/>
          <w:spacing w:val="0"/>
          <w:w w:val="130"/>
          <w:position w:val="1"/>
          <w:sz w:val="24"/>
          <w:szCs w:val="24"/>
        </w:rPr>
        <w:t>sonido</w:t>
      </w:r>
      <w:r>
        <w:rPr>
          <w:rFonts w:cs="Times New Roman" w:hAnsi="Times New Roman" w:eastAsia="Times New Roman" w:ascii="Times New Roman"/>
          <w:color w:val="000000"/>
          <w:spacing w:val="-14"/>
          <w:w w:val="13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1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color w:val="000000"/>
          <w:spacing w:val="23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000"/>
          <w:spacing w:val="0"/>
          <w:w w:val="132"/>
          <w:position w:val="1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color w:val="000000"/>
          <w:spacing w:val="-13"/>
          <w:w w:val="132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000"/>
          <w:spacing w:val="0"/>
          <w:w w:val="132"/>
          <w:position w:val="1"/>
          <w:sz w:val="24"/>
          <w:szCs w:val="24"/>
        </w:rPr>
        <w:t>luz</w:t>
      </w:r>
      <w:r>
        <w:rPr>
          <w:rFonts w:cs="Times New Roman" w:hAnsi="Times New Roman" w:eastAsia="Times New Roman" w:ascii="Times New Roman"/>
          <w:color w:val="000000"/>
          <w:spacing w:val="-18"/>
          <w:w w:val="132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000"/>
          <w:spacing w:val="0"/>
          <w:w w:val="132"/>
          <w:position w:val="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0000"/>
          <w:spacing w:val="-13"/>
          <w:w w:val="132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000"/>
          <w:spacing w:val="0"/>
          <w:w w:val="132"/>
          <w:position w:val="1"/>
          <w:sz w:val="24"/>
          <w:szCs w:val="24"/>
        </w:rPr>
        <w:t>través</w:t>
      </w:r>
      <w:r>
        <w:rPr>
          <w:rFonts w:cs="Times New Roman" w:hAnsi="Times New Roman" w:eastAsia="Times New Roman" w:ascii="Times New Roman"/>
          <w:color w:val="000000"/>
          <w:spacing w:val="-4"/>
          <w:w w:val="132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000"/>
          <w:spacing w:val="0"/>
          <w:w w:val="132"/>
          <w:position w:val="1"/>
          <w:sz w:val="24"/>
          <w:szCs w:val="24"/>
        </w:rPr>
        <w:t>de</w:t>
      </w:r>
      <w:r>
        <w:rPr>
          <w:rFonts w:cs="Times New Roman" w:hAnsi="Times New Roman" w:eastAsia="Times New Roman" w:ascii="Times New Roman"/>
          <w:color w:val="000000"/>
          <w:spacing w:val="-22"/>
          <w:w w:val="132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000"/>
          <w:spacing w:val="0"/>
          <w:w w:val="132"/>
          <w:position w:val="1"/>
          <w:sz w:val="24"/>
          <w:szCs w:val="24"/>
        </w:rPr>
        <w:t>ondas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sz w:val="10"/>
          <w:szCs w:val="10"/>
        </w:rPr>
        <w:jc w:val="left"/>
        <w:spacing w:before="4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both"/>
        <w:ind w:left="109" w:right="4249"/>
      </w:pPr>
      <w:r>
        <w:rPr>
          <w:rFonts w:cs="Times New Roman" w:hAnsi="Times New Roman" w:eastAsia="Times New Roman" w:ascii="Times New Roman"/>
          <w:b/>
          <w:spacing w:val="-7"/>
          <w:w w:val="89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b/>
          <w:spacing w:val="-1"/>
          <w:w w:val="89"/>
          <w:sz w:val="20"/>
          <w:szCs w:val="20"/>
        </w:rPr>
        <w:t>Á</w:t>
      </w:r>
      <w:r>
        <w:rPr>
          <w:rFonts w:cs="Times New Roman" w:hAnsi="Times New Roman" w:eastAsia="Times New Roman" w:ascii="Times New Roman"/>
          <w:b/>
          <w:spacing w:val="4"/>
          <w:w w:val="89"/>
          <w:sz w:val="20"/>
          <w:szCs w:val="20"/>
        </w:rPr>
        <w:t>GIN</w:t>
      </w:r>
      <w:r>
        <w:rPr>
          <w:rFonts w:cs="Times New Roman" w:hAnsi="Times New Roman" w:eastAsia="Times New Roman" w:ascii="Times New Roman"/>
          <w:b/>
          <w:spacing w:val="0"/>
          <w:w w:val="89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b/>
          <w:spacing w:val="1"/>
          <w:w w:val="8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11"/>
          <w:sz w:val="20"/>
          <w:szCs w:val="20"/>
        </w:rPr>
        <w:t>28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both"/>
        <w:spacing w:before="53" w:lineRule="auto" w:line="295"/>
        <w:ind w:left="107" w:right="-34"/>
      </w:pPr>
      <w:r>
        <w:pict>
          <v:group style="position:absolute;margin-left:44.8539pt;margin-top:82.4039pt;width:141.887pt;height:29.2493pt;mso-position-horizontal-relative:page;mso-position-vertical-relative:paragraph;z-index:-4663" coordorigin="897,1648" coordsize="2838,585">
            <v:shape style="position:absolute;left:1365;top:1658;width:2360;height:414" coordorigin="1365,1658" coordsize="2360,414" path="m1365,1801l1382,2072,3725,1929,3708,1658,1365,1801xe" filled="t" fillcolor="#6F6F6E" stroked="f">
              <v:path arrowok="t"/>
              <v:fill/>
            </v:shape>
            <v:shape style="position:absolute;left:907;top:1682;width:541;height:541" coordorigin="907,1682" coordsize="541,541" path="m1191,2223l1213,2221,1235,2217,1256,2211,1277,2204,1297,2196,1315,2185,1333,2174,1350,2161,1366,2147,1381,2131,1394,2115,1406,2098,1417,2079,1426,2060,1434,2040,1440,2019,1444,1998,1447,1976,1448,1954,1448,1940,1446,1917,1442,1895,1437,1874,1429,1853,1421,1834,1411,1815,1399,1797,1386,1780,1372,1764,1357,1750,1340,1736,1323,1724,1304,1713,1285,1704,1265,1696,1244,1690,1223,1686,1201,1683,1179,1682,1165,1682,1142,1684,1120,1688,1099,1694,1078,1701,1059,1709,1040,1720,1022,1731,1005,1744,989,1758,975,1774,961,1790,949,1807,939,1826,929,1845,922,1865,915,1886,911,1907,908,1929,907,1951,907,1966,909,1988,913,2010,919,2031,926,2052,935,2072,945,2090,956,2108,969,2125,983,2141,999,2155,1015,2169,1033,2181,1051,2192,1070,2201,1090,2209,1111,2215,1132,2219,1154,2222,1177,2223,1191,2223xe" filled="t" fillcolor="#6F6F6E" stroked="f">
              <v:path arrowok="t"/>
              <v:fill/>
            </v:shape>
            <v:shape type="#_x0000_t75" style="position:absolute;left:916;top:1691;width:523;height:520">
              <v:imagedata o:title="" r:id="rId56"/>
            </v:shape>
            <v:shape style="position:absolute;left:1028;top:1798;width:304;height:304" coordorigin="1028,1798" coordsize="304,304" path="m1180,2102l1203,2100,1225,2095,1245,2087,1264,2077,1281,2063,1296,2048,1309,2030,1319,2011,1327,1990,1331,1967,1332,1950,1330,1927,1325,1905,1317,1885,1306,1866,1293,1848,1277,1833,1260,1821,1240,1810,1219,1803,1197,1799,1180,1798,1157,1800,1135,1805,1114,1813,1095,1823,1078,1837,1063,1852,1050,1870,1040,1889,1033,1910,1029,1933,1028,1950,1029,1973,1034,1995,1042,2015,1053,2034,1066,2052,1082,2067,1100,2079,1119,2090,1140,2097,1162,2101,1180,2102xe" filled="t" fillcolor="#FEFFFE" stroked="f">
              <v:path arrowok="t"/>
              <v:fill/>
            </v:shape>
            <v:shape type="#_x0000_t75" style="position:absolute;left:1044;top:1806;width:269;height:341">
              <v:imagedata o:title="" r:id="rId57"/>
            </v:shape>
            <w10:wrap type="none"/>
          </v:group>
        </w:pict>
      </w:r>
      <w:r>
        <w:pict>
          <v:shape style="position:absolute;margin-left:88.6362pt;margin-top:89.8315pt;width:77.2813pt;height:7.69258pt;mso-position-horizontal-relative:page;mso-position-vertical-relative:paragraph;z-index:-4657;rotation:357" type="#_x0000_t136" fillcolor="#FEFFFE" stroked="f">
            <o:extrusion v:ext="view" autorotationcenter="t"/>
            <v:textpath style="font-family:&amp;quot;Times New Roman&amp;quot;;font-size:7pt;v-text-kern:t;mso-text-shadow:auto" string="Nos autoevaluamos"/>
            <w10:wrap type="none"/>
          </v:shape>
        </w:pict>
      </w:r>
      <w:r>
        <w:rPr>
          <w:rFonts w:cs="Times New Roman" w:hAnsi="Times New Roman" w:eastAsia="Times New Roman" w:ascii="Times New Roman"/>
          <w:i/>
          <w:spacing w:val="0"/>
          <w:w w:val="94"/>
          <w:sz w:val="20"/>
          <w:szCs w:val="20"/>
        </w:rPr>
        <w:t>Respuesta</w:t>
      </w:r>
      <w:r>
        <w:rPr>
          <w:rFonts w:cs="Times New Roman" w:hAnsi="Times New Roman" w:eastAsia="Times New Roman" w:ascii="Times New Roman"/>
          <w:i/>
          <w:spacing w:val="-11"/>
          <w:w w:val="9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96"/>
          <w:sz w:val="20"/>
          <w:szCs w:val="20"/>
        </w:rPr>
        <w:t>modéli</w:t>
      </w:r>
      <w:r>
        <w:rPr>
          <w:rFonts w:cs="Times New Roman" w:hAnsi="Times New Roman" w:eastAsia="Times New Roman" w:ascii="Times New Roman"/>
          <w:i/>
          <w:spacing w:val="-3"/>
          <w:w w:val="96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0"/>
          <w:w w:val="69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97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0"/>
          <w:w w:val="97"/>
          <w:sz w:val="20"/>
          <w:szCs w:val="20"/>
        </w:rPr>
        <w:t>oncluimos</w:t>
      </w:r>
      <w:r>
        <w:rPr>
          <w:rFonts w:cs="Times New Roman" w:hAnsi="Times New Roman" w:eastAsia="Times New Roman" w:ascii="Times New Roman"/>
          <w:spacing w:val="4"/>
          <w:w w:val="97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7"/>
          <w:sz w:val="20"/>
          <w:szCs w:val="20"/>
        </w:rPr>
        <w:t>qu</w:t>
      </w:r>
      <w:r>
        <w:rPr>
          <w:rFonts w:cs="Times New Roman" w:hAnsi="Times New Roman" w:eastAsia="Times New Roman" w:ascii="Times New Roman"/>
          <w:spacing w:val="-2"/>
          <w:w w:val="107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0"/>
          <w:w w:val="69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al</w:t>
      </w:r>
      <w:r>
        <w:rPr>
          <w:rFonts w:cs="Times New Roman" w:hAnsi="Times New Roman" w:eastAsia="Times New Roman" w:ascii="Times New Roman"/>
          <w:spacing w:val="-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emplear</w:t>
      </w:r>
      <w:r>
        <w:rPr>
          <w:rFonts w:cs="Times New Roman" w:hAnsi="Times New Roman" w:eastAsia="Times New Roman" w:ascii="Times New Roman"/>
          <w:spacing w:val="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péndulo</w:t>
      </w:r>
      <w:r>
        <w:rPr>
          <w:rFonts w:cs="Times New Roman" w:hAnsi="Times New Roman" w:eastAsia="Times New Roman" w:ascii="Times New Roman"/>
          <w:spacing w:val="2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ele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os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1"/>
          <w:sz w:val="20"/>
          <w:szCs w:val="20"/>
        </w:rPr>
        <w:t>tátic</w:t>
      </w:r>
      <w:r>
        <w:rPr>
          <w:rFonts w:cs="Times New Roman" w:hAnsi="Times New Roman" w:eastAsia="Times New Roman" w:ascii="Times New Roman"/>
          <w:spacing w:val="-4"/>
          <w:w w:val="101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69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spacing w:val="-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4"/>
          <w:sz w:val="20"/>
          <w:szCs w:val="20"/>
        </w:rPr>
        <w:t>glob</w:t>
      </w:r>
      <w:r>
        <w:rPr>
          <w:rFonts w:cs="Times New Roman" w:hAnsi="Times New Roman" w:eastAsia="Times New Roman" w:ascii="Times New Roman"/>
          <w:spacing w:val="-4"/>
          <w:w w:val="104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69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spacing w:val="-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lana</w:t>
      </w:r>
      <w:r>
        <w:rPr>
          <w:rFonts w:cs="Times New Roman" w:hAnsi="Times New Roman" w:eastAsia="Times New Roman" w:ascii="Times New Roman"/>
          <w:spacing w:val="-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spacing w:val="-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94"/>
          <w:sz w:val="20"/>
          <w:szCs w:val="20"/>
        </w:rPr>
        <w:t>latita,</w:t>
      </w:r>
      <w:r>
        <w:rPr>
          <w:rFonts w:cs="Times New Roman" w:hAnsi="Times New Roman" w:eastAsia="Times New Roman" w:ascii="Times New Roman"/>
          <w:spacing w:val="-2"/>
          <w:w w:val="9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se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pueden</w:t>
      </w:r>
      <w:r>
        <w:rPr>
          <w:rFonts w:cs="Times New Roman" w:hAnsi="Times New Roman" w:eastAsia="Times New Roman" w:ascii="Times New Roman"/>
          <w:spacing w:val="4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97"/>
          <w:sz w:val="20"/>
          <w:szCs w:val="20"/>
        </w:rPr>
        <w:t>di</w:t>
      </w:r>
      <w:r>
        <w:rPr>
          <w:rFonts w:cs="Times New Roman" w:hAnsi="Times New Roman" w:eastAsia="Times New Roman" w:ascii="Times New Roman"/>
          <w:spacing w:val="-3"/>
          <w:w w:val="97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0"/>
          <w:w w:val="97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2"/>
          <w:w w:val="97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97"/>
          <w:sz w:val="20"/>
          <w:szCs w:val="20"/>
        </w:rPr>
        <w:t>enciar</w:t>
      </w:r>
      <w:r>
        <w:rPr>
          <w:rFonts w:cs="Times New Roman" w:hAnsi="Times New Roman" w:eastAsia="Times New Roman" w:ascii="Times New Roman"/>
          <w:spacing w:val="-3"/>
          <w:w w:val="97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los</w:t>
      </w:r>
      <w:r>
        <w:rPr>
          <w:rFonts w:cs="Times New Roman" w:hAnsi="Times New Roman" w:eastAsia="Times New Roman" w:ascii="Times New Roman"/>
          <w:spacing w:val="-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3"/>
          <w:w w:val="78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0"/>
          <w:w w:val="106"/>
          <w:sz w:val="20"/>
          <w:szCs w:val="20"/>
        </w:rPr>
        <w:t>enómenos</w:t>
      </w:r>
      <w:r>
        <w:rPr>
          <w:rFonts w:cs="Times New Roman" w:hAnsi="Times New Roman" w:eastAsia="Times New Roman" w:ascii="Times New Roman"/>
          <w:spacing w:val="-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20"/>
          <w:szCs w:val="20"/>
        </w:rPr>
        <w:t>de</w:t>
      </w:r>
      <w:r>
        <w:rPr>
          <w:rFonts w:cs="Times New Roman" w:hAnsi="Times New Roman" w:eastAsia="Times New Roman" w:ascii="Times New Roman"/>
          <w:spacing w:val="0"/>
          <w:w w:val="10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97"/>
          <w:sz w:val="20"/>
          <w:szCs w:val="20"/>
        </w:rPr>
        <w:t>ele</w:t>
      </w:r>
      <w:r>
        <w:rPr>
          <w:rFonts w:cs="Times New Roman" w:hAnsi="Times New Roman" w:eastAsia="Times New Roman" w:ascii="Times New Roman"/>
          <w:spacing w:val="2"/>
          <w:w w:val="97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0"/>
          <w:w w:val="97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1"/>
          <w:w w:val="97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97"/>
          <w:sz w:val="20"/>
          <w:szCs w:val="20"/>
        </w:rPr>
        <w:t>ización</w:t>
      </w:r>
      <w:r>
        <w:rPr>
          <w:rFonts w:cs="Times New Roman" w:hAnsi="Times New Roman" w:eastAsia="Times New Roman" w:ascii="Times New Roman"/>
          <w:spacing w:val="-7"/>
          <w:w w:val="97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median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96"/>
          <w:sz w:val="20"/>
          <w:szCs w:val="20"/>
        </w:rPr>
        <w:t>el</w:t>
      </w:r>
      <w:r>
        <w:rPr>
          <w:rFonts w:cs="Times New Roman" w:hAnsi="Times New Roman" w:eastAsia="Times New Roman" w:ascii="Times New Roman"/>
          <w:spacing w:val="-16"/>
          <w:w w:val="9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compo</w:t>
      </w:r>
      <w:r>
        <w:rPr>
          <w:rFonts w:cs="Times New Roman" w:hAnsi="Times New Roman" w:eastAsia="Times New Roman" w:ascii="Times New Roman"/>
          <w:spacing w:val="5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tamien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3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de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95"/>
          <w:sz w:val="20"/>
          <w:szCs w:val="20"/>
        </w:rPr>
        <w:t>los</w:t>
      </w:r>
      <w:r>
        <w:rPr>
          <w:rFonts w:cs="Times New Roman" w:hAnsi="Times New Roman" w:eastAsia="Times New Roman" w:ascii="Times New Roman"/>
          <w:spacing w:val="-15"/>
          <w:w w:val="9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obje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os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98"/>
          <w:sz w:val="20"/>
          <w:szCs w:val="20"/>
        </w:rPr>
        <w:t>ca</w:t>
      </w:r>
      <w:r>
        <w:rPr>
          <w:rFonts w:cs="Times New Roman" w:hAnsi="Times New Roman" w:eastAsia="Times New Roman" w:ascii="Times New Roman"/>
          <w:spacing w:val="-2"/>
          <w:w w:val="98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4"/>
          <w:sz w:val="20"/>
          <w:szCs w:val="20"/>
        </w:rPr>
        <w:t>gados</w:t>
      </w:r>
      <w:r>
        <w:rPr>
          <w:rFonts w:cs="Times New Roman" w:hAnsi="Times New Roman" w:eastAsia="Times New Roman" w:ascii="Times New Roman"/>
          <w:spacing w:val="0"/>
          <w:w w:val="10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de</w:t>
      </w:r>
      <w:r>
        <w:rPr>
          <w:rFonts w:cs="Times New Roman" w:hAnsi="Times New Roman" w:eastAsia="Times New Roman" w:ascii="Times New Roman"/>
          <w:spacing w:val="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1"/>
          <w:sz w:val="20"/>
          <w:szCs w:val="20"/>
        </w:rPr>
        <w:t>ele</w:t>
      </w:r>
      <w:r>
        <w:rPr>
          <w:rFonts w:cs="Times New Roman" w:hAnsi="Times New Roman" w:eastAsia="Times New Roman" w:ascii="Times New Roman"/>
          <w:spacing w:val="2"/>
          <w:w w:val="101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0"/>
          <w:w w:val="99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1"/>
          <w:w w:val="99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98"/>
          <w:sz w:val="20"/>
          <w:szCs w:val="20"/>
        </w:rPr>
        <w:t>icida</w:t>
      </w:r>
      <w:r>
        <w:rPr>
          <w:rFonts w:cs="Times New Roman" w:hAnsi="Times New Roman" w:eastAsia="Times New Roman" w:ascii="Times New Roman"/>
          <w:spacing w:val="-2"/>
          <w:w w:val="98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0"/>
          <w:w w:val="69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81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0"/>
          <w:w w:val="81"/>
          <w:sz w:val="20"/>
          <w:szCs w:val="20"/>
        </w:rPr>
        <w:t>sí,</w:t>
      </w:r>
      <w:r>
        <w:rPr>
          <w:rFonts w:cs="Times New Roman" w:hAnsi="Times New Roman" w:eastAsia="Times New Roman" w:ascii="Times New Roman"/>
          <w:spacing w:val="8"/>
          <w:w w:val="8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se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pueden</w:t>
      </w:r>
      <w:r>
        <w:rPr>
          <w:rFonts w:cs="Times New Roman" w:hAnsi="Times New Roman" w:eastAsia="Times New Roman" w:ascii="Times New Roman"/>
          <w:spacing w:val="4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distinguir</w:t>
      </w:r>
      <w:r>
        <w:rPr>
          <w:rFonts w:cs="Times New Roman" w:hAnsi="Times New Roman" w:eastAsia="Times New Roman" w:ascii="Times New Roman"/>
          <w:spacing w:val="-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la</w:t>
      </w:r>
      <w:r>
        <w:rPr>
          <w:rFonts w:cs="Times New Roman" w:hAnsi="Times New Roman" w:eastAsia="Times New Roman" w:ascii="Times New Roman"/>
          <w:spacing w:val="-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97"/>
          <w:sz w:val="20"/>
          <w:szCs w:val="20"/>
        </w:rPr>
        <w:t>ele</w:t>
      </w:r>
      <w:r>
        <w:rPr>
          <w:rFonts w:cs="Times New Roman" w:hAnsi="Times New Roman" w:eastAsia="Times New Roman" w:ascii="Times New Roman"/>
          <w:spacing w:val="2"/>
          <w:w w:val="97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0"/>
          <w:w w:val="97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1"/>
          <w:w w:val="97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97"/>
          <w:sz w:val="20"/>
          <w:szCs w:val="20"/>
        </w:rPr>
        <w:t>ización</w:t>
      </w:r>
      <w:r>
        <w:rPr>
          <w:rFonts w:cs="Times New Roman" w:hAnsi="Times New Roman" w:eastAsia="Times New Roman" w:ascii="Times New Roman"/>
          <w:spacing w:val="9"/>
          <w:w w:val="97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por</w:t>
      </w:r>
      <w:r>
        <w:rPr>
          <w:rFonts w:cs="Times New Roman" w:hAnsi="Times New Roman" w:eastAsia="Times New Roman" w:ascii="Times New Roman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83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-2"/>
          <w:w w:val="83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6"/>
          <w:sz w:val="20"/>
          <w:szCs w:val="20"/>
        </w:rPr>
        <w:t>ota</w:t>
      </w:r>
      <w:r>
        <w:rPr>
          <w:rFonts w:cs="Times New Roman" w:hAnsi="Times New Roman" w:eastAsia="Times New Roman" w:ascii="Times New Roman"/>
          <w:spacing w:val="0"/>
          <w:w w:val="89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spacing w:val="0"/>
          <w:w w:val="8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3"/>
          <w:sz w:val="20"/>
          <w:szCs w:val="20"/>
        </w:rPr>
        <w:t>mien</w:t>
      </w:r>
      <w:r>
        <w:rPr>
          <w:rFonts w:cs="Times New Roman" w:hAnsi="Times New Roman" w:eastAsia="Times New Roman" w:ascii="Times New Roman"/>
          <w:spacing w:val="-1"/>
          <w:w w:val="103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4"/>
          <w:w w:val="106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69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por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conta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2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spacing w:val="-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por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inducción.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3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both"/>
        <w:ind w:left="109" w:right="4249"/>
      </w:pPr>
      <w:r>
        <w:rPr>
          <w:rFonts w:cs="Times New Roman" w:hAnsi="Times New Roman" w:eastAsia="Times New Roman" w:ascii="Times New Roman"/>
          <w:b/>
          <w:spacing w:val="-7"/>
          <w:w w:val="89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b/>
          <w:spacing w:val="-1"/>
          <w:w w:val="89"/>
          <w:sz w:val="20"/>
          <w:szCs w:val="20"/>
        </w:rPr>
        <w:t>Á</w:t>
      </w:r>
      <w:r>
        <w:rPr>
          <w:rFonts w:cs="Times New Roman" w:hAnsi="Times New Roman" w:eastAsia="Times New Roman" w:ascii="Times New Roman"/>
          <w:b/>
          <w:spacing w:val="4"/>
          <w:w w:val="89"/>
          <w:sz w:val="20"/>
          <w:szCs w:val="20"/>
        </w:rPr>
        <w:t>GIN</w:t>
      </w:r>
      <w:r>
        <w:rPr>
          <w:rFonts w:cs="Times New Roman" w:hAnsi="Times New Roman" w:eastAsia="Times New Roman" w:ascii="Times New Roman"/>
          <w:b/>
          <w:spacing w:val="0"/>
          <w:w w:val="89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b/>
          <w:spacing w:val="1"/>
          <w:w w:val="8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11"/>
          <w:sz w:val="20"/>
          <w:szCs w:val="20"/>
        </w:rPr>
        <w:t>29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both"/>
        <w:spacing w:before="53" w:lineRule="auto" w:line="295"/>
        <w:ind w:left="447" w:right="-34" w:hanging="340"/>
      </w:pPr>
      <w:r>
        <w:rPr>
          <w:rFonts w:cs="Times New Roman" w:hAnsi="Times New Roman" w:eastAsia="Times New Roman" w:ascii="Times New Roman"/>
          <w:b/>
          <w:spacing w:val="0"/>
          <w:w w:val="100"/>
          <w:sz w:val="20"/>
          <w:szCs w:val="20"/>
        </w:rPr>
        <w:t>1.</w:t>
      </w:r>
      <w:r>
        <w:rPr>
          <w:rFonts w:cs="Times New Roman" w:hAnsi="Times New Roman" w:eastAsia="Times New Roman" w:ascii="Times New Roman"/>
          <w:b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b/>
          <w:spacing w:val="3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91"/>
          <w:sz w:val="20"/>
          <w:szCs w:val="20"/>
        </w:rPr>
        <w:t>Respuesta</w:t>
      </w:r>
      <w:r>
        <w:rPr>
          <w:rFonts w:cs="Times New Roman" w:hAnsi="Times New Roman" w:eastAsia="Times New Roman" w:ascii="Times New Roman"/>
          <w:i/>
          <w:spacing w:val="27"/>
          <w:w w:val="9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91"/>
          <w:sz w:val="20"/>
          <w:szCs w:val="20"/>
        </w:rPr>
        <w:t>modéli</w:t>
      </w:r>
      <w:r>
        <w:rPr>
          <w:rFonts w:cs="Times New Roman" w:hAnsi="Times New Roman" w:eastAsia="Times New Roman" w:ascii="Times New Roman"/>
          <w:i/>
          <w:spacing w:val="-3"/>
          <w:w w:val="91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i/>
          <w:spacing w:val="0"/>
          <w:w w:val="91"/>
          <w:sz w:val="20"/>
          <w:szCs w:val="20"/>
        </w:rPr>
        <w:t>a.</w:t>
      </w:r>
      <w:r>
        <w:rPr>
          <w:rFonts w:cs="Times New Roman" w:hAnsi="Times New Roman" w:eastAsia="Times New Roman" w:ascii="Times New Roman"/>
          <w:i/>
          <w:spacing w:val="45"/>
          <w:w w:val="9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91"/>
          <w:sz w:val="20"/>
          <w:szCs w:val="20"/>
        </w:rPr>
        <w:t>La</w:t>
      </w:r>
      <w:r>
        <w:rPr>
          <w:rFonts w:cs="Times New Roman" w:hAnsi="Times New Roman" w:eastAsia="Times New Roman" w:ascii="Times New Roman"/>
          <w:spacing w:val="1"/>
          <w:w w:val="9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ene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ía</w:t>
      </w:r>
      <w:r>
        <w:rPr>
          <w:rFonts w:cs="Times New Roman" w:hAnsi="Times New Roman" w:eastAsia="Times New Roman" w:ascii="Times New Roman"/>
          <w:spacing w:val="1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es</w:t>
      </w:r>
      <w:r>
        <w:rPr>
          <w:rFonts w:cs="Times New Roman" w:hAnsi="Times New Roman" w:eastAsia="Times New Roman" w:ascii="Times New Roman"/>
          <w:spacing w:val="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la</w:t>
      </w:r>
      <w:r>
        <w:rPr>
          <w:rFonts w:cs="Times New Roman" w:hAnsi="Times New Roman" w:eastAsia="Times New Roman" w:ascii="Times New Roman"/>
          <w:spacing w:val="-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capacidad</w:t>
      </w:r>
      <w:r>
        <w:rPr>
          <w:rFonts w:cs="Times New Roman" w:hAnsi="Times New Roman" w:eastAsia="Times New Roman" w:ascii="Times New Roman"/>
          <w:spacing w:val="2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de</w:t>
      </w:r>
      <w:r>
        <w:rPr>
          <w:rFonts w:cs="Times New Roman" w:hAnsi="Times New Roman" w:eastAsia="Times New Roman" w:ascii="Times New Roman"/>
          <w:spacing w:val="2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un</w:t>
      </w:r>
      <w:r>
        <w:rPr>
          <w:rFonts w:cs="Times New Roman" w:hAnsi="Times New Roman" w:eastAsia="Times New Roman" w:ascii="Times New Roman"/>
          <w:spacing w:val="2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2"/>
          <w:sz w:val="20"/>
          <w:szCs w:val="20"/>
        </w:rPr>
        <w:t>cue</w:t>
      </w:r>
      <w:r>
        <w:rPr>
          <w:rFonts w:cs="Times New Roman" w:hAnsi="Times New Roman" w:eastAsia="Times New Roman" w:ascii="Times New Roman"/>
          <w:spacing w:val="1"/>
          <w:w w:val="102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8"/>
          <w:sz w:val="20"/>
          <w:szCs w:val="20"/>
        </w:rPr>
        <w:t>po</w:t>
      </w:r>
      <w:r>
        <w:rPr>
          <w:rFonts w:cs="Times New Roman" w:hAnsi="Times New Roman" w:eastAsia="Times New Roman" w:ascii="Times New Roman"/>
          <w:spacing w:val="0"/>
          <w:w w:val="10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para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93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93"/>
          <w:sz w:val="20"/>
          <w:szCs w:val="20"/>
        </w:rPr>
        <w:t>ealizar</w:t>
      </w:r>
      <w:r>
        <w:rPr>
          <w:rFonts w:cs="Times New Roman" w:hAnsi="Times New Roman" w:eastAsia="Times New Roman" w:ascii="Times New Roman"/>
          <w:spacing w:val="-1"/>
          <w:w w:val="9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un</w:t>
      </w:r>
      <w:r>
        <w:rPr>
          <w:rFonts w:cs="Times New Roman" w:hAnsi="Times New Roman" w:eastAsia="Times New Roman" w:ascii="Times New Roman"/>
          <w:spacing w:val="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1"/>
          <w:sz w:val="20"/>
          <w:szCs w:val="20"/>
        </w:rPr>
        <w:t>trabaj</w:t>
      </w:r>
      <w:r>
        <w:rPr>
          <w:rFonts w:cs="Times New Roman" w:hAnsi="Times New Roman" w:eastAsia="Times New Roman" w:ascii="Times New Roman"/>
          <w:spacing w:val="-4"/>
          <w:w w:val="101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69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97"/>
          <w:sz w:val="20"/>
          <w:szCs w:val="20"/>
        </w:rPr>
        <w:t>Algunas</w:t>
      </w:r>
      <w:r>
        <w:rPr>
          <w:rFonts w:cs="Times New Roman" w:hAnsi="Times New Roman" w:eastAsia="Times New Roman" w:ascii="Times New Roman"/>
          <w:spacing w:val="-4"/>
          <w:w w:val="97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fuen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es</w:t>
      </w:r>
      <w:r>
        <w:rPr>
          <w:rFonts w:cs="Times New Roman" w:hAnsi="Times New Roman" w:eastAsia="Times New Roman" w:ascii="Times New Roman"/>
          <w:spacing w:val="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de</w:t>
      </w:r>
      <w:r>
        <w:rPr>
          <w:rFonts w:cs="Times New Roman" w:hAnsi="Times New Roman" w:eastAsia="Times New Roman" w:ascii="Times New Roman"/>
          <w:spacing w:val="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ene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ía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son:</w:t>
      </w:r>
      <w:r>
        <w:rPr>
          <w:rFonts w:cs="Times New Roman" w:hAnsi="Times New Roman" w:eastAsia="Times New Roman" w:ascii="Times New Roman"/>
          <w:spacing w:val="-1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el</w:t>
      </w:r>
      <w:r>
        <w:rPr>
          <w:rFonts w:cs="Times New Roman" w:hAnsi="Times New Roman" w:eastAsia="Times New Roman" w:ascii="Times New Roman"/>
          <w:spacing w:val="-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95"/>
          <w:sz w:val="20"/>
          <w:szCs w:val="20"/>
        </w:rPr>
        <w:t>so</w:t>
      </w:r>
      <w:r>
        <w:rPr>
          <w:rFonts w:cs="Times New Roman" w:hAnsi="Times New Roman" w:eastAsia="Times New Roman" w:ascii="Times New Roman"/>
          <w:spacing w:val="-2"/>
          <w:w w:val="95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0"/>
          <w:w w:val="69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spacing w:val="0"/>
          <w:w w:val="6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el</w:t>
      </w:r>
      <w:r>
        <w:rPr>
          <w:rFonts w:cs="Times New Roman" w:hAnsi="Times New Roman" w:eastAsia="Times New Roman" w:ascii="Times New Roman"/>
          <w:spacing w:val="-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agua,</w:t>
      </w:r>
      <w:r>
        <w:rPr>
          <w:rFonts w:cs="Times New Roman" w:hAnsi="Times New Roman" w:eastAsia="Times New Roman" w:ascii="Times New Roman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el</w:t>
      </w:r>
      <w:r>
        <w:rPr>
          <w:rFonts w:cs="Times New Roman" w:hAnsi="Times New Roman" w:eastAsia="Times New Roman" w:ascii="Times New Roman"/>
          <w:spacing w:val="-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99"/>
          <w:sz w:val="20"/>
          <w:szCs w:val="20"/>
        </w:rPr>
        <w:t>vien</w:t>
      </w:r>
      <w:r>
        <w:rPr>
          <w:rFonts w:cs="Times New Roman" w:hAnsi="Times New Roman" w:eastAsia="Times New Roman" w:ascii="Times New Roman"/>
          <w:spacing w:val="-1"/>
          <w:w w:val="99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4"/>
          <w:w w:val="106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69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sz w:val="28"/>
          <w:szCs w:val="28"/>
        </w:rPr>
        <w:jc w:val="left"/>
        <w:spacing w:before="6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both"/>
        <w:spacing w:lineRule="auto" w:line="295"/>
        <w:ind w:left="787" w:right="-34" w:hanging="680"/>
      </w:pPr>
      <w:r>
        <w:rPr>
          <w:rFonts w:cs="Times New Roman" w:hAnsi="Times New Roman" w:eastAsia="Times New Roman" w:ascii="Times New Roman"/>
          <w:b/>
          <w:spacing w:val="0"/>
          <w:w w:val="100"/>
          <w:sz w:val="20"/>
          <w:szCs w:val="20"/>
        </w:rPr>
        <w:t>2.</w:t>
      </w:r>
      <w:r>
        <w:rPr>
          <w:rFonts w:cs="Times New Roman" w:hAnsi="Times New Roman" w:eastAsia="Times New Roman" w:ascii="Times New Roman"/>
          <w:b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b/>
          <w:spacing w:val="3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a.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Un</w:t>
      </w:r>
      <w:r>
        <w:rPr>
          <w:rFonts w:cs="Times New Roman" w:hAnsi="Times New Roman" w:eastAsia="Times New Roman" w:ascii="Times New Roman"/>
          <w:spacing w:val="-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cue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po</w:t>
      </w:r>
      <w:r>
        <w:rPr>
          <w:rFonts w:cs="Times New Roman" w:hAnsi="Times New Roman" w:eastAsia="Times New Roman" w:ascii="Times New Roman"/>
          <w:spacing w:val="3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es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neut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cuando</w:t>
      </w:r>
      <w:r>
        <w:rPr>
          <w:rFonts w:cs="Times New Roman" w:hAnsi="Times New Roman" w:eastAsia="Times New Roman" w:ascii="Times New Roman"/>
          <w:spacing w:val="3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tiene</w:t>
      </w:r>
      <w:r>
        <w:rPr>
          <w:rFonts w:cs="Times New Roman" w:hAnsi="Times New Roman" w:eastAsia="Times New Roman" w:ascii="Times New Roman"/>
          <w:spacing w:val="2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la</w:t>
      </w:r>
      <w:r>
        <w:rPr>
          <w:rFonts w:cs="Times New Roman" w:hAnsi="Times New Roman" w:eastAsia="Times New Roman" w:ascii="Times New Roman"/>
          <w:spacing w:val="-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misma</w:t>
      </w:r>
      <w:r>
        <w:rPr>
          <w:rFonts w:cs="Times New Roman" w:hAnsi="Times New Roman" w:eastAsia="Times New Roman" w:ascii="Times New Roman"/>
          <w:spacing w:val="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tidad</w:t>
      </w:r>
      <w:r>
        <w:rPr>
          <w:rFonts w:cs="Times New Roman" w:hAnsi="Times New Roman" w:eastAsia="Times New Roman" w:ascii="Times New Roman"/>
          <w:spacing w:val="3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20"/>
          <w:szCs w:val="20"/>
        </w:rPr>
        <w:t>de</w:t>
      </w:r>
      <w:r>
        <w:rPr>
          <w:rFonts w:cs="Times New Roman" w:hAnsi="Times New Roman" w:eastAsia="Times New Roman" w:ascii="Times New Roman"/>
          <w:spacing w:val="0"/>
          <w:w w:val="11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-2"/>
          <w:w w:val="109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9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1"/>
          <w:w w:val="109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0"/>
          <w:w w:val="109"/>
          <w:sz w:val="20"/>
          <w:szCs w:val="20"/>
        </w:rPr>
        <w:t>ones</w:t>
      </w:r>
      <w:r>
        <w:rPr>
          <w:rFonts w:cs="Times New Roman" w:hAnsi="Times New Roman" w:eastAsia="Times New Roman" w:ascii="Times New Roman"/>
          <w:spacing w:val="-9"/>
          <w:w w:val="10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spacing w:val="-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4"/>
          <w:sz w:val="20"/>
          <w:szCs w:val="20"/>
        </w:rPr>
        <w:t>ele</w:t>
      </w:r>
      <w:r>
        <w:rPr>
          <w:rFonts w:cs="Times New Roman" w:hAnsi="Times New Roman" w:eastAsia="Times New Roman" w:ascii="Times New Roman"/>
          <w:spacing w:val="3"/>
          <w:w w:val="104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0"/>
          <w:w w:val="107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2"/>
          <w:w w:val="107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9"/>
          <w:sz w:val="20"/>
          <w:szCs w:val="20"/>
        </w:rPr>
        <w:t>one</w:t>
      </w:r>
      <w:r>
        <w:rPr>
          <w:rFonts w:cs="Times New Roman" w:hAnsi="Times New Roman" w:eastAsia="Times New Roman" w:ascii="Times New Roman"/>
          <w:spacing w:val="-2"/>
          <w:w w:val="109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82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" w:lineRule="auto" w:line="295"/>
        <w:ind w:left="787" w:right="-34" w:hanging="340"/>
      </w:pPr>
      <w:r>
        <w:rPr>
          <w:rFonts w:cs="Times New Roman" w:hAnsi="Times New Roman" w:eastAsia="Times New Roman" w:ascii="Times New Roman"/>
          <w:spacing w:val="-5"/>
          <w:w w:val="113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spacing w:val="0"/>
          <w:w w:val="82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spacing w:val="-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3"/>
          <w:w w:val="77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0"/>
          <w:w w:val="106"/>
          <w:sz w:val="20"/>
          <w:szCs w:val="20"/>
        </w:rPr>
        <w:t>os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ele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ones</w:t>
      </w:r>
      <w:r>
        <w:rPr>
          <w:rFonts w:cs="Times New Roman" w:hAnsi="Times New Roman" w:eastAsia="Times New Roman" w:ascii="Times New Roman"/>
          <w:spacing w:val="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son</w:t>
      </w:r>
      <w:r>
        <w:rPr>
          <w:rFonts w:cs="Times New Roman" w:hAnsi="Times New Roman" w:eastAsia="Times New Roman" w:ascii="Times New Roman"/>
          <w:spacing w:val="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las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pa</w:t>
      </w:r>
      <w:r>
        <w:rPr>
          <w:rFonts w:cs="Times New Roman" w:hAnsi="Times New Roman" w:eastAsia="Times New Roman" w:ascii="Times New Roman"/>
          <w:spacing w:val="5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tículas</w:t>
      </w:r>
      <w:r>
        <w:rPr>
          <w:rFonts w:cs="Times New Roman" w:hAnsi="Times New Roman" w:eastAsia="Times New Roman" w:ascii="Times New Roman"/>
          <w:spacing w:val="2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del</w:t>
      </w:r>
      <w:r>
        <w:rPr>
          <w:rFonts w:cs="Times New Roman" w:hAnsi="Times New Roman" w:eastAsia="Times New Roman" w:ascii="Times New Roman"/>
          <w:spacing w:val="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á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omo</w:t>
      </w:r>
      <w:r>
        <w:rPr>
          <w:rFonts w:cs="Times New Roman" w:hAnsi="Times New Roman" w:eastAsia="Times New Roman" w:ascii="Times New Roman"/>
          <w:spacing w:val="4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que</w:t>
      </w:r>
      <w:r>
        <w:rPr>
          <w:rFonts w:cs="Times New Roman" w:hAnsi="Times New Roman" w:eastAsia="Times New Roman" w:ascii="Times New Roman"/>
          <w:spacing w:val="3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20"/>
          <w:szCs w:val="20"/>
        </w:rPr>
        <w:t>poseen</w:t>
      </w:r>
      <w:r>
        <w:rPr>
          <w:rFonts w:cs="Times New Roman" w:hAnsi="Times New Roman" w:eastAsia="Times New Roman" w:ascii="Times New Roman"/>
          <w:spacing w:val="0"/>
          <w:w w:val="11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ca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ga</w:t>
      </w:r>
      <w:r>
        <w:rPr>
          <w:rFonts w:cs="Times New Roman" w:hAnsi="Times New Roman" w:eastAsia="Times New Roman" w:ascii="Times New Roman"/>
          <w:spacing w:val="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20"/>
          <w:szCs w:val="20"/>
        </w:rPr>
        <w:t>neg</w:t>
      </w:r>
      <w:r>
        <w:rPr>
          <w:rFonts w:cs="Times New Roman" w:hAnsi="Times New Roman" w:eastAsia="Times New Roman" w:ascii="Times New Roman"/>
          <w:spacing w:val="-1"/>
          <w:w w:val="111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0"/>
          <w:w w:val="99"/>
          <w:sz w:val="20"/>
          <w:szCs w:val="20"/>
        </w:rPr>
        <w:t>ti</w:t>
      </w:r>
      <w:r>
        <w:rPr>
          <w:rFonts w:cs="Times New Roman" w:hAnsi="Times New Roman" w:eastAsia="Times New Roman" w:ascii="Times New Roman"/>
          <w:spacing w:val="-1"/>
          <w:w w:val="99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spacing w:val="0"/>
          <w:w w:val="99"/>
          <w:sz w:val="20"/>
          <w:szCs w:val="20"/>
        </w:rPr>
        <w:t>a.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" w:lineRule="auto" w:line="295"/>
        <w:ind w:left="787" w:right="-34" w:hanging="340"/>
      </w:pPr>
      <w:r>
        <w:rPr>
          <w:rFonts w:cs="Times New Roman" w:hAnsi="Times New Roman" w:eastAsia="Times New Roman" w:ascii="Times New Roman"/>
          <w:spacing w:val="-2"/>
          <w:w w:val="94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0"/>
          <w:w w:val="94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0"/>
          <w:w w:val="94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spacing w:val="23"/>
          <w:w w:val="9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La</w:t>
      </w:r>
      <w:r>
        <w:rPr>
          <w:rFonts w:cs="Times New Roman" w:hAnsi="Times New Roman" w:eastAsia="Times New Roman" w:ascii="Times New Roman"/>
          <w:spacing w:val="-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co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ien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elé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ica</w:t>
      </w:r>
      <w:r>
        <w:rPr>
          <w:rFonts w:cs="Times New Roman" w:hAnsi="Times New Roman" w:eastAsia="Times New Roman" w:ascii="Times New Roman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se</w:t>
      </w:r>
      <w:r>
        <w:rPr>
          <w:rFonts w:cs="Times New Roman" w:hAnsi="Times New Roman" w:eastAsia="Times New Roman" w:ascii="Times New Roman"/>
          <w:spacing w:val="1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odu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cuando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los</w:t>
      </w:r>
      <w:r>
        <w:rPr>
          <w:rFonts w:cs="Times New Roman" w:hAnsi="Times New Roman" w:eastAsia="Times New Roman" w:ascii="Times New Roman"/>
          <w:spacing w:val="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4"/>
          <w:sz w:val="20"/>
          <w:szCs w:val="20"/>
        </w:rPr>
        <w:t>ele</w:t>
      </w:r>
      <w:r>
        <w:rPr>
          <w:rFonts w:cs="Times New Roman" w:hAnsi="Times New Roman" w:eastAsia="Times New Roman" w:ascii="Times New Roman"/>
          <w:spacing w:val="3"/>
          <w:w w:val="104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0"/>
          <w:w w:val="107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2"/>
          <w:w w:val="107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9"/>
          <w:sz w:val="20"/>
          <w:szCs w:val="20"/>
        </w:rPr>
        <w:t>ones</w:t>
      </w:r>
      <w:r>
        <w:rPr>
          <w:rFonts w:cs="Times New Roman" w:hAnsi="Times New Roman" w:eastAsia="Times New Roman" w:ascii="Times New Roman"/>
          <w:spacing w:val="0"/>
          <w:w w:val="10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se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mue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en</w:t>
      </w:r>
      <w:r>
        <w:rPr>
          <w:rFonts w:cs="Times New Roman" w:hAnsi="Times New Roman" w:eastAsia="Times New Roman" w:ascii="Times New Roman"/>
          <w:spacing w:val="3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és</w:t>
      </w:r>
      <w:r>
        <w:rPr>
          <w:rFonts w:cs="Times New Roman" w:hAnsi="Times New Roman" w:eastAsia="Times New Roman" w:ascii="Times New Roman"/>
          <w:spacing w:val="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de</w:t>
      </w:r>
      <w:r>
        <w:rPr>
          <w:rFonts w:cs="Times New Roman" w:hAnsi="Times New Roman" w:eastAsia="Times New Roman" w:ascii="Times New Roman"/>
          <w:spacing w:val="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un</w:t>
      </w:r>
      <w:r>
        <w:rPr>
          <w:rFonts w:cs="Times New Roman" w:hAnsi="Times New Roman" w:eastAsia="Times New Roman" w:ascii="Times New Roman"/>
          <w:spacing w:val="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cue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po</w:t>
      </w:r>
      <w:r>
        <w:rPr>
          <w:rFonts w:cs="Times New Roman" w:hAnsi="Times New Roman" w:eastAsia="Times New Roman" w:ascii="Times New Roman"/>
          <w:spacing w:val="3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de</w:t>
      </w:r>
      <w:r>
        <w:rPr>
          <w:rFonts w:cs="Times New Roman" w:hAnsi="Times New Roman" w:eastAsia="Times New Roman" w:ascii="Times New Roman"/>
          <w:spacing w:val="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un</w:t>
      </w:r>
      <w:r>
        <w:rPr>
          <w:rFonts w:cs="Times New Roman" w:hAnsi="Times New Roman" w:eastAsia="Times New Roman" w:ascii="Times New Roman"/>
          <w:spacing w:val="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cue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po</w:t>
      </w:r>
      <w:r>
        <w:rPr>
          <w:rFonts w:cs="Times New Roman" w:hAnsi="Times New Roman" w:eastAsia="Times New Roman" w:ascii="Times New Roman"/>
          <w:spacing w:val="3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20"/>
          <w:szCs w:val="20"/>
        </w:rPr>
        <w:t>ot</w:t>
      </w:r>
      <w:r>
        <w:rPr>
          <w:rFonts w:cs="Times New Roman" w:hAnsi="Times New Roman" w:eastAsia="Times New Roman" w:ascii="Times New Roman"/>
          <w:spacing w:val="-2"/>
          <w:w w:val="108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5"/>
          <w:w w:val="109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82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" w:lineRule="auto" w:line="295"/>
        <w:ind w:left="787" w:right="-34" w:hanging="340"/>
      </w:pPr>
      <w:r>
        <w:rPr>
          <w:rFonts w:cs="Times New Roman" w:hAnsi="Times New Roman" w:eastAsia="Times New Roman" w:ascii="Times New Roman"/>
          <w:spacing w:val="-2"/>
          <w:w w:val="112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0"/>
          <w:w w:val="82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spacing w:val="-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77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0"/>
          <w:w w:val="108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0"/>
          <w:w w:val="101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í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4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3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á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q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4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4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3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1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13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0"/>
          <w:w w:val="11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llaman</w:t>
      </w:r>
      <w:r>
        <w:rPr>
          <w:rFonts w:cs="Times New Roman" w:hAnsi="Times New Roman" w:eastAsia="Times New Roman" w:ascii="Times New Roman"/>
          <w:spacing w:val="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1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-2"/>
          <w:w w:val="101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8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1"/>
          <w:w w:val="108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0"/>
          <w:w w:val="105"/>
          <w:sz w:val="20"/>
          <w:szCs w:val="20"/>
        </w:rPr>
        <w:t>ones</w:t>
      </w:r>
      <w:r>
        <w:rPr>
          <w:rFonts w:cs="Times New Roman" w:hAnsi="Times New Roman" w:eastAsia="Times New Roman" w:ascii="Times New Roman"/>
          <w:spacing w:val="0"/>
          <w:w w:val="82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sz w:val="28"/>
          <w:szCs w:val="28"/>
        </w:rPr>
        <w:jc w:val="left"/>
        <w:spacing w:before="6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both"/>
        <w:spacing w:lineRule="auto" w:line="295"/>
        <w:ind w:left="787" w:right="-34" w:hanging="680"/>
      </w:pPr>
      <w:r>
        <w:rPr>
          <w:rFonts w:cs="Times New Roman" w:hAnsi="Times New Roman" w:eastAsia="Times New Roman" w:ascii="Times New Roman"/>
          <w:b/>
          <w:spacing w:val="0"/>
          <w:w w:val="100"/>
          <w:sz w:val="20"/>
          <w:szCs w:val="20"/>
        </w:rPr>
        <w:t>3.</w:t>
      </w:r>
      <w:r>
        <w:rPr>
          <w:rFonts w:cs="Times New Roman" w:hAnsi="Times New Roman" w:eastAsia="Times New Roman" w:ascii="Times New Roman"/>
          <w:b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b/>
          <w:spacing w:val="3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a.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79"/>
          <w:sz w:val="20"/>
          <w:szCs w:val="20"/>
        </w:rPr>
        <w:t>(</w:t>
      </w:r>
      <w:r>
        <w:rPr>
          <w:rFonts w:cs="Times New Roman" w:hAnsi="Times New Roman" w:eastAsia="Times New Roman" w:ascii="Times New Roman"/>
          <w:spacing w:val="-3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70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spacing w:val="-3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77"/>
          <w:sz w:val="20"/>
          <w:szCs w:val="20"/>
        </w:rPr>
        <w:t>)</w:t>
      </w:r>
      <w:r>
        <w:rPr>
          <w:rFonts w:cs="Times New Roman" w:hAnsi="Times New Roman" w:eastAsia="Times New Roman" w:ascii="Times New Roman"/>
          <w:spacing w:val="30"/>
          <w:w w:val="77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77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0"/>
          <w:w w:val="77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27"/>
          <w:w w:val="77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apara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3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qu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3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2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us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2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par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2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comp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oba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4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2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2"/>
          <w:sz w:val="20"/>
          <w:szCs w:val="20"/>
        </w:rPr>
        <w:t>cue</w:t>
      </w:r>
      <w:r>
        <w:rPr>
          <w:rFonts w:cs="Times New Roman" w:hAnsi="Times New Roman" w:eastAsia="Times New Roman" w:ascii="Times New Roman"/>
          <w:spacing w:val="2"/>
          <w:w w:val="102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1"/>
          <w:w w:val="108"/>
          <w:sz w:val="20"/>
          <w:szCs w:val="20"/>
        </w:rPr>
        <w:t>po</w:t>
      </w:r>
      <w:r>
        <w:rPr>
          <w:rFonts w:cs="Times New Roman" w:hAnsi="Times New Roman" w:eastAsia="Times New Roman" w:ascii="Times New Roman"/>
          <w:spacing w:val="1"/>
          <w:w w:val="10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se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encuentra</w:t>
      </w:r>
      <w:r>
        <w:rPr>
          <w:rFonts w:cs="Times New Roman" w:hAnsi="Times New Roman" w:eastAsia="Times New Roman" w:ascii="Times New Roman"/>
          <w:spacing w:val="3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ca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gado</w:t>
      </w:r>
      <w:r>
        <w:rPr>
          <w:rFonts w:cs="Times New Roman" w:hAnsi="Times New Roman" w:eastAsia="Times New Roman" w:ascii="Times New Roman"/>
          <w:spacing w:val="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96"/>
          <w:sz w:val="20"/>
          <w:szCs w:val="20"/>
        </w:rPr>
        <w:t>identificar</w:t>
      </w:r>
      <w:r>
        <w:rPr>
          <w:rFonts w:cs="Times New Roman" w:hAnsi="Times New Roman" w:eastAsia="Times New Roman" w:ascii="Times New Roman"/>
          <w:spacing w:val="0"/>
          <w:w w:val="9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su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tipo</w:t>
      </w:r>
      <w:r>
        <w:rPr>
          <w:rFonts w:cs="Times New Roman" w:hAnsi="Times New Roman" w:eastAsia="Times New Roman" w:ascii="Times New Roman"/>
          <w:spacing w:val="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de</w:t>
      </w:r>
      <w:r>
        <w:rPr>
          <w:rFonts w:cs="Times New Roman" w:hAnsi="Times New Roman" w:eastAsia="Times New Roman" w:ascii="Times New Roman"/>
          <w:spacing w:val="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ca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ga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es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el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1"/>
          <w:sz w:val="20"/>
          <w:szCs w:val="20"/>
        </w:rPr>
        <w:t>ele</w:t>
      </w:r>
      <w:r>
        <w:rPr>
          <w:rFonts w:cs="Times New Roman" w:hAnsi="Times New Roman" w:eastAsia="Times New Roman" w:ascii="Times New Roman"/>
          <w:spacing w:val="2"/>
          <w:w w:val="101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0"/>
          <w:w w:val="99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2"/>
          <w:w w:val="99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2"/>
          <w:sz w:val="20"/>
          <w:szCs w:val="20"/>
        </w:rPr>
        <w:t>oscopi</w:t>
      </w:r>
      <w:r>
        <w:rPr>
          <w:rFonts w:cs="Times New Roman" w:hAnsi="Times New Roman" w:eastAsia="Times New Roman" w:ascii="Times New Roman"/>
          <w:spacing w:val="-4"/>
          <w:w w:val="102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69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"/>
        <w:ind w:left="447"/>
      </w:pPr>
      <w:r>
        <w:rPr>
          <w:rFonts w:cs="Times New Roman" w:hAnsi="Times New Roman" w:eastAsia="Times New Roman" w:ascii="Times New Roman"/>
          <w:spacing w:val="-5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spacing w:val="4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84"/>
          <w:sz w:val="20"/>
          <w:szCs w:val="20"/>
        </w:rPr>
        <w:t>(F)</w:t>
      </w:r>
      <w:r>
        <w:rPr>
          <w:rFonts w:cs="Times New Roman" w:hAnsi="Times New Roman" w:eastAsia="Times New Roman" w:ascii="Times New Roman"/>
          <w:spacing w:val="-5"/>
          <w:w w:val="8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84"/>
          <w:sz w:val="20"/>
          <w:szCs w:val="20"/>
        </w:rPr>
        <w:t>Las</w:t>
      </w:r>
      <w:r>
        <w:rPr>
          <w:rFonts w:cs="Times New Roman" w:hAnsi="Times New Roman" w:eastAsia="Times New Roman" w:ascii="Times New Roman"/>
          <w:spacing w:val="14"/>
          <w:w w:val="8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ca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gas</w:t>
      </w:r>
      <w:r>
        <w:rPr>
          <w:rFonts w:cs="Times New Roman" w:hAnsi="Times New Roman" w:eastAsia="Times New Roman" w:ascii="Times New Roman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de</w:t>
      </w:r>
      <w:r>
        <w:rPr>
          <w:rFonts w:cs="Times New Roman" w:hAnsi="Times New Roman" w:eastAsia="Times New Roman" w:ascii="Times New Roman"/>
          <w:spacing w:val="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si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nos</w:t>
      </w:r>
      <w:r>
        <w:rPr>
          <w:rFonts w:cs="Times New Roman" w:hAnsi="Times New Roman" w:eastAsia="Times New Roman" w:ascii="Times New Roman"/>
          <w:spacing w:val="-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iguales</w:t>
      </w:r>
      <w:r>
        <w:rPr>
          <w:rFonts w:cs="Times New Roman" w:hAnsi="Times New Roman" w:eastAsia="Times New Roman" w:ascii="Times New Roman"/>
          <w:spacing w:val="-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en</w:t>
      </w:r>
      <w:r>
        <w:rPr>
          <w:rFonts w:cs="Times New Roman" w:hAnsi="Times New Roman" w:eastAsia="Times New Roman" w:ascii="Times New Roman"/>
          <w:spacing w:val="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un</w:t>
      </w:r>
      <w:r>
        <w:rPr>
          <w:rFonts w:cs="Times New Roman" w:hAnsi="Times New Roman" w:eastAsia="Times New Roman" w:ascii="Times New Roman"/>
          <w:spacing w:val="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cue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po</w:t>
      </w:r>
      <w:r>
        <w:rPr>
          <w:rFonts w:cs="Times New Roman" w:hAnsi="Times New Roman" w:eastAsia="Times New Roman" w:ascii="Times New Roman"/>
          <w:spacing w:val="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atraen.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53"/>
        <w:ind w:left="447" w:right="-48"/>
      </w:pP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83"/>
          <w:sz w:val="20"/>
          <w:szCs w:val="20"/>
        </w:rPr>
        <w:t>(</w:t>
      </w:r>
      <w:r>
        <w:rPr>
          <w:rFonts w:cs="Times New Roman" w:hAnsi="Times New Roman" w:eastAsia="Times New Roman" w:ascii="Times New Roman"/>
          <w:spacing w:val="0"/>
          <w:w w:val="83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0"/>
          <w:w w:val="83"/>
          <w:sz w:val="20"/>
          <w:szCs w:val="20"/>
        </w:rPr>
        <w:t>)</w:t>
      </w:r>
      <w:r>
        <w:rPr>
          <w:rFonts w:cs="Times New Roman" w:hAnsi="Times New Roman" w:eastAsia="Times New Roman" w:ascii="Times New Roman"/>
          <w:spacing w:val="-6"/>
          <w:w w:val="8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83"/>
          <w:sz w:val="20"/>
          <w:szCs w:val="20"/>
        </w:rPr>
        <w:t>La</w:t>
      </w:r>
      <w:r>
        <w:rPr>
          <w:rFonts w:cs="Times New Roman" w:hAnsi="Times New Roman" w:eastAsia="Times New Roman" w:ascii="Times New Roman"/>
          <w:spacing w:val="0"/>
          <w:w w:val="83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9"/>
          <w:w w:val="8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ca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ga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-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si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no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-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di</w:t>
      </w:r>
      <w:r>
        <w:rPr>
          <w:rFonts w:cs="Times New Roman" w:hAnsi="Times New Roman" w:eastAsia="Times New Roman" w:ascii="Times New Roman"/>
          <w:spacing w:val="-5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en</w:t>
      </w:r>
      <w:r>
        <w:rPr>
          <w:rFonts w:cs="Times New Roman" w:hAnsi="Times New Roman" w:eastAsia="Times New Roman" w:ascii="Times New Roman"/>
          <w:spacing w:val="-3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cue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4"/>
          <w:w w:val="88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2"/>
          <w:w w:val="102"/>
          <w:sz w:val="20"/>
          <w:szCs w:val="20"/>
        </w:rPr>
        <w:t>epelen.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54"/>
        <w:ind w:left="2"/>
      </w:pPr>
      <w:r>
        <w:br w:type="column"/>
      </w:r>
      <w:r>
        <w:rPr>
          <w:rFonts w:cs="Times New Roman" w:hAnsi="Times New Roman" w:eastAsia="Times New Roman" w:ascii="Times New Roman"/>
          <w:b/>
          <w:spacing w:val="-7"/>
          <w:w w:val="89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b/>
          <w:spacing w:val="-1"/>
          <w:w w:val="89"/>
          <w:sz w:val="20"/>
          <w:szCs w:val="20"/>
        </w:rPr>
        <w:t>Á</w:t>
      </w:r>
      <w:r>
        <w:rPr>
          <w:rFonts w:cs="Times New Roman" w:hAnsi="Times New Roman" w:eastAsia="Times New Roman" w:ascii="Times New Roman"/>
          <w:b/>
          <w:spacing w:val="4"/>
          <w:w w:val="89"/>
          <w:sz w:val="20"/>
          <w:szCs w:val="20"/>
        </w:rPr>
        <w:t>GIN</w:t>
      </w:r>
      <w:r>
        <w:rPr>
          <w:rFonts w:cs="Times New Roman" w:hAnsi="Times New Roman" w:eastAsia="Times New Roman" w:ascii="Times New Roman"/>
          <w:b/>
          <w:spacing w:val="0"/>
          <w:w w:val="89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b/>
          <w:spacing w:val="1"/>
          <w:w w:val="8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11"/>
          <w:sz w:val="20"/>
          <w:szCs w:val="20"/>
        </w:rPr>
        <w:t>30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53"/>
      </w:pPr>
      <w:r>
        <w:rPr>
          <w:rFonts w:cs="Times New Roman" w:hAnsi="Times New Roman" w:eastAsia="Times New Roman" w:ascii="Times New Roman"/>
          <w:b/>
          <w:spacing w:val="0"/>
          <w:w w:val="100"/>
          <w:sz w:val="20"/>
          <w:szCs w:val="20"/>
        </w:rPr>
        <w:t>•</w:t>
      </w:r>
      <w:r>
        <w:rPr>
          <w:rFonts w:cs="Times New Roman" w:hAnsi="Times New Roman" w:eastAsia="Times New Roman" w:ascii="Times New Roman"/>
          <w:b/>
          <w:spacing w:val="0"/>
          <w:w w:val="100"/>
          <w:sz w:val="20"/>
          <w:szCs w:val="20"/>
        </w:rPr>
        <w:t>    </w:t>
      </w:r>
      <w:r>
        <w:rPr>
          <w:rFonts w:cs="Times New Roman" w:hAnsi="Times New Roman" w:eastAsia="Times New Roman" w:ascii="Times New Roman"/>
          <w:b/>
          <w:spacing w:val="2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94"/>
          <w:sz w:val="20"/>
          <w:szCs w:val="20"/>
        </w:rPr>
        <w:t>Respuestas</w:t>
      </w:r>
      <w:r>
        <w:rPr>
          <w:rFonts w:cs="Times New Roman" w:hAnsi="Times New Roman" w:eastAsia="Times New Roman" w:ascii="Times New Roman"/>
          <w:i/>
          <w:spacing w:val="-11"/>
          <w:w w:val="9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96"/>
          <w:sz w:val="20"/>
          <w:szCs w:val="20"/>
        </w:rPr>
        <w:t>modéli</w:t>
      </w:r>
      <w:r>
        <w:rPr>
          <w:rFonts w:cs="Times New Roman" w:hAnsi="Times New Roman" w:eastAsia="Times New Roman" w:ascii="Times New Roman"/>
          <w:i/>
          <w:spacing w:val="-3"/>
          <w:w w:val="96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i/>
          <w:spacing w:val="0"/>
          <w:w w:val="95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i/>
          <w:spacing w:val="-2"/>
          <w:w w:val="95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i/>
          <w:spacing w:val="0"/>
          <w:w w:val="72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tabs>
          <w:tab w:pos="680" w:val="left"/>
        </w:tabs>
        <w:jc w:val="both"/>
        <w:spacing w:before="53" w:lineRule="auto" w:line="295"/>
        <w:ind w:left="680" w:right="79" w:hanging="340"/>
      </w:pP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a.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ab/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¿Qué</w:t>
      </w:r>
      <w:r>
        <w:rPr>
          <w:rFonts w:cs="Times New Roman" w:hAnsi="Times New Roman" w:eastAsia="Times New Roman" w:ascii="Times New Roman"/>
          <w:spacing w:val="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su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ede</w:t>
      </w:r>
      <w:r>
        <w:rPr>
          <w:rFonts w:cs="Times New Roman" w:hAnsi="Times New Roman" w:eastAsia="Times New Roman" w:ascii="Times New Roman"/>
          <w:spacing w:val="5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en</w:t>
      </w:r>
      <w:r>
        <w:rPr>
          <w:rFonts w:cs="Times New Roman" w:hAnsi="Times New Roman" w:eastAsia="Times New Roman" w:ascii="Times New Roman"/>
          <w:spacing w:val="2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el</w:t>
      </w:r>
      <w:r>
        <w:rPr>
          <w:rFonts w:cs="Times New Roman" w:hAnsi="Times New Roman" w:eastAsia="Times New Roman" w:ascii="Times New Roman"/>
          <w:spacing w:val="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agua</w:t>
      </w:r>
      <w:r>
        <w:rPr>
          <w:rFonts w:cs="Times New Roman" w:hAnsi="Times New Roman" w:eastAsia="Times New Roman" w:ascii="Times New Roman"/>
          <w:spacing w:val="4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cuando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cae</w:t>
      </w:r>
      <w:r>
        <w:rPr>
          <w:rFonts w:cs="Times New Roman" w:hAnsi="Times New Roman" w:eastAsia="Times New Roman" w:ascii="Times New Roman"/>
          <w:spacing w:val="2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la</w:t>
      </w:r>
      <w:r>
        <w:rPr>
          <w:rFonts w:cs="Times New Roman" w:hAnsi="Times New Roman" w:eastAsia="Times New Roman" w:ascii="Times New Roman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pied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3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4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1"/>
          <w:w w:val="104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2"/>
          <w:w w:val="98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7"/>
          <w:sz w:val="20"/>
          <w:szCs w:val="20"/>
        </w:rPr>
        <w:t>ojada</w:t>
      </w:r>
      <w:r>
        <w:rPr>
          <w:rFonts w:cs="Times New Roman" w:hAnsi="Times New Roman" w:eastAsia="Times New Roman" w:ascii="Times New Roman"/>
          <w:spacing w:val="0"/>
          <w:w w:val="107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por</w:t>
      </w:r>
      <w:r>
        <w:rPr>
          <w:rFonts w:cs="Times New Roman" w:hAnsi="Times New Roman" w:eastAsia="Times New Roman" w:ascii="Times New Roman"/>
          <w:spacing w:val="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el</w:t>
      </w:r>
      <w:r>
        <w:rPr>
          <w:rFonts w:cs="Times New Roman" w:hAnsi="Times New Roman" w:eastAsia="Times New Roman" w:ascii="Times New Roman"/>
          <w:spacing w:val="-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3"/>
          <w:sz w:val="20"/>
          <w:szCs w:val="20"/>
        </w:rPr>
        <w:t>niño?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" w:lineRule="auto" w:line="295"/>
        <w:ind w:left="680" w:right="79"/>
      </w:pP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uando</w:t>
      </w:r>
      <w:r>
        <w:rPr>
          <w:rFonts w:cs="Times New Roman" w:hAnsi="Times New Roman" w:eastAsia="Times New Roman" w:ascii="Times New Roman"/>
          <w:spacing w:val="1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cae</w:t>
      </w:r>
      <w:r>
        <w:rPr>
          <w:rFonts w:cs="Times New Roman" w:hAnsi="Times New Roman" w:eastAsia="Times New Roman" w:ascii="Times New Roman"/>
          <w:spacing w:val="2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la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piedra</w:t>
      </w:r>
      <w:r>
        <w:rPr>
          <w:rFonts w:cs="Times New Roman" w:hAnsi="Times New Roman" w:eastAsia="Times New Roman" w:ascii="Times New Roman"/>
          <w:spacing w:val="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ojada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por</w:t>
      </w:r>
      <w:r>
        <w:rPr>
          <w:rFonts w:cs="Times New Roman" w:hAnsi="Times New Roman" w:eastAsia="Times New Roman" w:ascii="Times New Roman"/>
          <w:spacing w:val="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el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2"/>
          <w:sz w:val="20"/>
          <w:szCs w:val="20"/>
        </w:rPr>
        <w:t>niñ</w:t>
      </w:r>
      <w:r>
        <w:rPr>
          <w:rFonts w:cs="Times New Roman" w:hAnsi="Times New Roman" w:eastAsia="Times New Roman" w:ascii="Times New Roman"/>
          <w:spacing w:val="-4"/>
          <w:w w:val="102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69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spacing w:val="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en</w:t>
      </w:r>
      <w:r>
        <w:rPr>
          <w:rFonts w:cs="Times New Roman" w:hAnsi="Times New Roman" w:eastAsia="Times New Roman" w:ascii="Times New Roman"/>
          <w:spacing w:val="2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el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agua</w:t>
      </w:r>
      <w:r>
        <w:rPr>
          <w:rFonts w:cs="Times New Roman" w:hAnsi="Times New Roman" w:eastAsia="Times New Roman" w:ascii="Times New Roman"/>
          <w:spacing w:val="2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3"/>
          <w:sz w:val="20"/>
          <w:szCs w:val="20"/>
        </w:rPr>
        <w:t>se</w:t>
      </w:r>
      <w:r>
        <w:rPr>
          <w:rFonts w:cs="Times New Roman" w:hAnsi="Times New Roman" w:eastAsia="Times New Roman" w:ascii="Times New Roman"/>
          <w:spacing w:val="0"/>
          <w:w w:val="10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3"/>
          <w:w w:val="78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0"/>
          <w:w w:val="99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1"/>
          <w:w w:val="99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5"/>
          <w:sz w:val="20"/>
          <w:szCs w:val="20"/>
        </w:rPr>
        <w:t>man</w:t>
      </w:r>
      <w:r>
        <w:rPr>
          <w:rFonts w:cs="Times New Roman" w:hAnsi="Times New Roman" w:eastAsia="Times New Roman" w:ascii="Times New Roman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unos</w:t>
      </w:r>
      <w:r>
        <w:rPr>
          <w:rFonts w:cs="Times New Roman" w:hAnsi="Times New Roman" w:eastAsia="Times New Roman" w:ascii="Times New Roman"/>
          <w:spacing w:val="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96"/>
          <w:sz w:val="20"/>
          <w:szCs w:val="20"/>
        </w:rPr>
        <w:t>cí</w:t>
      </w:r>
      <w:r>
        <w:rPr>
          <w:rFonts w:cs="Times New Roman" w:hAnsi="Times New Roman" w:eastAsia="Times New Roman" w:ascii="Times New Roman"/>
          <w:spacing w:val="-2"/>
          <w:w w:val="96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96"/>
          <w:sz w:val="20"/>
          <w:szCs w:val="20"/>
        </w:rPr>
        <w:t>culos</w:t>
      </w:r>
      <w:r>
        <w:rPr>
          <w:rFonts w:cs="Times New Roman" w:hAnsi="Times New Roman" w:eastAsia="Times New Roman" w:ascii="Times New Roman"/>
          <w:spacing w:val="-4"/>
          <w:w w:val="9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que</w:t>
      </w:r>
      <w:r>
        <w:rPr>
          <w:rFonts w:cs="Times New Roman" w:hAnsi="Times New Roman" w:eastAsia="Times New Roman" w:ascii="Times New Roman"/>
          <w:spacing w:val="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llaman</w:t>
      </w:r>
      <w:r>
        <w:rPr>
          <w:rFonts w:cs="Times New Roman" w:hAnsi="Times New Roman" w:eastAsia="Times New Roman" w:ascii="Times New Roman"/>
          <w:spacing w:val="-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4"/>
          <w:sz w:val="20"/>
          <w:szCs w:val="20"/>
        </w:rPr>
        <w:t>onda</w:t>
      </w:r>
      <w:r>
        <w:rPr>
          <w:rFonts w:cs="Times New Roman" w:hAnsi="Times New Roman" w:eastAsia="Times New Roman" w:ascii="Times New Roman"/>
          <w:spacing w:val="-2"/>
          <w:w w:val="104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69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both"/>
        <w:spacing w:before="2" w:lineRule="auto" w:line="295"/>
        <w:ind w:left="680" w:right="76" w:hanging="340"/>
      </w:pPr>
      <w:r>
        <w:rPr>
          <w:rFonts w:cs="Times New Roman" w:hAnsi="Times New Roman" w:eastAsia="Times New Roman" w:ascii="Times New Roman"/>
          <w:spacing w:val="-5"/>
          <w:w w:val="113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spacing w:val="0"/>
          <w:w w:val="82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0"/>
          <w:w w:val="82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spacing w:val="36"/>
          <w:w w:val="8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¿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ómo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ha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3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la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20"/>
          <w:szCs w:val="20"/>
        </w:rPr>
        <w:t>ca</w:t>
      </w:r>
      <w:r>
        <w:rPr>
          <w:rFonts w:cs="Times New Roman" w:hAnsi="Times New Roman" w:eastAsia="Times New Roman" w:ascii="Times New Roman"/>
          <w:spacing w:val="-1"/>
          <w:w w:val="11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10"/>
          <w:sz w:val="20"/>
          <w:szCs w:val="20"/>
        </w:rPr>
        <w:t>ta</w:t>
      </w:r>
      <w:r>
        <w:rPr>
          <w:rFonts w:cs="Times New Roman" w:hAnsi="Times New Roman" w:eastAsia="Times New Roman" w:ascii="Times New Roman"/>
          <w:spacing w:val="-1"/>
          <w:w w:val="11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-1"/>
          <w:w w:val="11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0"/>
          <w:w w:val="11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1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pa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2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que</w:t>
      </w:r>
      <w:r>
        <w:rPr>
          <w:rFonts w:cs="Times New Roman" w:hAnsi="Times New Roman" w:eastAsia="Times New Roman" w:ascii="Times New Roman"/>
          <w:spacing w:val="3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la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escuchen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hasta</w:t>
      </w:r>
      <w:r>
        <w:rPr>
          <w:rFonts w:cs="Times New Roman" w:hAnsi="Times New Roman" w:eastAsia="Times New Roman" w:ascii="Times New Roman"/>
          <w:spacing w:val="3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2"/>
          <w:sz w:val="20"/>
          <w:szCs w:val="20"/>
        </w:rPr>
        <w:t>el</w:t>
      </w:r>
      <w:r>
        <w:rPr>
          <w:rFonts w:cs="Times New Roman" w:hAnsi="Times New Roman" w:eastAsia="Times New Roman" w:ascii="Times New Roman"/>
          <w:spacing w:val="0"/>
          <w:w w:val="10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ondo</w:t>
      </w:r>
      <w:r>
        <w:rPr>
          <w:rFonts w:cs="Times New Roman" w:hAnsi="Times New Roman" w:eastAsia="Times New Roman" w:ascii="Times New Roman"/>
          <w:spacing w:val="2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del</w:t>
      </w:r>
      <w:r>
        <w:rPr>
          <w:rFonts w:cs="Times New Roman" w:hAnsi="Times New Roman" w:eastAsia="Times New Roman" w:ascii="Times New Roman"/>
          <w:spacing w:val="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o?</w:t>
      </w:r>
      <w:r>
        <w:rPr>
          <w:rFonts w:cs="Times New Roman" w:hAnsi="Times New Roman" w:eastAsia="Times New Roman" w:ascii="Times New Roman"/>
          <w:spacing w:val="3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¿Qué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pasa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ía</w:t>
      </w:r>
      <w:r>
        <w:rPr>
          <w:rFonts w:cs="Times New Roman" w:hAnsi="Times New Roman" w:eastAsia="Times New Roman" w:ascii="Times New Roman"/>
          <w:spacing w:val="2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si</w:t>
      </w:r>
      <w:r>
        <w:rPr>
          <w:rFonts w:cs="Times New Roman" w:hAnsi="Times New Roman" w:eastAsia="Times New Roman" w:ascii="Times New Roman"/>
          <w:spacing w:val="-1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las</w:t>
      </w:r>
      <w:r>
        <w:rPr>
          <w:rFonts w:cs="Times New Roman" w:hAnsi="Times New Roman" w:eastAsia="Times New Roman" w:ascii="Times New Roman"/>
          <w:spacing w:val="-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lu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es</w:t>
      </w:r>
      <w:r>
        <w:rPr>
          <w:rFonts w:cs="Times New Roman" w:hAnsi="Times New Roman" w:eastAsia="Times New Roman" w:ascii="Times New Roman"/>
          <w:spacing w:val="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se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20"/>
          <w:szCs w:val="20"/>
        </w:rPr>
        <w:t>apaga</w:t>
      </w:r>
      <w:r>
        <w:rPr>
          <w:rFonts w:cs="Times New Roman" w:hAnsi="Times New Roman" w:eastAsia="Times New Roman" w:ascii="Times New Roman"/>
          <w:spacing w:val="-1"/>
          <w:w w:val="108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4"/>
          <w:sz w:val="20"/>
          <w:szCs w:val="20"/>
        </w:rPr>
        <w:t>an?</w:t>
      </w:r>
      <w:r>
        <w:rPr>
          <w:rFonts w:cs="Times New Roman" w:hAnsi="Times New Roman" w:eastAsia="Times New Roman" w:ascii="Times New Roman"/>
          <w:spacing w:val="0"/>
          <w:w w:val="10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85"/>
          <w:sz w:val="20"/>
          <w:szCs w:val="20"/>
        </w:rPr>
        <w:t>La</w:t>
      </w:r>
      <w:r>
        <w:rPr>
          <w:rFonts w:cs="Times New Roman" w:hAnsi="Times New Roman" w:eastAsia="Times New Roman" w:ascii="Times New Roman"/>
          <w:spacing w:val="-10"/>
          <w:w w:val="8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5"/>
          <w:sz w:val="20"/>
          <w:szCs w:val="20"/>
        </w:rPr>
        <w:t>cantan</w:t>
      </w:r>
      <w:r>
        <w:rPr>
          <w:rFonts w:cs="Times New Roman" w:hAnsi="Times New Roman" w:eastAsia="Times New Roman" w:ascii="Times New Roman"/>
          <w:spacing w:val="-2"/>
          <w:w w:val="105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2"/>
          <w:w w:val="109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0"/>
          <w:w w:val="69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spacing w:val="-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para</w:t>
      </w:r>
      <w:r>
        <w:rPr>
          <w:rFonts w:cs="Times New Roman" w:hAnsi="Times New Roman" w:eastAsia="Times New Roman" w:ascii="Times New Roman"/>
          <w:spacing w:val="-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que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92"/>
          <w:sz w:val="20"/>
          <w:szCs w:val="20"/>
        </w:rPr>
        <w:t>la</w:t>
      </w:r>
      <w:r>
        <w:rPr>
          <w:rFonts w:cs="Times New Roman" w:hAnsi="Times New Roman" w:eastAsia="Times New Roman" w:ascii="Times New Roman"/>
          <w:spacing w:val="-14"/>
          <w:w w:val="9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escuchen</w:t>
      </w:r>
      <w:r>
        <w:rPr>
          <w:rFonts w:cs="Times New Roman" w:hAnsi="Times New Roman" w:eastAsia="Times New Roman" w:ascii="Times New Roman"/>
          <w:spacing w:val="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hasta</w:t>
      </w:r>
      <w:r>
        <w:rPr>
          <w:rFonts w:cs="Times New Roman" w:hAnsi="Times New Roman" w:eastAsia="Times New Roman" w:ascii="Times New Roman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96"/>
          <w:sz w:val="20"/>
          <w:szCs w:val="20"/>
        </w:rPr>
        <w:t>el</w:t>
      </w:r>
      <w:r>
        <w:rPr>
          <w:rFonts w:cs="Times New Roman" w:hAnsi="Times New Roman" w:eastAsia="Times New Roman" w:ascii="Times New Roman"/>
          <w:spacing w:val="-16"/>
          <w:w w:val="9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3"/>
          <w:w w:val="78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0"/>
          <w:w w:val="107"/>
          <w:sz w:val="20"/>
          <w:szCs w:val="20"/>
        </w:rPr>
        <w:t>ondo</w:t>
      </w:r>
      <w:r>
        <w:rPr>
          <w:rFonts w:cs="Times New Roman" w:hAnsi="Times New Roman" w:eastAsia="Times New Roman" w:ascii="Times New Roman"/>
          <w:spacing w:val="-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del</w:t>
      </w:r>
      <w:r>
        <w:rPr>
          <w:rFonts w:cs="Times New Roman" w:hAnsi="Times New Roman" w:eastAsia="Times New Roman" w:ascii="Times New Roman"/>
          <w:spacing w:val="-1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111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0"/>
          <w:w w:val="103"/>
          <w:sz w:val="20"/>
          <w:szCs w:val="20"/>
        </w:rPr>
        <w:t>eat</w:t>
      </w:r>
      <w:r>
        <w:rPr>
          <w:rFonts w:cs="Times New Roman" w:hAnsi="Times New Roman" w:eastAsia="Times New Roman" w:ascii="Times New Roman"/>
          <w:spacing w:val="-3"/>
          <w:w w:val="103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4"/>
          <w:w w:val="106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69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spacing w:val="0"/>
          <w:w w:val="6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el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va</w:t>
      </w:r>
      <w:r>
        <w:rPr>
          <w:rFonts w:cs="Times New Roman" w:hAnsi="Times New Roman" w:eastAsia="Times New Roman" w:ascii="Times New Roman"/>
          <w:spacing w:val="-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la</w:t>
      </w:r>
      <w:r>
        <w:rPr>
          <w:rFonts w:cs="Times New Roman" w:hAnsi="Times New Roman" w:eastAsia="Times New Roman" w:ascii="Times New Roman"/>
          <w:spacing w:val="-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z</w:t>
      </w:r>
      <w:r>
        <w:rPr>
          <w:rFonts w:cs="Times New Roman" w:hAnsi="Times New Roman" w:eastAsia="Times New Roman" w:ascii="Times New Roman"/>
          <w:spacing w:val="-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93"/>
          <w:sz w:val="20"/>
          <w:szCs w:val="20"/>
        </w:rPr>
        <w:t>utiliza</w:t>
      </w:r>
      <w:r>
        <w:rPr>
          <w:rFonts w:cs="Times New Roman" w:hAnsi="Times New Roman" w:eastAsia="Times New Roman" w:ascii="Times New Roman"/>
          <w:spacing w:val="3"/>
          <w:w w:val="9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un</w:t>
      </w:r>
      <w:r>
        <w:rPr>
          <w:rFonts w:cs="Times New Roman" w:hAnsi="Times New Roman" w:eastAsia="Times New Roman" w:ascii="Times New Roman"/>
          <w:spacing w:val="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96"/>
          <w:sz w:val="20"/>
          <w:szCs w:val="20"/>
        </w:rPr>
        <w:t>mic</w:t>
      </w:r>
      <w:r>
        <w:rPr>
          <w:rFonts w:cs="Times New Roman" w:hAnsi="Times New Roman" w:eastAsia="Times New Roman" w:ascii="Times New Roman"/>
          <w:spacing w:val="-2"/>
          <w:w w:val="96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95"/>
          <w:sz w:val="20"/>
          <w:szCs w:val="20"/>
        </w:rPr>
        <w:t>ó</w:t>
      </w:r>
      <w:r>
        <w:rPr>
          <w:rFonts w:cs="Times New Roman" w:hAnsi="Times New Roman" w:eastAsia="Times New Roman" w:ascii="Times New Roman"/>
          <w:spacing w:val="-3"/>
          <w:w w:val="95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0"/>
          <w:w w:val="106"/>
          <w:sz w:val="20"/>
          <w:szCs w:val="20"/>
        </w:rPr>
        <w:t>on</w:t>
      </w:r>
      <w:r>
        <w:rPr>
          <w:rFonts w:cs="Times New Roman" w:hAnsi="Times New Roman" w:eastAsia="Times New Roman" w:ascii="Times New Roman"/>
          <w:spacing w:val="-4"/>
          <w:w w:val="106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69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80"/>
          <w:sz w:val="20"/>
          <w:szCs w:val="20"/>
        </w:rPr>
        <w:t>Si</w:t>
      </w:r>
      <w:r>
        <w:rPr>
          <w:rFonts w:cs="Times New Roman" w:hAnsi="Times New Roman" w:eastAsia="Times New Roman" w:ascii="Times New Roman"/>
          <w:spacing w:val="10"/>
          <w:w w:val="8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se</w:t>
      </w:r>
      <w:r>
        <w:rPr>
          <w:rFonts w:cs="Times New Roman" w:hAnsi="Times New Roman" w:eastAsia="Times New Roman" w:ascii="Times New Roman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apagan</w:t>
      </w:r>
      <w:r>
        <w:rPr>
          <w:rFonts w:cs="Times New Roman" w:hAnsi="Times New Roman" w:eastAsia="Times New Roman" w:ascii="Times New Roman"/>
          <w:spacing w:val="2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las</w:t>
      </w:r>
      <w:r>
        <w:rPr>
          <w:rFonts w:cs="Times New Roman" w:hAnsi="Times New Roman" w:eastAsia="Times New Roman" w:ascii="Times New Roman"/>
          <w:spacing w:val="-1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99"/>
          <w:sz w:val="20"/>
          <w:szCs w:val="20"/>
        </w:rPr>
        <w:t>luce</w:t>
      </w:r>
      <w:r>
        <w:rPr>
          <w:rFonts w:cs="Times New Roman" w:hAnsi="Times New Roman" w:eastAsia="Times New Roman" w:ascii="Times New Roman"/>
          <w:spacing w:val="-2"/>
          <w:w w:val="99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69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spacing w:val="0"/>
          <w:w w:val="6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el</w:t>
      </w:r>
      <w:r>
        <w:rPr>
          <w:rFonts w:cs="Times New Roman" w:hAnsi="Times New Roman" w:eastAsia="Times New Roman" w:ascii="Times New Roman"/>
          <w:spacing w:val="-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audi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io</w:t>
      </w:r>
      <w:r>
        <w:rPr>
          <w:rFonts w:cs="Times New Roman" w:hAnsi="Times New Roman" w:eastAsia="Times New Roman" w:ascii="Times New Roman"/>
          <w:spacing w:val="-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no</w:t>
      </w:r>
      <w:r>
        <w:rPr>
          <w:rFonts w:cs="Times New Roman" w:hAnsi="Times New Roman" w:eastAsia="Times New Roman" w:ascii="Times New Roman"/>
          <w:spacing w:val="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erá</w:t>
      </w:r>
      <w:r>
        <w:rPr>
          <w:rFonts w:cs="Times New Roman" w:hAnsi="Times New Roman" w:eastAsia="Times New Roman" w:ascii="Times New Roman"/>
          <w:spacing w:val="-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la</w:t>
      </w:r>
      <w:r>
        <w:rPr>
          <w:rFonts w:cs="Times New Roman" w:hAnsi="Times New Roman" w:eastAsia="Times New Roman" w:ascii="Times New Roman"/>
          <w:spacing w:val="-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5"/>
          <w:sz w:val="20"/>
          <w:szCs w:val="20"/>
        </w:rPr>
        <w:t>cantan</w:t>
      </w:r>
      <w:r>
        <w:rPr>
          <w:rFonts w:cs="Times New Roman" w:hAnsi="Times New Roman" w:eastAsia="Times New Roman" w:ascii="Times New Roman"/>
          <w:spacing w:val="-1"/>
          <w:w w:val="105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2"/>
          <w:w w:val="109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0"/>
          <w:w w:val="69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sz w:val="28"/>
          <w:szCs w:val="28"/>
        </w:rPr>
        <w:jc w:val="left"/>
        <w:spacing w:before="6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tabs>
          <w:tab w:pos="340" w:val="left"/>
        </w:tabs>
        <w:jc w:val="both"/>
        <w:spacing w:lineRule="auto" w:line="295"/>
        <w:ind w:left="340" w:right="79" w:hanging="340"/>
      </w:pPr>
      <w:r>
        <w:pict>
          <v:group style="position:absolute;margin-left:320.524pt;margin-top:34.2037pt;width:141.386pt;height:31.854pt;mso-position-horizontal-relative:page;mso-position-vertical-relative:paragraph;z-index:-4664" coordorigin="6410,684" coordsize="2828,637">
            <v:shape style="position:absolute;left:7031;top:850;width:1804;height:359" coordorigin="7031,850" coordsize="1804,359" path="m7031,960l7046,1209,8835,1100,8820,850,7031,960xe" filled="t" fillcolor="#9D9C9C" stroked="f">
              <v:path arrowok="t"/>
              <v:fill/>
            </v:shape>
            <v:shape style="position:absolute;left:6420;top:832;width:925;height:305" coordorigin="6420,832" coordsize="925,305" path="m6436,832l6420,1081,7330,1137,7345,887,6436,832xe" filled="t" fillcolor="#575656" stroked="f">
              <v:path arrowok="t"/>
              <v:fill/>
            </v:shape>
            <v:shape type="#_x0000_t75" style="position:absolute;left:8582;top:684;width:656;height:637">
              <v:imagedata o:title="" r:id="rId58"/>
            </v:shape>
            <w10:wrap type="none"/>
          </v:group>
        </w:pict>
      </w:r>
      <w:r>
        <w:pict>
          <v:shape style="position:absolute;margin-left:328.773pt;margin-top:45.9863pt;width:30.6572pt;height:7.73132pt;mso-position-horizontal-relative:page;mso-position-vertical-relative:paragraph;z-index:-4661;rotation:3" type="#_x0000_t136" fillcolor="#FEFFFE" stroked="f">
            <o:extrusion v:ext="view" autorotationcenter="t"/>
            <v:textpath style="font-family:&amp;quot;Times New Roman&amp;quot;;font-size:7pt;v-text-kern:t;mso-text-shadow:auto" string="Zona de"/>
            <w10:wrap type="none"/>
          </v:shape>
        </w:pict>
      </w:r>
      <w:r>
        <w:pict>
          <v:shape style="position:absolute;margin-left:371.71pt;margin-top:48.3542pt;width:44.5877pt;height:7.95119pt;mso-position-horizontal-relative:page;mso-position-vertical-relative:paragraph;z-index:-4656;rotation:357" type="#_x0000_t136" fillcolor="#FEFFFE" stroked="f">
            <o:extrusion v:ext="view" autorotationcenter="t"/>
            <v:textpath style="font-family:&amp;quot;Times New Roman&amp;quot;;font-size:7pt;v-text-kern:t;mso-text-shadow:auto" string="actividades"/>
            <w10:wrap type="none"/>
          </v:shape>
        </w:pict>
      </w:r>
      <w:r>
        <w:rPr>
          <w:rFonts w:cs="Times New Roman" w:hAnsi="Times New Roman" w:eastAsia="Times New Roman" w:ascii="Times New Roman"/>
          <w:b/>
          <w:spacing w:val="0"/>
          <w:w w:val="100"/>
          <w:sz w:val="20"/>
          <w:szCs w:val="20"/>
        </w:rPr>
        <w:t>•</w:t>
      </w:r>
      <w:r>
        <w:rPr>
          <w:rFonts w:cs="Times New Roman" w:hAnsi="Times New Roman" w:eastAsia="Times New Roman" w:ascii="Times New Roman"/>
          <w:b/>
          <w:spacing w:val="0"/>
          <w:w w:val="100"/>
          <w:sz w:val="20"/>
          <w:szCs w:val="20"/>
        </w:rPr>
        <w:tab/>
      </w:r>
      <w:r>
        <w:rPr>
          <w:rFonts w:cs="Times New Roman" w:hAnsi="Times New Roman" w:eastAsia="Times New Roman" w:ascii="Times New Roman"/>
          <w:b/>
          <w:spacing w:val="0"/>
          <w:w w:val="100"/>
          <w:sz w:val="20"/>
          <w:szCs w:val="20"/>
        </w:rPr>
      </w:r>
      <w:r>
        <w:rPr>
          <w:rFonts w:cs="Times New Roman" w:hAnsi="Times New Roman" w:eastAsia="Times New Roman" w:ascii="Times New Roman"/>
          <w:i/>
          <w:spacing w:val="0"/>
          <w:w w:val="88"/>
          <w:sz w:val="20"/>
          <w:szCs w:val="20"/>
        </w:rPr>
        <w:t>Respuesta</w:t>
      </w:r>
      <w:r>
        <w:rPr>
          <w:rFonts w:cs="Times New Roman" w:hAnsi="Times New Roman" w:eastAsia="Times New Roman" w:ascii="Times New Roman"/>
          <w:i/>
          <w:spacing w:val="36"/>
          <w:w w:val="8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88"/>
          <w:sz w:val="20"/>
          <w:szCs w:val="20"/>
        </w:rPr>
        <w:t>modéli</w:t>
      </w:r>
      <w:r>
        <w:rPr>
          <w:rFonts w:cs="Times New Roman" w:hAnsi="Times New Roman" w:eastAsia="Times New Roman" w:ascii="Times New Roman"/>
          <w:i/>
          <w:spacing w:val="-3"/>
          <w:w w:val="88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i/>
          <w:spacing w:val="0"/>
          <w:w w:val="88"/>
          <w:sz w:val="20"/>
          <w:szCs w:val="20"/>
        </w:rPr>
        <w:t>a.</w:t>
      </w:r>
      <w:r>
        <w:rPr>
          <w:rFonts w:cs="Times New Roman" w:hAnsi="Times New Roman" w:eastAsia="Times New Roman" w:ascii="Times New Roman"/>
          <w:i/>
          <w:spacing w:val="42"/>
          <w:w w:val="8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88"/>
          <w:sz w:val="20"/>
          <w:szCs w:val="20"/>
        </w:rPr>
        <w:t>La</w:t>
      </w:r>
      <w:r>
        <w:rPr>
          <w:rFonts w:cs="Times New Roman" w:hAnsi="Times New Roman" w:eastAsia="Times New Roman" w:ascii="Times New Roman"/>
          <w:spacing w:val="-13"/>
          <w:w w:val="8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88"/>
          <w:sz w:val="20"/>
          <w:szCs w:val="20"/>
        </w:rPr>
        <w:t>luz</w:t>
      </w:r>
      <w:r>
        <w:rPr>
          <w:rFonts w:cs="Times New Roman" w:hAnsi="Times New Roman" w:eastAsia="Times New Roman" w:ascii="Times New Roman"/>
          <w:spacing w:val="5"/>
          <w:w w:val="8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se</w:t>
      </w:r>
      <w:r>
        <w:rPr>
          <w:rFonts w:cs="Times New Roman" w:hAnsi="Times New Roman" w:eastAsia="Times New Roman" w:ascii="Times New Roman"/>
          <w:spacing w:val="-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traslada</w:t>
      </w:r>
      <w:r>
        <w:rPr>
          <w:rFonts w:cs="Times New Roman" w:hAnsi="Times New Roman" w:eastAsia="Times New Roman" w:ascii="Times New Roman"/>
          <w:spacing w:val="-1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tr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és</w:t>
      </w:r>
      <w:r>
        <w:rPr>
          <w:rFonts w:cs="Times New Roman" w:hAnsi="Times New Roman" w:eastAsia="Times New Roman" w:ascii="Times New Roman"/>
          <w:spacing w:val="-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del</w:t>
      </w:r>
      <w:r>
        <w:rPr>
          <w:rFonts w:cs="Times New Roman" w:hAnsi="Times New Roman" w:eastAsia="Times New Roman" w:ascii="Times New Roman"/>
          <w:spacing w:val="-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91"/>
          <w:sz w:val="20"/>
          <w:szCs w:val="20"/>
        </w:rPr>
        <w:t>ai</w:t>
      </w:r>
      <w:r>
        <w:rPr>
          <w:rFonts w:cs="Times New Roman" w:hAnsi="Times New Roman" w:eastAsia="Times New Roman" w:ascii="Times New Roman"/>
          <w:spacing w:val="-2"/>
          <w:w w:val="91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91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5"/>
          <w:w w:val="9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91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spacing w:val="-11"/>
          <w:w w:val="9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el</w:t>
      </w:r>
      <w:r>
        <w:rPr>
          <w:rFonts w:cs="Times New Roman" w:hAnsi="Times New Roman" w:eastAsia="Times New Roman" w:ascii="Times New Roman"/>
          <w:spacing w:val="-1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96"/>
          <w:sz w:val="20"/>
          <w:szCs w:val="20"/>
        </w:rPr>
        <w:t>vací</w:t>
      </w:r>
      <w:r>
        <w:rPr>
          <w:rFonts w:cs="Times New Roman" w:hAnsi="Times New Roman" w:eastAsia="Times New Roman" w:ascii="Times New Roman"/>
          <w:spacing w:val="-4"/>
          <w:w w:val="96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69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spacing w:val="0"/>
          <w:w w:val="6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mientras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que</w:t>
      </w:r>
      <w:r>
        <w:rPr>
          <w:rFonts w:cs="Times New Roman" w:hAnsi="Times New Roman" w:eastAsia="Times New Roman" w:ascii="Times New Roman"/>
          <w:spacing w:val="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el</w:t>
      </w:r>
      <w:r>
        <w:rPr>
          <w:rFonts w:cs="Times New Roman" w:hAnsi="Times New Roman" w:eastAsia="Times New Roman" w:ascii="Times New Roman"/>
          <w:spacing w:val="-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2"/>
          <w:sz w:val="20"/>
          <w:szCs w:val="20"/>
        </w:rPr>
        <w:t>sonid</w:t>
      </w:r>
      <w:r>
        <w:rPr>
          <w:rFonts w:cs="Times New Roman" w:hAnsi="Times New Roman" w:eastAsia="Times New Roman" w:ascii="Times New Roman"/>
          <w:spacing w:val="-4"/>
          <w:w w:val="102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69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tr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és</w:t>
      </w:r>
      <w:r>
        <w:rPr>
          <w:rFonts w:cs="Times New Roman" w:hAnsi="Times New Roman" w:eastAsia="Times New Roman" w:ascii="Times New Roman"/>
          <w:spacing w:val="-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del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90"/>
          <w:sz w:val="20"/>
          <w:szCs w:val="20"/>
        </w:rPr>
        <w:t>ai</w:t>
      </w:r>
      <w:r>
        <w:rPr>
          <w:rFonts w:cs="Times New Roman" w:hAnsi="Times New Roman" w:eastAsia="Times New Roman" w:ascii="Times New Roman"/>
          <w:spacing w:val="-2"/>
          <w:w w:val="9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2"/>
          <w:w w:val="109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0"/>
          <w:w w:val="69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el</w:t>
      </w:r>
      <w:r>
        <w:rPr>
          <w:rFonts w:cs="Times New Roman" w:hAnsi="Times New Roman" w:eastAsia="Times New Roman" w:ascii="Times New Roman"/>
          <w:spacing w:val="-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agua</w:t>
      </w:r>
      <w:r>
        <w:rPr>
          <w:rFonts w:cs="Times New Roman" w:hAnsi="Times New Roman" w:eastAsia="Times New Roman" w:ascii="Times New Roman"/>
          <w:spacing w:val="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spacing w:val="-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los</w:t>
      </w:r>
      <w:r>
        <w:rPr>
          <w:rFonts w:cs="Times New Roman" w:hAnsi="Times New Roman" w:eastAsia="Times New Roman" w:ascii="Times New Roman"/>
          <w:spacing w:val="-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2"/>
          <w:sz w:val="20"/>
          <w:szCs w:val="20"/>
        </w:rPr>
        <w:t>metale</w:t>
      </w:r>
      <w:r>
        <w:rPr>
          <w:rFonts w:cs="Times New Roman" w:hAnsi="Times New Roman" w:eastAsia="Times New Roman" w:ascii="Times New Roman"/>
          <w:spacing w:val="-2"/>
          <w:w w:val="102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69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3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2"/>
      </w:pPr>
      <w:r>
        <w:rPr>
          <w:rFonts w:cs="Times New Roman" w:hAnsi="Times New Roman" w:eastAsia="Times New Roman" w:ascii="Times New Roman"/>
          <w:b/>
          <w:spacing w:val="-7"/>
          <w:w w:val="89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b/>
          <w:spacing w:val="-1"/>
          <w:w w:val="89"/>
          <w:sz w:val="20"/>
          <w:szCs w:val="20"/>
        </w:rPr>
        <w:t>Á</w:t>
      </w:r>
      <w:r>
        <w:rPr>
          <w:rFonts w:cs="Times New Roman" w:hAnsi="Times New Roman" w:eastAsia="Times New Roman" w:ascii="Times New Roman"/>
          <w:b/>
          <w:spacing w:val="4"/>
          <w:w w:val="89"/>
          <w:sz w:val="20"/>
          <w:szCs w:val="20"/>
        </w:rPr>
        <w:t>GIN</w:t>
      </w:r>
      <w:r>
        <w:rPr>
          <w:rFonts w:cs="Times New Roman" w:hAnsi="Times New Roman" w:eastAsia="Times New Roman" w:ascii="Times New Roman"/>
          <w:b/>
          <w:spacing w:val="0"/>
          <w:w w:val="89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b/>
          <w:spacing w:val="1"/>
          <w:w w:val="8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11"/>
          <w:sz w:val="20"/>
          <w:szCs w:val="20"/>
        </w:rPr>
        <w:t>31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tabs>
          <w:tab w:pos="340" w:val="left"/>
        </w:tabs>
        <w:jc w:val="both"/>
        <w:spacing w:before="53" w:lineRule="auto" w:line="295"/>
        <w:ind w:left="340" w:right="78" w:hanging="340"/>
      </w:pPr>
      <w:r>
        <w:rPr>
          <w:rFonts w:cs="Times New Roman" w:hAnsi="Times New Roman" w:eastAsia="Times New Roman" w:ascii="Times New Roman"/>
          <w:b/>
          <w:spacing w:val="0"/>
          <w:w w:val="100"/>
          <w:sz w:val="20"/>
          <w:szCs w:val="20"/>
        </w:rPr>
        <w:t>•</w:t>
      </w:r>
      <w:r>
        <w:rPr>
          <w:rFonts w:cs="Times New Roman" w:hAnsi="Times New Roman" w:eastAsia="Times New Roman" w:ascii="Times New Roman"/>
          <w:b/>
          <w:spacing w:val="0"/>
          <w:w w:val="100"/>
          <w:sz w:val="20"/>
          <w:szCs w:val="20"/>
        </w:rPr>
        <w:tab/>
      </w:r>
      <w:r>
        <w:rPr>
          <w:rFonts w:cs="Times New Roman" w:hAnsi="Times New Roman" w:eastAsia="Times New Roman" w:ascii="Times New Roman"/>
          <w:b/>
          <w:spacing w:val="0"/>
          <w:w w:val="100"/>
          <w:sz w:val="20"/>
          <w:szCs w:val="20"/>
        </w:rPr>
      </w:r>
      <w:r>
        <w:rPr>
          <w:rFonts w:cs="Times New Roman" w:hAnsi="Times New Roman" w:eastAsia="Times New Roman" w:ascii="Times New Roman"/>
          <w:i/>
          <w:spacing w:val="0"/>
          <w:w w:val="88"/>
          <w:sz w:val="20"/>
          <w:szCs w:val="20"/>
        </w:rPr>
        <w:t>Respuesta</w:t>
      </w:r>
      <w:r>
        <w:rPr>
          <w:rFonts w:cs="Times New Roman" w:hAnsi="Times New Roman" w:eastAsia="Times New Roman" w:ascii="Times New Roman"/>
          <w:i/>
          <w:spacing w:val="37"/>
          <w:w w:val="8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88"/>
          <w:sz w:val="20"/>
          <w:szCs w:val="20"/>
        </w:rPr>
        <w:t>modéli</w:t>
      </w:r>
      <w:r>
        <w:rPr>
          <w:rFonts w:cs="Times New Roman" w:hAnsi="Times New Roman" w:eastAsia="Times New Roman" w:ascii="Times New Roman"/>
          <w:i/>
          <w:spacing w:val="-3"/>
          <w:w w:val="88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i/>
          <w:spacing w:val="0"/>
          <w:w w:val="88"/>
          <w:sz w:val="20"/>
          <w:szCs w:val="20"/>
        </w:rPr>
        <w:t>a.</w:t>
      </w:r>
      <w:r>
        <w:rPr>
          <w:rFonts w:cs="Times New Roman" w:hAnsi="Times New Roman" w:eastAsia="Times New Roman" w:ascii="Times New Roman"/>
          <w:i/>
          <w:spacing w:val="43"/>
          <w:w w:val="8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88"/>
          <w:sz w:val="20"/>
          <w:szCs w:val="20"/>
        </w:rPr>
        <w:t>La</w:t>
      </w:r>
      <w:r>
        <w:rPr>
          <w:rFonts w:cs="Times New Roman" w:hAnsi="Times New Roman" w:eastAsia="Times New Roman" w:ascii="Times New Roman"/>
          <w:spacing w:val="-12"/>
          <w:w w:val="8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onda</w:t>
      </w:r>
      <w:r>
        <w:rPr>
          <w:rFonts w:cs="Times New Roman" w:hAnsi="Times New Roman" w:eastAsia="Times New Roman" w:ascii="Times New Roman"/>
          <w:spacing w:val="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es</w:t>
      </w:r>
      <w:r>
        <w:rPr>
          <w:rFonts w:cs="Times New Roman" w:hAnsi="Times New Roman" w:eastAsia="Times New Roman" w:ascii="Times New Roman"/>
          <w:spacing w:val="-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una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pe</w:t>
      </w:r>
      <w:r>
        <w:rPr>
          <w:rFonts w:cs="Times New Roman" w:hAnsi="Times New Roman" w:eastAsia="Times New Roman" w:ascii="Times New Roman"/>
          <w:spacing w:val="5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tu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bación</w:t>
      </w:r>
      <w:r>
        <w:rPr>
          <w:rFonts w:cs="Times New Roman" w:hAnsi="Times New Roman" w:eastAsia="Times New Roman" w:ascii="Times New Roman"/>
          <w:spacing w:val="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que</w:t>
      </w:r>
      <w:r>
        <w:rPr>
          <w:rFonts w:cs="Times New Roman" w:hAnsi="Times New Roman" w:eastAsia="Times New Roman" w:ascii="Times New Roman"/>
          <w:spacing w:val="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se</w:t>
      </w:r>
      <w:r>
        <w:rPr>
          <w:rFonts w:cs="Times New Roman" w:hAnsi="Times New Roman" w:eastAsia="Times New Roman" w:ascii="Times New Roman"/>
          <w:spacing w:val="-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trasla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da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de</w:t>
      </w:r>
      <w:r>
        <w:rPr>
          <w:rFonts w:cs="Times New Roman" w:hAnsi="Times New Roman" w:eastAsia="Times New Roman" w:ascii="Times New Roman"/>
          <w:spacing w:val="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un</w:t>
      </w:r>
      <w:r>
        <w:rPr>
          <w:rFonts w:cs="Times New Roman" w:hAnsi="Times New Roman" w:eastAsia="Times New Roman" w:ascii="Times New Roman"/>
          <w:spacing w:val="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pun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2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2"/>
          <w:sz w:val="20"/>
          <w:szCs w:val="20"/>
        </w:rPr>
        <w:t>ot</w:t>
      </w:r>
      <w:r>
        <w:rPr>
          <w:rFonts w:cs="Times New Roman" w:hAnsi="Times New Roman" w:eastAsia="Times New Roman" w:ascii="Times New Roman"/>
          <w:spacing w:val="-2"/>
          <w:w w:val="102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4"/>
          <w:w w:val="106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69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spacing w:val="-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99"/>
          <w:sz w:val="20"/>
          <w:szCs w:val="20"/>
        </w:rPr>
        <w:t>deci</w:t>
      </w:r>
      <w:r>
        <w:rPr>
          <w:rFonts w:cs="Times New Roman" w:hAnsi="Times New Roman" w:eastAsia="Times New Roman" w:ascii="Times New Roman"/>
          <w:spacing w:val="-9"/>
          <w:w w:val="99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69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spacing w:val="-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que</w:t>
      </w:r>
      <w:r>
        <w:rPr>
          <w:rFonts w:cs="Times New Roman" w:hAnsi="Times New Roman" w:eastAsia="Times New Roman" w:ascii="Times New Roman"/>
          <w:spacing w:val="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se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opaga</w:t>
      </w:r>
      <w:r>
        <w:rPr>
          <w:rFonts w:cs="Times New Roman" w:hAnsi="Times New Roman" w:eastAsia="Times New Roman" w:ascii="Times New Roman"/>
          <w:spacing w:val="2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tr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és</w:t>
      </w:r>
      <w:r>
        <w:rPr>
          <w:rFonts w:cs="Times New Roman" w:hAnsi="Times New Roman" w:eastAsia="Times New Roman" w:ascii="Times New Roman"/>
          <w:spacing w:val="-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de</w:t>
      </w:r>
      <w:r>
        <w:rPr>
          <w:rFonts w:cs="Times New Roman" w:hAnsi="Times New Roman" w:eastAsia="Times New Roman" w:ascii="Times New Roman"/>
          <w:spacing w:val="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6"/>
          <w:sz w:val="20"/>
          <w:szCs w:val="20"/>
        </w:rPr>
        <w:t>un</w:t>
      </w:r>
      <w:r>
        <w:rPr>
          <w:rFonts w:cs="Times New Roman" w:hAnsi="Times New Roman" w:eastAsia="Times New Roman" w:ascii="Times New Roman"/>
          <w:spacing w:val="0"/>
          <w:w w:val="10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medio</w:t>
      </w:r>
      <w:r>
        <w:rPr>
          <w:rFonts w:cs="Times New Roman" w:hAnsi="Times New Roman" w:eastAsia="Times New Roman" w:ascii="Times New Roman"/>
          <w:spacing w:val="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20"/>
          <w:szCs w:val="20"/>
        </w:rPr>
        <w:t>de</w:t>
      </w:r>
      <w:r>
        <w:rPr>
          <w:rFonts w:cs="Times New Roman" w:hAnsi="Times New Roman" w:eastAsia="Times New Roman" w:ascii="Times New Roman"/>
          <w:spacing w:val="-1"/>
          <w:w w:val="109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3"/>
          <w:sz w:val="20"/>
          <w:szCs w:val="20"/>
        </w:rPr>
        <w:t>minad</w:t>
      </w:r>
      <w:r>
        <w:rPr>
          <w:rFonts w:cs="Times New Roman" w:hAnsi="Times New Roman" w:eastAsia="Times New Roman" w:ascii="Times New Roman"/>
          <w:spacing w:val="-4"/>
          <w:w w:val="103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69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or</w:t>
      </w:r>
      <w:r>
        <w:rPr>
          <w:rFonts w:cs="Times New Roman" w:hAnsi="Times New Roman" w:eastAsia="Times New Roman" w:ascii="Times New Roman"/>
          <w:spacing w:val="-1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2"/>
          <w:sz w:val="20"/>
          <w:szCs w:val="20"/>
        </w:rPr>
        <w:t>ejempl</w:t>
      </w:r>
      <w:r>
        <w:rPr>
          <w:rFonts w:cs="Times New Roman" w:hAnsi="Times New Roman" w:eastAsia="Times New Roman" w:ascii="Times New Roman"/>
          <w:spacing w:val="-4"/>
          <w:w w:val="102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69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el</w:t>
      </w:r>
      <w:r>
        <w:rPr>
          <w:rFonts w:cs="Times New Roman" w:hAnsi="Times New Roman" w:eastAsia="Times New Roman" w:ascii="Times New Roman"/>
          <w:spacing w:val="-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2"/>
          <w:sz w:val="20"/>
          <w:szCs w:val="20"/>
        </w:rPr>
        <w:t>sonid</w:t>
      </w:r>
      <w:r>
        <w:rPr>
          <w:rFonts w:cs="Times New Roman" w:hAnsi="Times New Roman" w:eastAsia="Times New Roman" w:ascii="Times New Roman"/>
          <w:spacing w:val="-4"/>
          <w:w w:val="102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69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sz w:val="28"/>
          <w:szCs w:val="28"/>
        </w:rPr>
        <w:jc w:val="left"/>
        <w:spacing w:before="6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2"/>
      </w:pPr>
      <w:r>
        <w:rPr>
          <w:rFonts w:cs="Times New Roman" w:hAnsi="Times New Roman" w:eastAsia="Times New Roman" w:ascii="Times New Roman"/>
          <w:b/>
          <w:spacing w:val="-7"/>
          <w:w w:val="89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b/>
          <w:spacing w:val="-1"/>
          <w:w w:val="89"/>
          <w:sz w:val="20"/>
          <w:szCs w:val="20"/>
        </w:rPr>
        <w:t>Á</w:t>
      </w:r>
      <w:r>
        <w:rPr>
          <w:rFonts w:cs="Times New Roman" w:hAnsi="Times New Roman" w:eastAsia="Times New Roman" w:ascii="Times New Roman"/>
          <w:b/>
          <w:spacing w:val="4"/>
          <w:w w:val="89"/>
          <w:sz w:val="20"/>
          <w:szCs w:val="20"/>
        </w:rPr>
        <w:t>GIN</w:t>
      </w:r>
      <w:r>
        <w:rPr>
          <w:rFonts w:cs="Times New Roman" w:hAnsi="Times New Roman" w:eastAsia="Times New Roman" w:ascii="Times New Roman"/>
          <w:b/>
          <w:spacing w:val="0"/>
          <w:w w:val="89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b/>
          <w:spacing w:val="1"/>
          <w:w w:val="8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11"/>
          <w:sz w:val="20"/>
          <w:szCs w:val="20"/>
        </w:rPr>
        <w:t>32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tabs>
          <w:tab w:pos="340" w:val="left"/>
        </w:tabs>
        <w:jc w:val="left"/>
        <w:spacing w:before="53" w:lineRule="auto" w:line="295"/>
        <w:ind w:left="680" w:right="79" w:hanging="680"/>
      </w:pPr>
      <w:r>
        <w:rPr>
          <w:rFonts w:cs="Times New Roman" w:hAnsi="Times New Roman" w:eastAsia="Times New Roman" w:ascii="Times New Roman"/>
          <w:b/>
          <w:spacing w:val="0"/>
          <w:w w:val="100"/>
          <w:sz w:val="20"/>
          <w:szCs w:val="20"/>
        </w:rPr>
        <w:t>•</w:t>
      </w:r>
      <w:r>
        <w:rPr>
          <w:rFonts w:cs="Times New Roman" w:hAnsi="Times New Roman" w:eastAsia="Times New Roman" w:ascii="Times New Roman"/>
          <w:b/>
          <w:spacing w:val="0"/>
          <w:w w:val="100"/>
          <w:sz w:val="20"/>
          <w:szCs w:val="20"/>
        </w:rPr>
        <w:tab/>
      </w:r>
      <w:r>
        <w:rPr>
          <w:rFonts w:cs="Times New Roman" w:hAnsi="Times New Roman" w:eastAsia="Times New Roman" w:ascii="Times New Roman"/>
          <w:b/>
          <w:spacing w:val="0"/>
          <w:w w:val="100"/>
          <w:sz w:val="20"/>
          <w:szCs w:val="20"/>
        </w:rPr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a.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86"/>
          <w:sz w:val="20"/>
          <w:szCs w:val="20"/>
        </w:rPr>
        <w:t>(</w:t>
      </w:r>
      <w:r>
        <w:rPr>
          <w:rFonts w:cs="Times New Roman" w:hAnsi="Times New Roman" w:eastAsia="Times New Roman" w:ascii="Times New Roman"/>
          <w:spacing w:val="0"/>
          <w:w w:val="86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0"/>
          <w:w w:val="86"/>
          <w:sz w:val="20"/>
          <w:szCs w:val="20"/>
        </w:rPr>
        <w:t>)</w:t>
      </w:r>
      <w:r>
        <w:rPr>
          <w:rFonts w:cs="Times New Roman" w:hAnsi="Times New Roman" w:eastAsia="Times New Roman" w:ascii="Times New Roman"/>
          <w:spacing w:val="-12"/>
          <w:w w:val="8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86"/>
          <w:sz w:val="20"/>
          <w:szCs w:val="20"/>
        </w:rPr>
        <w:t>Las</w:t>
      </w:r>
      <w:r>
        <w:rPr>
          <w:rFonts w:cs="Times New Roman" w:hAnsi="Times New Roman" w:eastAsia="Times New Roman" w:ascii="Times New Roman"/>
          <w:spacing w:val="13"/>
          <w:w w:val="8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ondas</w:t>
      </w:r>
      <w:r>
        <w:rPr>
          <w:rFonts w:cs="Times New Roman" w:hAnsi="Times New Roman" w:eastAsia="Times New Roman" w:ascii="Times New Roman"/>
          <w:spacing w:val="2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6"/>
          <w:sz w:val="20"/>
          <w:szCs w:val="20"/>
        </w:rPr>
        <w:t>ele</w:t>
      </w:r>
      <w:r>
        <w:rPr>
          <w:rFonts w:cs="Times New Roman" w:hAnsi="Times New Roman" w:eastAsia="Times New Roman" w:ascii="Times New Roman"/>
          <w:spacing w:val="3"/>
          <w:w w:val="106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0"/>
          <w:w w:val="106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2"/>
          <w:w w:val="106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6"/>
          <w:sz w:val="20"/>
          <w:szCs w:val="20"/>
        </w:rPr>
        <w:t>oma</w:t>
      </w:r>
      <w:r>
        <w:rPr>
          <w:rFonts w:cs="Times New Roman" w:hAnsi="Times New Roman" w:eastAsia="Times New Roman" w:ascii="Times New Roman"/>
          <w:spacing w:val="-1"/>
          <w:w w:val="106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0"/>
          <w:w w:val="106"/>
          <w:sz w:val="20"/>
          <w:szCs w:val="20"/>
        </w:rPr>
        <w:t>néticas</w:t>
      </w:r>
      <w:r>
        <w:rPr>
          <w:rFonts w:cs="Times New Roman" w:hAnsi="Times New Roman" w:eastAsia="Times New Roman" w:ascii="Times New Roman"/>
          <w:spacing w:val="-9"/>
          <w:w w:val="10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6"/>
          <w:sz w:val="20"/>
          <w:szCs w:val="20"/>
        </w:rPr>
        <w:t>pueden</w:t>
      </w:r>
      <w:r>
        <w:rPr>
          <w:rFonts w:cs="Times New Roman" w:hAnsi="Times New Roman" w:eastAsia="Times New Roman" w:ascii="Times New Roman"/>
          <w:spacing w:val="18"/>
          <w:w w:val="10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desplazarse</w:t>
      </w:r>
      <w:r>
        <w:rPr>
          <w:rFonts w:cs="Times New Roman" w:hAnsi="Times New Roman" w:eastAsia="Times New Roman" w:ascii="Times New Roman"/>
          <w:spacing w:val="4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20"/>
          <w:szCs w:val="20"/>
        </w:rPr>
        <w:t>en</w:t>
      </w:r>
      <w:r>
        <w:rPr>
          <w:rFonts w:cs="Times New Roman" w:hAnsi="Times New Roman" w:eastAsia="Times New Roman" w:ascii="Times New Roman"/>
          <w:spacing w:val="0"/>
          <w:w w:val="11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el</w:t>
      </w:r>
      <w:r>
        <w:rPr>
          <w:rFonts w:cs="Times New Roman" w:hAnsi="Times New Roman" w:eastAsia="Times New Roman" w:ascii="Times New Roman"/>
          <w:spacing w:val="-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agua</w:t>
      </w:r>
      <w:r>
        <w:rPr>
          <w:rFonts w:cs="Times New Roman" w:hAnsi="Times New Roman" w:eastAsia="Times New Roman" w:ascii="Times New Roman"/>
          <w:spacing w:val="2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en</w:t>
      </w:r>
      <w:r>
        <w:rPr>
          <w:rFonts w:cs="Times New Roman" w:hAnsi="Times New Roman" w:eastAsia="Times New Roman" w:ascii="Times New Roman"/>
          <w:spacing w:val="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una</w:t>
      </w:r>
      <w:r>
        <w:rPr>
          <w:rFonts w:cs="Times New Roman" w:hAnsi="Times New Roman" w:eastAsia="Times New Roman" w:ascii="Times New Roman"/>
          <w:spacing w:val="2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7"/>
          <w:sz w:val="20"/>
          <w:szCs w:val="20"/>
        </w:rPr>
        <w:t>pa</w:t>
      </w:r>
      <w:r>
        <w:rPr>
          <w:rFonts w:cs="Times New Roman" w:hAnsi="Times New Roman" w:eastAsia="Times New Roman" w:ascii="Times New Roman"/>
          <w:spacing w:val="-2"/>
          <w:w w:val="107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1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2"/>
          <w:w w:val="112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0"/>
          <w:w w:val="82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" w:lineRule="auto" w:line="295"/>
        <w:ind w:left="680" w:right="79"/>
      </w:pPr>
      <w:r>
        <w:rPr>
          <w:rFonts w:cs="Times New Roman" w:hAnsi="Times New Roman" w:eastAsia="Times New Roman" w:ascii="Times New Roman"/>
          <w:spacing w:val="0"/>
          <w:w w:val="88"/>
          <w:sz w:val="20"/>
          <w:szCs w:val="20"/>
        </w:rPr>
        <w:t>Las</w:t>
      </w:r>
      <w:r>
        <w:rPr>
          <w:rFonts w:cs="Times New Roman" w:hAnsi="Times New Roman" w:eastAsia="Times New Roman" w:ascii="Times New Roman"/>
          <w:spacing w:val="3"/>
          <w:w w:val="8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ondas</w:t>
      </w:r>
      <w:r>
        <w:rPr>
          <w:rFonts w:cs="Times New Roman" w:hAnsi="Times New Roman" w:eastAsia="Times New Roman" w:ascii="Times New Roman"/>
          <w:spacing w:val="1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ele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oma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néticas</w:t>
      </w:r>
      <w:r>
        <w:rPr>
          <w:rFonts w:cs="Times New Roman" w:hAnsi="Times New Roman" w:eastAsia="Times New Roman" w:ascii="Times New Roman"/>
          <w:spacing w:val="2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no</w:t>
      </w:r>
      <w:r>
        <w:rPr>
          <w:rFonts w:cs="Times New Roman" w:hAnsi="Times New Roman" w:eastAsia="Times New Roman" w:ascii="Times New Roman"/>
          <w:spacing w:val="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necesitan</w:t>
      </w:r>
      <w:r>
        <w:rPr>
          <w:rFonts w:cs="Times New Roman" w:hAnsi="Times New Roman" w:eastAsia="Times New Roman" w:ascii="Times New Roman"/>
          <w:spacing w:val="1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ningún</w:t>
      </w:r>
      <w:r>
        <w:rPr>
          <w:rFonts w:cs="Times New Roman" w:hAnsi="Times New Roman" w:eastAsia="Times New Roman" w:ascii="Times New Roman"/>
          <w:spacing w:val="1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3"/>
          <w:sz w:val="20"/>
          <w:szCs w:val="20"/>
        </w:rPr>
        <w:t>medio</w:t>
      </w:r>
      <w:r>
        <w:rPr>
          <w:rFonts w:cs="Times New Roman" w:hAnsi="Times New Roman" w:eastAsia="Times New Roman" w:ascii="Times New Roman"/>
          <w:spacing w:val="0"/>
          <w:w w:val="10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para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1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-2"/>
          <w:w w:val="101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3"/>
          <w:sz w:val="20"/>
          <w:szCs w:val="20"/>
        </w:rPr>
        <w:t>opagars</w:t>
      </w:r>
      <w:r>
        <w:rPr>
          <w:rFonts w:cs="Times New Roman" w:hAnsi="Times New Roman" w:eastAsia="Times New Roman" w:ascii="Times New Roman"/>
          <w:spacing w:val="-2"/>
          <w:w w:val="103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0"/>
          <w:w w:val="69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es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99"/>
          <w:sz w:val="20"/>
          <w:szCs w:val="20"/>
        </w:rPr>
        <w:t>deci</w:t>
      </w:r>
      <w:r>
        <w:rPr>
          <w:rFonts w:cs="Times New Roman" w:hAnsi="Times New Roman" w:eastAsia="Times New Roman" w:ascii="Times New Roman"/>
          <w:spacing w:val="-9"/>
          <w:w w:val="99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69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pueden</w:t>
      </w:r>
      <w:r>
        <w:rPr>
          <w:rFonts w:cs="Times New Roman" w:hAnsi="Times New Roman" w:eastAsia="Times New Roman" w:ascii="Times New Roman"/>
          <w:spacing w:val="4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desplazarse</w:t>
      </w:r>
      <w:r>
        <w:rPr>
          <w:rFonts w:cs="Times New Roman" w:hAnsi="Times New Roman" w:eastAsia="Times New Roman" w:ascii="Times New Roman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en</w:t>
      </w:r>
      <w:r>
        <w:rPr>
          <w:rFonts w:cs="Times New Roman" w:hAnsi="Times New Roman" w:eastAsia="Times New Roman" w:ascii="Times New Roman"/>
          <w:spacing w:val="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el</w:t>
      </w:r>
      <w:r>
        <w:rPr>
          <w:rFonts w:cs="Times New Roman" w:hAnsi="Times New Roman" w:eastAsia="Times New Roman" w:ascii="Times New Roman"/>
          <w:spacing w:val="-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96"/>
          <w:sz w:val="20"/>
          <w:szCs w:val="20"/>
        </w:rPr>
        <w:t>vací</w:t>
      </w:r>
      <w:r>
        <w:rPr>
          <w:rFonts w:cs="Times New Roman" w:hAnsi="Times New Roman" w:eastAsia="Times New Roman" w:ascii="Times New Roman"/>
          <w:spacing w:val="-4"/>
          <w:w w:val="96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69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both"/>
        <w:spacing w:before="2" w:lineRule="auto" w:line="295"/>
        <w:ind w:left="680" w:right="80" w:hanging="340"/>
      </w:pPr>
      <w:r>
        <w:rPr>
          <w:rFonts w:cs="Times New Roman" w:hAnsi="Times New Roman" w:eastAsia="Times New Roman" w:ascii="Times New Roman"/>
          <w:spacing w:val="-5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spacing w:val="4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79"/>
          <w:sz w:val="20"/>
          <w:szCs w:val="20"/>
        </w:rPr>
        <w:t>(</w:t>
      </w:r>
      <w:r>
        <w:rPr>
          <w:rFonts w:cs="Times New Roman" w:hAnsi="Times New Roman" w:eastAsia="Times New Roman" w:ascii="Times New Roman"/>
          <w:spacing w:val="0"/>
          <w:w w:val="79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spacing w:val="0"/>
          <w:w w:val="79"/>
          <w:sz w:val="20"/>
          <w:szCs w:val="20"/>
        </w:rPr>
        <w:t>)</w:t>
      </w:r>
      <w:r>
        <w:rPr>
          <w:rFonts w:cs="Times New Roman" w:hAnsi="Times New Roman" w:eastAsia="Times New Roman" w:ascii="Times New Roman"/>
          <w:spacing w:val="7"/>
          <w:w w:val="7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79"/>
          <w:sz w:val="20"/>
          <w:szCs w:val="20"/>
        </w:rPr>
        <w:t>El</w:t>
      </w:r>
      <w:r>
        <w:rPr>
          <w:rFonts w:cs="Times New Roman" w:hAnsi="Times New Roman" w:eastAsia="Times New Roman" w:ascii="Times New Roman"/>
          <w:spacing w:val="17"/>
          <w:w w:val="7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sonido</w:t>
      </w:r>
      <w:r>
        <w:rPr>
          <w:rFonts w:cs="Times New Roman" w:hAnsi="Times New Roman" w:eastAsia="Times New Roman" w:ascii="Times New Roman"/>
          <w:spacing w:val="3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es</w:t>
      </w:r>
      <w:r>
        <w:rPr>
          <w:rFonts w:cs="Times New Roman" w:hAnsi="Times New Roman" w:eastAsia="Times New Roman" w:ascii="Times New Roman"/>
          <w:spacing w:val="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la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ma</w:t>
      </w:r>
      <w:r>
        <w:rPr>
          <w:rFonts w:cs="Times New Roman" w:hAnsi="Times New Roman" w:eastAsia="Times New Roman" w:ascii="Times New Roman"/>
          <w:spacing w:val="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de</w:t>
      </w:r>
      <w:r>
        <w:rPr>
          <w:rFonts w:cs="Times New Roman" w:hAnsi="Times New Roman" w:eastAsia="Times New Roman" w:ascii="Times New Roman"/>
          <w:spacing w:val="2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onda</w:t>
      </w:r>
      <w:r>
        <w:rPr>
          <w:rFonts w:cs="Times New Roman" w:hAnsi="Times New Roman" w:eastAsia="Times New Roman" w:ascii="Times New Roman"/>
          <w:spacing w:val="4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que</w:t>
      </w:r>
      <w:r>
        <w:rPr>
          <w:rFonts w:cs="Times New Roman" w:hAnsi="Times New Roman" w:eastAsia="Times New Roman" w:ascii="Times New Roman"/>
          <w:spacing w:val="3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se</w:t>
      </w:r>
      <w:r>
        <w:rPr>
          <w:rFonts w:cs="Times New Roman" w:hAnsi="Times New Roman" w:eastAsia="Times New Roman" w:ascii="Times New Roman"/>
          <w:spacing w:val="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opaga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en</w:t>
      </w:r>
      <w:r>
        <w:rPr>
          <w:rFonts w:cs="Times New Roman" w:hAnsi="Times New Roman" w:eastAsia="Times New Roman" w:ascii="Times New Roman"/>
          <w:spacing w:val="2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2"/>
          <w:sz w:val="20"/>
          <w:szCs w:val="20"/>
        </w:rPr>
        <w:t>el</w:t>
      </w:r>
      <w:r>
        <w:rPr>
          <w:rFonts w:cs="Times New Roman" w:hAnsi="Times New Roman" w:eastAsia="Times New Roman" w:ascii="Times New Roman"/>
          <w:spacing w:val="0"/>
          <w:w w:val="10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99"/>
          <w:sz w:val="20"/>
          <w:szCs w:val="20"/>
        </w:rPr>
        <w:t>ai</w:t>
      </w:r>
      <w:r>
        <w:rPr>
          <w:rFonts w:cs="Times New Roman" w:hAnsi="Times New Roman" w:eastAsia="Times New Roman" w:ascii="Times New Roman"/>
          <w:spacing w:val="-2"/>
          <w:w w:val="99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2"/>
          <w:w w:val="113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0"/>
          <w:w w:val="82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spacing w:val="-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el</w:t>
      </w:r>
      <w:r>
        <w:rPr>
          <w:rFonts w:cs="Times New Roman" w:hAnsi="Times New Roman" w:eastAsia="Times New Roman" w:ascii="Times New Roman"/>
          <w:spacing w:val="-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agua</w:t>
      </w:r>
      <w:r>
        <w:rPr>
          <w:rFonts w:cs="Times New Roman" w:hAnsi="Times New Roman" w:eastAsia="Times New Roman" w:ascii="Times New Roman"/>
          <w:spacing w:val="2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ot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1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7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-1"/>
          <w:w w:val="107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19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0"/>
          <w:w w:val="106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6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95"/>
          <w:sz w:val="20"/>
          <w:szCs w:val="20"/>
        </w:rPr>
        <w:t>ia</w:t>
      </w:r>
      <w:r>
        <w:rPr>
          <w:rFonts w:cs="Times New Roman" w:hAnsi="Times New Roman" w:eastAsia="Times New Roman" w:ascii="Times New Roman"/>
          <w:spacing w:val="-2"/>
          <w:w w:val="95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0"/>
          <w:w w:val="82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tabs>
          <w:tab w:pos="680" w:val="left"/>
        </w:tabs>
        <w:jc w:val="both"/>
        <w:spacing w:before="2" w:lineRule="auto" w:line="295"/>
        <w:ind w:left="680" w:right="78" w:hanging="340"/>
      </w:pP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ab/>
      </w:r>
      <w:r>
        <w:rPr>
          <w:rFonts w:cs="Times New Roman" w:hAnsi="Times New Roman" w:eastAsia="Times New Roman" w:ascii="Times New Roman"/>
          <w:spacing w:val="0"/>
          <w:w w:val="82"/>
          <w:sz w:val="20"/>
          <w:szCs w:val="20"/>
        </w:rPr>
        <w:t>(</w:t>
      </w:r>
      <w:r>
        <w:rPr>
          <w:rFonts w:cs="Times New Roman" w:hAnsi="Times New Roman" w:eastAsia="Times New Roman" w:ascii="Times New Roman"/>
          <w:spacing w:val="0"/>
          <w:w w:val="82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spacing w:val="0"/>
          <w:w w:val="82"/>
          <w:sz w:val="20"/>
          <w:szCs w:val="20"/>
        </w:rPr>
        <w:t>)</w:t>
      </w:r>
      <w:r>
        <w:rPr>
          <w:rFonts w:cs="Times New Roman" w:hAnsi="Times New Roman" w:eastAsia="Times New Roman" w:ascii="Times New Roman"/>
          <w:spacing w:val="-9"/>
          <w:w w:val="8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82"/>
          <w:sz w:val="20"/>
          <w:szCs w:val="20"/>
        </w:rPr>
        <w:t>La</w:t>
      </w:r>
      <w:r>
        <w:rPr>
          <w:rFonts w:cs="Times New Roman" w:hAnsi="Times New Roman" w:eastAsia="Times New Roman" w:ascii="Times New Roman"/>
          <w:spacing w:val="21"/>
          <w:w w:val="8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ensidad</w:t>
      </w:r>
      <w:r>
        <w:rPr>
          <w:rFonts w:cs="Times New Roman" w:hAnsi="Times New Roman" w:eastAsia="Times New Roman" w:ascii="Times New Roman"/>
          <w:spacing w:val="5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nos</w:t>
      </w:r>
      <w:r>
        <w:rPr>
          <w:rFonts w:cs="Times New Roman" w:hAnsi="Times New Roman" w:eastAsia="Times New Roman" w:ascii="Times New Roman"/>
          <w:spacing w:val="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yuda</w:t>
      </w:r>
      <w:r>
        <w:rPr>
          <w:rFonts w:cs="Times New Roman" w:hAnsi="Times New Roman" w:eastAsia="Times New Roman" w:ascii="Times New Roman"/>
          <w:spacing w:val="2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ono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er</w:t>
      </w:r>
      <w:r>
        <w:rPr>
          <w:rFonts w:cs="Times New Roman" w:hAnsi="Times New Roman" w:eastAsia="Times New Roman" w:ascii="Times New Roman"/>
          <w:spacing w:val="4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si</w:t>
      </w:r>
      <w:r>
        <w:rPr>
          <w:rFonts w:cs="Times New Roman" w:hAnsi="Times New Roman" w:eastAsia="Times New Roman" w:ascii="Times New Roman"/>
          <w:spacing w:val="-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un</w:t>
      </w:r>
      <w:r>
        <w:rPr>
          <w:rFonts w:cs="Times New Roman" w:hAnsi="Times New Roman" w:eastAsia="Times New Roman" w:ascii="Times New Roman"/>
          <w:spacing w:val="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sonido</w:t>
      </w:r>
      <w:r>
        <w:rPr>
          <w:rFonts w:cs="Times New Roman" w:hAnsi="Times New Roman" w:eastAsia="Times New Roman" w:ascii="Times New Roman"/>
          <w:spacing w:val="2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7"/>
          <w:sz w:val="20"/>
          <w:szCs w:val="20"/>
        </w:rPr>
        <w:t>es</w:t>
      </w:r>
      <w:r>
        <w:rPr>
          <w:rFonts w:cs="Times New Roman" w:hAnsi="Times New Roman" w:eastAsia="Times New Roman" w:ascii="Times New Roman"/>
          <w:spacing w:val="0"/>
          <w:w w:val="107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fue</w:t>
      </w:r>
      <w:r>
        <w:rPr>
          <w:rFonts w:cs="Times New Roman" w:hAnsi="Times New Roman" w:eastAsia="Times New Roman" w:ascii="Times New Roman"/>
          <w:spacing w:val="5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2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5"/>
          <w:sz w:val="20"/>
          <w:szCs w:val="20"/>
        </w:rPr>
        <w:t>débi</w:t>
      </w:r>
      <w:r>
        <w:rPr>
          <w:rFonts w:cs="Times New Roman" w:hAnsi="Times New Roman" w:eastAsia="Times New Roman" w:ascii="Times New Roman"/>
          <w:spacing w:val="-2"/>
          <w:w w:val="105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0"/>
          <w:w w:val="82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both"/>
        <w:spacing w:before="2" w:lineRule="auto" w:line="295"/>
        <w:ind w:left="680" w:right="80" w:hanging="340"/>
        <w:sectPr>
          <w:type w:val="continuous"/>
          <w:pgSz w:w="12480" w:h="15880"/>
          <w:pgMar w:top="1480" w:bottom="280" w:left="800" w:right="680"/>
          <w:cols w:num="2" w:equalWidth="off">
            <w:col w:w="5366" w:space="254"/>
            <w:col w:w="5380"/>
          </w:cols>
        </w:sectPr>
      </w:pP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spacing w:val="4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83"/>
          <w:sz w:val="20"/>
          <w:szCs w:val="20"/>
        </w:rPr>
        <w:t>(</w:t>
      </w:r>
      <w:r>
        <w:rPr>
          <w:rFonts w:cs="Times New Roman" w:hAnsi="Times New Roman" w:eastAsia="Times New Roman" w:ascii="Times New Roman"/>
          <w:spacing w:val="0"/>
          <w:w w:val="83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spacing w:val="0"/>
          <w:w w:val="83"/>
          <w:sz w:val="20"/>
          <w:szCs w:val="20"/>
        </w:rPr>
        <w:t>)</w:t>
      </w:r>
      <w:r>
        <w:rPr>
          <w:rFonts w:cs="Times New Roman" w:hAnsi="Times New Roman" w:eastAsia="Times New Roman" w:ascii="Times New Roman"/>
          <w:spacing w:val="-9"/>
          <w:w w:val="8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83"/>
          <w:sz w:val="20"/>
          <w:szCs w:val="20"/>
        </w:rPr>
        <w:t>La</w:t>
      </w:r>
      <w:r>
        <w:rPr>
          <w:rFonts w:cs="Times New Roman" w:hAnsi="Times New Roman" w:eastAsia="Times New Roman" w:ascii="Times New Roman"/>
          <w:spacing w:val="22"/>
          <w:w w:val="8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luz</w:t>
      </w:r>
      <w:r>
        <w:rPr>
          <w:rFonts w:cs="Times New Roman" w:hAnsi="Times New Roman" w:eastAsia="Times New Roman" w:ascii="Times New Roman"/>
          <w:spacing w:val="-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es</w:t>
      </w:r>
      <w:r>
        <w:rPr>
          <w:rFonts w:cs="Times New Roman" w:hAnsi="Times New Roman" w:eastAsia="Times New Roman" w:ascii="Times New Roman"/>
          <w:spacing w:val="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una</w:t>
      </w:r>
      <w:r>
        <w:rPr>
          <w:rFonts w:cs="Times New Roman" w:hAnsi="Times New Roman" w:eastAsia="Times New Roman" w:ascii="Times New Roman"/>
          <w:spacing w:val="2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ene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ía</w:t>
      </w:r>
      <w:r>
        <w:rPr>
          <w:rFonts w:cs="Times New Roman" w:hAnsi="Times New Roman" w:eastAsia="Times New Roman" w:ascii="Times New Roman"/>
          <w:spacing w:val="3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adia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5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que</w:t>
      </w:r>
      <w:r>
        <w:rPr>
          <w:rFonts w:cs="Times New Roman" w:hAnsi="Times New Roman" w:eastAsia="Times New Roman" w:ascii="Times New Roman"/>
          <w:spacing w:val="3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se</w:t>
      </w:r>
      <w:r>
        <w:rPr>
          <w:rFonts w:cs="Times New Roman" w:hAnsi="Times New Roman" w:eastAsia="Times New Roman" w:ascii="Times New Roman"/>
          <w:spacing w:val="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opaga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en</w:t>
      </w:r>
      <w:r>
        <w:rPr>
          <w:rFonts w:cs="Times New Roman" w:hAnsi="Times New Roman" w:eastAsia="Times New Roman" w:ascii="Times New Roman"/>
          <w:spacing w:val="2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2"/>
          <w:sz w:val="20"/>
          <w:szCs w:val="20"/>
        </w:rPr>
        <w:t>el</w:t>
      </w:r>
      <w:r>
        <w:rPr>
          <w:rFonts w:cs="Times New Roman" w:hAnsi="Times New Roman" w:eastAsia="Times New Roman" w:ascii="Times New Roman"/>
          <w:spacing w:val="0"/>
          <w:w w:val="10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96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spacing w:val="0"/>
          <w:w w:val="103"/>
          <w:sz w:val="20"/>
          <w:szCs w:val="20"/>
        </w:rPr>
        <w:t>ací</w:t>
      </w:r>
      <w:r>
        <w:rPr>
          <w:rFonts w:cs="Times New Roman" w:hAnsi="Times New Roman" w:eastAsia="Times New Roman" w:ascii="Times New Roman"/>
          <w:spacing w:val="-5"/>
          <w:w w:val="103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82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7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16"/>
      </w:pPr>
      <w:r>
        <w:pict>
          <v:group style="position:absolute;margin-left:526.032pt;margin-top:71.3452pt;width:52.516pt;height:11.912pt;mso-position-horizontal-relative:page;mso-position-vertical-relative:page;z-index:-4647" coordorigin="10521,1427" coordsize="1050,238">
            <v:shape style="position:absolute;left:10533;top:1652;width:1025;height:0" coordorigin="10533,1652" coordsize="1025,0" path="m10533,1652l11558,1652e" filled="f" stroked="t" strokeweight="1.274pt" strokecolor="#000000">
              <v:path arrowok="t"/>
            </v:shape>
            <v:shape style="position:absolute;left:10683;top:1550;width:10;height:36" coordorigin="10683,1550" coordsize="10,36" path="m10693,1564l10688,1550,10688,1552,10686,1557,10683,1587,10693,1564xe" filled="t" fillcolor="#000000" stroked="f">
              <v:path arrowok="t"/>
              <v:fill/>
            </v:shape>
            <v:shape style="position:absolute;left:10593;top:1454;width:62;height:131" coordorigin="10593,1454" coordsize="62,131" path="m10593,1503l10596,1514,10599,1513,10607,1510,10612,1510,10612,1531,10613,1553,10613,1586,10626,1586,10625,1567,10624,1543,10624,1509,10638,1508,10638,1507,10654,1510,10655,1501,10645,1498,10636,1497,10624,1498,10624,1475,10624,1458,10624,1454,10610,1458,10612,1480,10612,1498,10606,1499,10599,1501,10593,1503xe" filled="t" fillcolor="#000000" stroked="f">
              <v:path arrowok="t"/>
              <v:fill/>
            </v:shape>
            <v:shape style="position:absolute;left:10974;top:1482;width:92;height:107" coordorigin="10974,1482" coordsize="92,107" path="m10976,1533l10974,1551,10975,1565,10978,1573,10982,1584,10993,1589,11004,1587,11024,1578,11039,1562,11048,1545,11048,1544,11049,1566,11054,1584,11054,1585,11066,1581,11062,1568,11060,1552,11061,1531,11063,1508,11066,1485,11054,1486,11050,1503,11043,1525,11034,1546,11021,1564,11008,1572,10999,1575,10993,1571,10990,1567,10987,1555,10987,1538,10992,1517,11002,1494,11006,1487,10994,1482,10982,1510,10976,1533xe" filled="t" fillcolor="#000000" stroked="f">
              <v:path arrowok="t"/>
              <v:fill/>
            </v:shape>
            <v:shape style="position:absolute;left:10933;top:1446;width:14;height:139" coordorigin="10933,1446" coordsize="14,139" path="m10936,1585l10948,1585,10947,1565,10947,1545,10947,1504,10947,1446,10933,1448,10934,1467,10935,1487,10935,1507,10935,1527,10935,1548,10936,1585xe" filled="t" fillcolor="#000000" stroked="f">
              <v:path arrowok="t"/>
              <v:fill/>
            </v:shape>
            <v:shape style="position:absolute;left:10851;top:1478;width:53;height:111" coordorigin="10851,1478" coordsize="53,111" path="m10898,1566l10896,1547,10884,1532,10880,1527,10874,1520,10863,1509,10865,1499,10866,1494,10870,1491,10882,1491,10886,1495,10889,1498,10894,1505,10894,1513,10886,1516,10890,1525,10894,1523,10899,1520,10901,1517,10904,1510,10903,1499,10897,1491,10888,1482,10879,1478,10870,1480,10863,1481,10856,1487,10854,1495,10856,1514,10866,1530,10868,1532,10877,1542,10881,1546,10885,1553,10890,1563,10884,1571,10882,1573,10874,1579,10868,1578,10865,1571,10866,1566,10869,1564,10859,1561,10856,1565,10851,1576,10860,1584,10864,1589,10876,1588,10882,1585,10886,1583,10895,1578,10898,1566xe" filled="t" fillcolor="#000000" stroked="f">
              <v:path arrowok="t"/>
              <v:fill/>
            </v:shape>
            <v:shape style="position:absolute;left:10760;top:1480;width:66;height:109" coordorigin="10760,1480" coordsize="66,109" path="m10763,1585l10772,1589,10787,1588,10797,1584,10805,1580,10810,1576,10811,1572,10812,1579,10815,1585,10816,1588,10825,1585,10827,1585,10824,1580,10822,1571,10822,1530,10822,1507,10822,1486,10815,1480,10804,1481,10787,1481,10776,1496,10771,1503,10776,1507,10779,1510,10785,1501,10792,1493,10800,1492,10806,1491,10808,1492,10810,1500,10811,1517,10811,1542,10809,1537,10803,1533,10795,1532,10775,1534,10760,1551,10775,1542,10789,1542,10798,1542,10811,1547,10812,1555,10813,1563,10804,1572,10789,1576,10780,1578,10763,1585xe" filled="t" fillcolor="#000000" stroked="f">
              <v:path arrowok="t"/>
              <v:fill/>
            </v:shape>
            <v:shape style="position:absolute;left:10748;top:1534;width:31;height:51" coordorigin="10748,1534" coordsize="31,51" path="m10763,1585l10780,1578,10762,1577,10761,1563,10760,1551,10775,1534,10757,1544,10749,1561,10748,1570,10752,1581,10763,1585xe" filled="t" fillcolor="#000000" stroked="f">
              <v:path arrowok="t"/>
              <v:fill/>
            </v:shape>
            <v:shape style="position:absolute;left:11021;top:1448;width:24;height:26" coordorigin="11021,1448" coordsize="24,26" path="m11030,1448l11030,1453,11023,1471,11021,1474,11031,1474,11032,1471,11041,1453,11044,1448,11030,1448xe" filled="t" fillcolor="#000000" stroked="f">
              <v:path arrowok="t"/>
              <v:fill/>
            </v:shape>
            <v:shape style="position:absolute;left:11082;top:1482;width:81;height:105" coordorigin="11082,1482" coordsize="81,105" path="m11138,1574l11131,1566,11115,1578,11104,1576,11100,1571,11094,1556,11098,1535,11100,1530,11112,1513,11126,1498,11141,1492,11148,1494,11160,1500,11152,1515,11149,1519,11158,1523,11164,1509,11161,1490,11157,1486,11143,1482,11128,1486,11112,1497,11098,1513,11092,1522,11084,1543,11082,1562,11089,1578,11089,1578,11104,1587,11122,1584,11138,1574xe" filled="t" fillcolor="#000000" stroked="f">
              <v:path arrowok="t"/>
              <v:fill/>
            </v:shape>
            <v:shape style="position:absolute;left:11192;top:1445;width:16;height:16" coordorigin="11192,1445" coordsize="16,16" path="m11194,1445l11194,1450,11193,1453,11192,1459,11207,1460,11207,1455,11207,1452,11208,1446,11194,1445xe" filled="t" fillcolor="#000000" stroked="f">
              <v:path arrowok="t"/>
              <v:fill/>
            </v:shape>
            <v:shape style="position:absolute;left:11183;top:1483;width:21;height:104" coordorigin="11183,1483" coordsize="21,104" path="m11191,1483l11190,1502,11189,1521,11187,1540,11185,1561,11183,1582,11183,1585,11195,1587,11196,1565,11198,1545,11200,1525,11202,1506,11204,1487,11204,1483,11191,1483xe" filled="t" fillcolor="#000000" stroked="f">
              <v:path arrowok="t"/>
              <v:fill/>
            </v:shape>
            <v:shape style="position:absolute;left:11241;top:1563;width:30;height:23" coordorigin="11241,1563" coordsize="30,23" path="m11257,1574l11241,1573,11242,1586,11261,1585,11271,1563,11257,1574xe" filled="t" fillcolor="#000000" stroked="f">
              <v:path arrowok="t"/>
              <v:fill/>
            </v:shape>
            <v:shape style="position:absolute;left:11326;top:1482;width:87;height:103" coordorigin="11326,1482" coordsize="87,103" path="m11393,1562l11401,1550,11411,1528,11414,1507,11408,1491,11397,1483,11375,1482,11357,1491,11345,1504,11337,1515,11329,1537,11326,1558,11331,1576,11339,1562,11339,1542,11348,1521,11362,1503,11377,1494,11392,1494,11394,1495,11402,1507,11400,1526,11392,1543,11381,1559,11365,1571,11349,1574,11347,1574,11362,1585,11378,1577,11393,1562xe" filled="t" fillcolor="#000000" stroked="f">
              <v:path arrowok="t"/>
              <v:fill/>
            </v:shape>
            <v:shape style="position:absolute;left:11331;top:1562;width:31;height:24" coordorigin="11331,1562" coordsize="31,24" path="m11347,1574l11339,1562,11331,1576,11345,1585,11345,1586,11362,1585,11347,1574xe" filled="t" fillcolor="#000000" stroked="f">
              <v:path arrowok="t"/>
              <v:fill/>
            </v:shape>
            <v:shape style="position:absolute;left:11512;top:1568;width:19;height:19" coordorigin="11512,1568" coordsize="19,19" path="m11514,1568l11514,1574,11513,1578,11512,1585,11529,1587,11529,1580,11530,1577,11531,1570,11514,1568xe" filled="t" fillcolor="#000000" stroked="f">
              <v:path arrowok="t"/>
              <v:fill/>
            </v:shape>
            <v:shape style="position:absolute;left:11431;top:1478;width:53;height:111" coordorigin="11431,1478" coordsize="53,111" path="m11442,1509l11445,1499,11446,1494,11450,1491,11462,1491,11466,1495,11469,1498,11474,1505,11474,1513,11466,1516,11470,1525,11474,1523,11479,1520,11481,1517,11484,1510,11483,1499,11476,1491,11468,1482,11459,1478,11450,1480,11443,1481,11436,1487,11433,1495,11435,1514,11446,1530,11448,1532,11457,1542,11460,1546,11464,1553,11470,1563,11463,1571,11462,1573,11454,1579,11448,1578,11444,1571,11446,1566,11449,1564,11439,1561,11435,1565,11431,1576,11439,1584,11444,1589,11456,1588,11462,1585,11466,1583,11475,1578,11478,1566,11475,1547,11464,1532,11460,1527,11454,1520,11442,1509xe" filled="t" fillcolor="#000000" stroked="f">
              <v:path arrowok="t"/>
              <v:fill/>
            </v:shape>
            <v:shape style="position:absolute;left:11220;top:1440;width:95;height:147" coordorigin="11220,1440" coordsize="95,147" path="m11291,1579l11294,1587,11305,1583,11303,1578,11302,1569,11301,1562,11300,1556,11300,1547,11301,1538,11303,1518,11306,1497,11310,1477,11313,1458,11315,1443,11304,1440,11300,1461,11298,1478,11295,1498,11294,1502,11294,1496,11292,1490,11286,1487,11269,1486,11252,1493,11237,1506,11230,1517,11222,1538,11220,1557,11225,1573,11226,1575,11242,1586,11241,1573,11239,1572,11232,1556,11235,1536,11238,1528,11247,1512,11262,1500,11277,1497,11285,1502,11291,1517,11287,1537,11282,1549,11271,1563,11261,1585,11262,1584,11274,1579,11283,1570,11289,1555,11288,1564,11291,1579xe" filled="t" fillcolor="#000000" stroked="f">
              <v:path arrowok="t"/>
              <v:fill/>
            </v:shape>
            <v:shape style="position:absolute;left:10666;top:1480;width:79;height:107" coordorigin="10666,1480" coordsize="79,107" path="m10683,1587l10686,1557,10687,1553,10688,1550,10693,1564,10704,1544,10715,1527,10729,1515,10744,1506,10745,1505,10741,1493,10720,1506,10704,1522,10693,1537,10690,1546,10688,1550,10687,1546,10688,1527,10685,1507,10681,1487,10679,1480,10666,1484,10672,1501,10675,1521,10676,1542,10674,1563,10672,1582,10672,1584,10683,1587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315.074pt;margin-top:71.5922pt;width:43.735pt;height:8.49pt;mso-position-horizontal-relative:page;mso-position-vertical-relative:page;z-index:-4646" coordorigin="6301,1432" coordsize="875,170">
            <v:shape style="position:absolute;left:6782;top:1482;width:87;height:103" coordorigin="6782,1482" coordsize="87,103" path="m6848,1562l6857,1550,6866,1528,6869,1507,6863,1491,6853,1483,6830,1482,6813,1491,6800,1504,6793,1515,6784,1537,6782,1558,6787,1576,6794,1562,6794,1542,6803,1521,6817,1503,6832,1494,6847,1494,6849,1495,6857,1507,6855,1526,6847,1543,6836,1559,6820,1571,6804,1574,6803,1574,6818,1585,6833,1577,6848,1562xe" filled="t" fillcolor="#000000" stroked="f">
              <v:path arrowok="t"/>
              <v:fill/>
            </v:shape>
            <v:shape style="position:absolute;left:6787;top:1562;width:31;height:24" coordorigin="6787,1562" coordsize="31,24" path="m6803,1574l6794,1562,6787,1576,6800,1585,6801,1586,6818,1585,6803,1574xe" filled="t" fillcolor="#000000" stroked="f">
              <v:path arrowok="t"/>
              <v:fill/>
            </v:shape>
            <v:shape style="position:absolute;left:6886;top:1478;width:53;height:111" coordorigin="6886,1478" coordsize="53,111" path="m6933,1566l6931,1547,6919,1532,6915,1527,6909,1520,6898,1509,6900,1499,6901,1494,6905,1491,6917,1491,6921,1495,6924,1498,6929,1505,6929,1513,6921,1516,6925,1525,6929,1523,6934,1520,6936,1517,6939,1510,6938,1499,6932,1491,6923,1482,6914,1478,6905,1480,6898,1481,6891,1487,6889,1495,6891,1514,6901,1530,6903,1532,6912,1542,6915,1546,6920,1553,6925,1563,6919,1571,6917,1573,6909,1579,6903,1578,6900,1571,6901,1566,6904,1564,6894,1561,6891,1565,6886,1576,6895,1584,6899,1589,6911,1588,6917,1585,6921,1583,6930,1578,6933,1566xe" filled="t" fillcolor="#000000" stroked="f">
              <v:path arrowok="t"/>
              <v:fill/>
            </v:shape>
            <v:shape style="position:absolute;left:6959;top:1482;width:87;height:103" coordorigin="6959,1482" coordsize="87,103" path="m7025,1562l7034,1550,7043,1528,7046,1507,7040,1491,7030,1483,7007,1482,6990,1491,6977,1504,6970,1515,6961,1537,6959,1558,6964,1576,6971,1562,6971,1542,6980,1521,6994,1503,7009,1494,7024,1494,7026,1495,7034,1507,7032,1526,7024,1543,7013,1559,6997,1571,6981,1574,6980,1574,6994,1585,7010,1577,7025,1562xe" filled="t" fillcolor="#000000" stroked="f">
              <v:path arrowok="t"/>
              <v:fill/>
            </v:shape>
            <v:shape style="position:absolute;left:6964;top:1562;width:31;height:24" coordorigin="6964,1562" coordsize="31,24" path="m6980,1574l6971,1562,6964,1576,6977,1585,6978,1586,6994,1585,6980,1574xe" filled="t" fillcolor="#000000" stroked="f">
              <v:path arrowok="t"/>
              <v:fill/>
            </v:shape>
            <v:shape style="position:absolute;left:7144;top:1568;width:19;height:19" coordorigin="7144,1568" coordsize="19,19" path="m7146,1568l7146,1574,7145,1578,7144,1585,7161,1587,7161,1580,7162,1577,7163,1570,7146,1568xe" filled="t" fillcolor="#000000" stroked="f">
              <v:path arrowok="t"/>
              <v:fill/>
            </v:shape>
            <v:shape style="position:absolute;left:7063;top:1478;width:53;height:111" coordorigin="7063,1478" coordsize="53,111" path="m7075,1509l7077,1499,7078,1494,7082,1491,7094,1491,7098,1495,7101,1498,7106,1505,7106,1513,7098,1516,7102,1525,7106,1523,7111,1520,7113,1517,7116,1510,7115,1499,7108,1491,7100,1482,7091,1478,7082,1480,7075,1481,7068,1487,7066,1495,7067,1514,7078,1530,7080,1532,7089,1542,7092,1546,7097,1553,7102,1563,7096,1571,7094,1573,7086,1579,7080,1578,7077,1571,7078,1566,7081,1564,7071,1561,7068,1565,7063,1576,7072,1584,7076,1589,7088,1588,7094,1585,7098,1583,7107,1578,7110,1566,7108,1547,7096,1532,7092,1527,7086,1520,7075,1509xe" filled="t" fillcolor="#000000" stroked="f">
              <v:path arrowok="t"/>
              <v:fill/>
            </v:shape>
            <v:shape style="position:absolute;left:6467;top:1484;width:143;height:103" coordorigin="6467,1484" coordsize="143,103" path="m6593,1504l6596,1517,6598,1539,6597,1569,6595,1585,6607,1586,6610,1563,6610,1539,6608,1516,6604,1498,6597,1487,6593,1485,6587,1485,6575,1495,6565,1511,6556,1532,6549,1558,6548,1559,6550,1530,6548,1507,6543,1492,6536,1485,6534,1484,6528,1484,6525,1486,6514,1498,6503,1518,6494,1540,6488,1557,6487,1560,6486,1567,6486,1559,6486,1541,6485,1525,6483,1504,6480,1486,6467,1489,6471,1521,6473,1544,6475,1560,6475,1573,6475,1585,6489,1587,6500,1557,6509,1532,6518,1513,6525,1502,6530,1498,6534,1503,6538,1516,6539,1538,6538,1568,6536,1585,6548,1585,6559,1555,6569,1530,6577,1512,6585,1501,6589,1499,6593,1504xe" filled="t" fillcolor="#000000" stroked="f">
              <v:path arrowok="t"/>
              <v:fill/>
            </v:shape>
            <v:shape style="position:absolute;left:6355;top:1482;width:92;height:107" coordorigin="6355,1482" coordsize="92,107" path="m6357,1533l6355,1552,6356,1565,6358,1573,6363,1584,6374,1589,6385,1587,6404,1578,6419,1562,6429,1545,6429,1544,6430,1566,6435,1584,6435,1585,6446,1581,6443,1568,6441,1552,6441,1531,6444,1508,6447,1485,6435,1486,6431,1503,6424,1525,6414,1546,6402,1564,6389,1573,6380,1575,6374,1571,6371,1567,6368,1555,6368,1538,6373,1517,6383,1494,6387,1487,6375,1482,6363,1510,6357,1533xe" filled="t" fillcolor="#000000" stroked="f">
              <v:path arrowok="t"/>
              <v:fill/>
            </v:shape>
            <v:shape style="position:absolute;left:6314;top:1446;width:14;height:139" coordorigin="6314,1446" coordsize="14,139" path="m6317,1585l6329,1585,6328,1565,6328,1545,6328,1504,6328,1446,6314,1448,6315,1467,6315,1487,6316,1507,6316,1527,6316,1548,6317,1585xe" filled="t" fillcolor="#000000" stroked="f">
              <v:path arrowok="t"/>
              <v:fill/>
            </v:shape>
            <v:shape style="position:absolute;left:6648;top:1445;width:16;height:16" coordorigin="6648,1445" coordsize="16,16" path="m6650,1445l6650,1450,6649,1453,6648,1459,6662,1460,6663,1455,6663,1452,6664,1446,6650,1445xe" filled="t" fillcolor="#000000" stroked="f">
              <v:path arrowok="t"/>
              <v:fill/>
            </v:shape>
            <v:shape style="position:absolute;left:6639;top:1483;width:21;height:104" coordorigin="6639,1483" coordsize="21,104" path="m6647,1483l6646,1502,6644,1521,6643,1540,6641,1561,6639,1582,6639,1585,6650,1587,6652,1565,6654,1545,6656,1525,6657,1506,6659,1487,6660,1483,6647,1483xe" filled="t" fillcolor="#000000" stroked="f">
              <v:path arrowok="t"/>
              <v:fill/>
            </v:shape>
            <v:shape style="position:absolute;left:6682;top:1484;width:81;height:103" coordorigin="6682,1484" coordsize="81,103" path="m6698,1567l6698,1542,6698,1525,6696,1504,6694,1486,6682,1489,6685,1521,6687,1543,6687,1559,6687,1573,6687,1585,6701,1587,6712,1557,6721,1532,6730,1513,6737,1502,6742,1498,6746,1503,6750,1516,6751,1538,6750,1568,6748,1585,6760,1585,6763,1563,6763,1539,6761,1516,6757,1497,6750,1486,6746,1484,6740,1484,6726,1498,6715,1518,6706,1540,6700,1557,6698,1567xe" filled="t" fillcolor="#000000" stroked="f">
              <v:path arrowok="t"/>
              <v:fill/>
            </v:shape>
            <w10:wrap type="none"/>
          </v:group>
        </w:pict>
      </w:r>
      <w:r>
        <w:pict>
          <v:shape style="position:absolute;margin-left:68.4611pt;margin-top:-20.9993pt;width:46.2729pt;height:7.76454pt;mso-position-horizontal-relative:page;mso-position-vertical-relative:paragraph;z-index:-4640;rotation:5" type="#_x0000_t136" fillcolor="#FEFFFE" stroked="f">
            <o:extrusion v:ext="view" autorotationcenter="t"/>
            <v:textpath style="font-family:&amp;quot;Times New Roman&amp;quot;;font-size:7pt;v-text-kern:t;mso-text-shadow:auto" string="Laboratorio"/>
            <w10:wrap type="none"/>
          </v:shape>
        </w:pict>
      </w:r>
      <w:r>
        <w:pict>
          <v:shape style="position:absolute;margin-left:127.598pt;margin-top:-25.0064pt;width:42.9769pt;height:7.64339pt;mso-position-horizontal-relative:page;mso-position-vertical-relative:paragraph;z-index:-4639;rotation:356" type="#_x0000_t136" fillcolor="#FEFFFE" stroked="f">
            <o:extrusion v:ext="view" autorotationcenter="t"/>
            <v:textpath style="font-family:&amp;quot;Times New Roman&amp;quot;;font-size:7pt;v-text-kern:t;mso-text-shadow:auto" string="de ciencias"/>
            <w10:wrap type="none"/>
          </v:shape>
        </w:pict>
      </w:r>
      <w:r>
        <w:rPr>
          <w:rFonts w:cs="Times New Roman" w:hAnsi="Times New Roman" w:eastAsia="Times New Roman" w:ascii="Times New Roman"/>
          <w:b/>
          <w:spacing w:val="-7"/>
          <w:w w:val="89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b/>
          <w:spacing w:val="-1"/>
          <w:w w:val="89"/>
          <w:sz w:val="20"/>
          <w:szCs w:val="20"/>
        </w:rPr>
        <w:t>Á</w:t>
      </w:r>
      <w:r>
        <w:rPr>
          <w:rFonts w:cs="Times New Roman" w:hAnsi="Times New Roman" w:eastAsia="Times New Roman" w:ascii="Times New Roman"/>
          <w:b/>
          <w:spacing w:val="4"/>
          <w:w w:val="89"/>
          <w:sz w:val="20"/>
          <w:szCs w:val="20"/>
        </w:rPr>
        <w:t>GIN</w:t>
      </w:r>
      <w:r>
        <w:rPr>
          <w:rFonts w:cs="Times New Roman" w:hAnsi="Times New Roman" w:eastAsia="Times New Roman" w:ascii="Times New Roman"/>
          <w:b/>
          <w:spacing w:val="0"/>
          <w:w w:val="89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b/>
          <w:spacing w:val="1"/>
          <w:w w:val="8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11"/>
          <w:sz w:val="20"/>
          <w:szCs w:val="20"/>
        </w:rPr>
        <w:t>34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13" w:lineRule="exact" w:line="280"/>
        <w:ind w:left="114" w:right="-34"/>
      </w:pPr>
      <w:r>
        <w:pict>
          <v:shape type="#_x0000_t75" style="position:absolute;margin-left:433.418pt;margin-top:72.0762pt;width:65.988pt;height:10.162pt;mso-position-horizontal-relative:page;mso-position-vertical-relative:page;z-index:-4644">
            <v:imagedata o:title="" r:id="rId59"/>
          </v:shape>
        </w:pict>
      </w:r>
      <w:r>
        <w:pict>
          <v:group style="position:absolute;margin-left:39.5491pt;margin-top:96.9172pt;width:141.158pt;height:28.5203pt;mso-position-horizontal-relative:page;mso-position-vertical-relative:paragraph;z-index:-4641" coordorigin="791,1938" coordsize="2823,570">
            <v:shape style="position:absolute;left:1252;top:1941;width:2360;height:414" coordorigin="1252,1941" coordsize="2360,414" path="m1252,2084l1268,2355,3611,2212,3595,1941,1252,2084xe" filled="t" fillcolor="#6F6F6E" stroked="f">
              <v:path arrowok="t"/>
              <v:fill/>
            </v:shape>
            <v:shape style="position:absolute;left:794;top:1965;width:541;height:541" coordorigin="794,1965" coordsize="541,541" path="m1077,2506l1100,2504,1122,2500,1143,2494,1164,2487,1183,2479,1202,2468,1220,2457,1237,2444,1253,2430,1267,2414,1281,2398,1293,2381,1303,2362,1313,2343,1320,2323,1327,2302,1331,2281,1334,2259,1335,2237,1334,2223,1332,2200,1329,2178,1323,2157,1316,2136,1307,2117,1297,2098,1286,2080,1273,2063,1258,2047,1243,2033,1227,2019,1209,2007,1191,1996,1172,1987,1152,1979,1131,1973,1110,1969,1088,1966,1065,1965,1051,1965,1029,1967,1007,1971,986,1977,965,1984,945,1992,926,2003,909,2014,892,2027,876,2041,861,2057,848,2073,836,2090,825,2109,816,2128,808,2148,802,2169,797,2190,795,2212,794,2234,794,2248,796,2271,800,2293,805,2314,812,2335,821,2354,831,2373,843,2391,856,2408,870,2424,885,2438,902,2452,919,2464,938,2475,957,2484,977,2492,998,2498,1019,2502,1041,2505,1063,2506,1077,2506xe" filled="t" fillcolor="#6F6F6E" stroked="f">
              <v:path arrowok="t"/>
              <v:fill/>
            </v:shape>
            <v:shape type="#_x0000_t75" style="position:absolute;left:803;top:1974;width:523;height:520">
              <v:imagedata o:title="" r:id="rId60"/>
            </v:shape>
            <v:shape style="position:absolute;left:914;top:2081;width:304;height:304" coordorigin="914,2081" coordsize="304,304" path="m1066,2385l1089,2383,1111,2378,1132,2370,1151,2360,1168,2346,1183,2331,1196,2313,1206,2294,1213,2273,1217,2250,1218,2233,1217,2210,1212,2188,1204,2168,1193,2149,1180,2131,1164,2116,1146,2104,1127,2093,1106,2086,1084,2082,1066,2081,1043,2083,1021,2088,1001,2096,982,2106,965,2120,950,2135,937,2153,927,2172,919,2193,915,2215,914,2233,916,2256,921,2278,929,2298,940,2317,953,2335,969,2350,986,2362,1006,2373,1027,2380,1049,2384,1066,2385xe" filled="t" fillcolor="#FEFFFE" stroked="f">
              <v:path arrowok="t"/>
              <v:fill/>
            </v:shape>
            <v:shape type="#_x0000_t75" style="position:absolute;left:930;top:2089;width:269;height:341">
              <v:imagedata o:title="" r:id="rId61"/>
            </v:shape>
            <w10:wrap type="none"/>
          </v:group>
        </w:pict>
      </w:r>
      <w:r>
        <w:pict>
          <v:shape style="position:absolute;margin-left:82.9668pt;margin-top:103.98pt;width:77.2813pt;height:7.69258pt;mso-position-horizontal-relative:page;mso-position-vertical-relative:paragraph;z-index:-4638;rotation:357" type="#_x0000_t136" fillcolor="#FEFFFE" stroked="f">
            <o:extrusion v:ext="view" autorotationcenter="t"/>
            <v:textpath style="font-family:&amp;quot;Times New Roman&amp;quot;;font-size:7pt;v-text-kern:t;mso-text-shadow:auto" string="Nos autoevaluamos"/>
            <w10:wrap type="none"/>
          </v:shape>
        </w:pict>
      </w:r>
      <w:r>
        <w:rPr>
          <w:rFonts w:cs="Times New Roman" w:hAnsi="Times New Roman" w:eastAsia="Times New Roman" w:ascii="Times New Roman"/>
          <w:i/>
          <w:spacing w:val="4"/>
          <w:w w:val="94"/>
          <w:sz w:val="20"/>
          <w:szCs w:val="20"/>
        </w:rPr>
        <w:t>Respuest</w:t>
      </w:r>
      <w:r>
        <w:rPr>
          <w:rFonts w:cs="Times New Roman" w:hAnsi="Times New Roman" w:eastAsia="Times New Roman" w:ascii="Times New Roman"/>
          <w:i/>
          <w:spacing w:val="0"/>
          <w:w w:val="94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i/>
          <w:spacing w:val="17"/>
          <w:w w:val="9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spacing w:val="4"/>
          <w:w w:val="94"/>
          <w:sz w:val="20"/>
          <w:szCs w:val="20"/>
        </w:rPr>
        <w:t>modéli</w:t>
      </w:r>
      <w:r>
        <w:rPr>
          <w:rFonts w:cs="Times New Roman" w:hAnsi="Times New Roman" w:eastAsia="Times New Roman" w:ascii="Times New Roman"/>
          <w:i/>
          <w:spacing w:val="1"/>
          <w:w w:val="94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i/>
          <w:spacing w:val="4"/>
          <w:w w:val="94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i/>
          <w:spacing w:val="0"/>
          <w:w w:val="94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i/>
          <w:spacing w:val="25"/>
          <w:w w:val="9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4"/>
          <w:w w:val="85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5"/>
          <w:w w:val="100"/>
          <w:sz w:val="20"/>
          <w:szCs w:val="20"/>
        </w:rPr>
        <w:t>oncluimo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69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0"/>
          <w:szCs w:val="20"/>
        </w:rPr>
        <w:t>median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0"/>
          <w:szCs w:val="20"/>
        </w:rPr>
        <w:t>obse</w:t>
      </w:r>
      <w:r>
        <w:rPr>
          <w:rFonts w:cs="Times New Roman" w:hAnsi="Times New Roman" w:eastAsia="Times New Roman" w:ascii="Times New Roman"/>
          <w:spacing w:val="1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5"/>
          <w:w w:val="100"/>
          <w:sz w:val="20"/>
          <w:szCs w:val="20"/>
        </w:rPr>
        <w:t>vació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2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5"/>
          <w:w w:val="108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5"/>
          <w:w w:val="96"/>
          <w:sz w:val="20"/>
          <w:szCs w:val="20"/>
        </w:rPr>
        <w:t>el</w:t>
      </w:r>
      <w:r>
        <w:rPr>
          <w:rFonts w:cs="Times New Roman" w:hAnsi="Times New Roman" w:eastAsia="Times New Roman" w:ascii="Times New Roman"/>
          <w:spacing w:val="5"/>
          <w:w w:val="9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compo</w:t>
      </w:r>
      <w:r>
        <w:rPr>
          <w:rFonts w:cs="Times New Roman" w:hAnsi="Times New Roman" w:eastAsia="Times New Roman" w:ascii="Times New Roman"/>
          <w:spacing w:val="5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tamien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4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de</w:t>
      </w:r>
      <w:r>
        <w:rPr>
          <w:rFonts w:cs="Times New Roman" w:hAnsi="Times New Roman" w:eastAsia="Times New Roman" w:ascii="Times New Roman"/>
          <w:spacing w:val="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la</w:t>
      </w:r>
      <w:r>
        <w:rPr>
          <w:rFonts w:cs="Times New Roman" w:hAnsi="Times New Roman" w:eastAsia="Times New Roman" w:ascii="Times New Roman"/>
          <w:spacing w:val="-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z</w:t>
      </w:r>
      <w:r>
        <w:rPr>
          <w:rFonts w:cs="Times New Roman" w:hAnsi="Times New Roman" w:eastAsia="Times New Roman" w:ascii="Times New Roman"/>
          <w:spacing w:val="-1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spacing w:val="-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la</w:t>
      </w:r>
      <w:r>
        <w:rPr>
          <w:rFonts w:cs="Times New Roman" w:hAnsi="Times New Roman" w:eastAsia="Times New Roman" w:ascii="Times New Roman"/>
          <w:spacing w:val="-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93"/>
          <w:sz w:val="20"/>
          <w:szCs w:val="20"/>
        </w:rPr>
        <w:t>luz</w:t>
      </w:r>
      <w:r>
        <w:rPr>
          <w:rFonts w:cs="Times New Roman" w:hAnsi="Times New Roman" w:eastAsia="Times New Roman" w:ascii="Times New Roman"/>
          <w:spacing w:val="-2"/>
          <w:w w:val="9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de</w:t>
      </w:r>
      <w:r>
        <w:rPr>
          <w:rFonts w:cs="Times New Roman" w:hAnsi="Times New Roman" w:eastAsia="Times New Roman" w:ascii="Times New Roman"/>
          <w:spacing w:val="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la</w:t>
      </w:r>
      <w:r>
        <w:rPr>
          <w:rFonts w:cs="Times New Roman" w:hAnsi="Times New Roman" w:eastAsia="Times New Roman" w:ascii="Times New Roman"/>
          <w:spacing w:val="-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96"/>
          <w:sz w:val="20"/>
          <w:szCs w:val="20"/>
        </w:rPr>
        <w:t>lin</w:t>
      </w:r>
      <w:r>
        <w:rPr>
          <w:rFonts w:cs="Times New Roman" w:hAnsi="Times New Roman" w:eastAsia="Times New Roman" w:ascii="Times New Roman"/>
          <w:spacing w:val="-1"/>
          <w:w w:val="96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0"/>
          <w:w w:val="96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96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96"/>
          <w:sz w:val="20"/>
          <w:szCs w:val="20"/>
        </w:rPr>
        <w:t>na,</w:t>
      </w:r>
      <w:r>
        <w:rPr>
          <w:rFonts w:cs="Times New Roman" w:hAnsi="Times New Roman" w:eastAsia="Times New Roman" w:ascii="Times New Roman"/>
          <w:spacing w:val="2"/>
          <w:w w:val="9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que</w:t>
      </w:r>
      <w:r>
        <w:rPr>
          <w:rFonts w:cs="Times New Roman" w:hAnsi="Times New Roman" w:eastAsia="Times New Roman" w:ascii="Times New Roman"/>
          <w:spacing w:val="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el</w:t>
      </w:r>
      <w:r>
        <w:rPr>
          <w:rFonts w:cs="Times New Roman" w:hAnsi="Times New Roman" w:eastAsia="Times New Roman" w:ascii="Times New Roman"/>
          <w:spacing w:val="-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sonido</w:t>
      </w:r>
      <w:r>
        <w:rPr>
          <w:rFonts w:cs="Times New Roman" w:hAnsi="Times New Roman" w:eastAsia="Times New Roman" w:ascii="Times New Roman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3"/>
          <w:sz w:val="20"/>
          <w:szCs w:val="20"/>
        </w:rPr>
        <w:t>es</w:t>
      </w:r>
      <w:r>
        <w:rPr>
          <w:rFonts w:cs="Times New Roman" w:hAnsi="Times New Roman" w:eastAsia="Times New Roman" w:ascii="Times New Roman"/>
          <w:spacing w:val="0"/>
          <w:w w:val="10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on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du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id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po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0"/>
          <w:w w:val="76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-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7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0"/>
          <w:w w:val="75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0"/>
          <w:w w:val="95"/>
          <w:sz w:val="20"/>
          <w:szCs w:val="20"/>
        </w:rPr>
        <w:t>lo</w:t>
      </w:r>
      <w:r>
        <w:rPr>
          <w:rFonts w:cs="Times New Roman" w:hAnsi="Times New Roman" w:eastAsia="Times New Roman" w:ascii="Times New Roman"/>
          <w:spacing w:val="-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q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ue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76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0"/>
          <w:w w:val="102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0"/>
          <w:w w:val="95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-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92"/>
          <w:sz w:val="20"/>
          <w:szCs w:val="20"/>
        </w:rPr>
        <w:t>la</w:t>
      </w:r>
      <w:r>
        <w:rPr>
          <w:rFonts w:cs="Times New Roman" w:hAnsi="Times New Roman" w:eastAsia="Times New Roman" w:ascii="Times New Roman"/>
          <w:spacing w:val="0"/>
          <w:w w:val="111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0"/>
          <w:w w:val="99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2"/>
          <w:w w:val="99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69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spacing w:val="-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9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spacing w:val="-14"/>
          <w:w w:val="9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90"/>
          <w:sz w:val="20"/>
          <w:szCs w:val="20"/>
        </w:rPr>
        <w:t>la</w:t>
      </w:r>
      <w:r>
        <w:rPr>
          <w:rFonts w:cs="Times New Roman" w:hAnsi="Times New Roman" w:eastAsia="Times New Roman" w:ascii="Times New Roman"/>
          <w:spacing w:val="-9"/>
          <w:w w:val="9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76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0"/>
          <w:w w:val="106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0"/>
          <w:w w:val="90"/>
          <w:sz w:val="20"/>
          <w:szCs w:val="20"/>
        </w:rPr>
        <w:t>z</w:t>
      </w:r>
      <w:r>
        <w:rPr>
          <w:rFonts w:cs="Times New Roman" w:hAnsi="Times New Roman" w:eastAsia="Times New Roman" w:ascii="Times New Roman"/>
          <w:spacing w:val="-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92"/>
          <w:sz w:val="20"/>
          <w:szCs w:val="20"/>
        </w:rPr>
        <w:t>la</w:t>
      </w:r>
      <w:r>
        <w:rPr>
          <w:rFonts w:cs="Times New Roman" w:hAnsi="Times New Roman" w:eastAsia="Times New Roman" w:ascii="Times New Roman"/>
          <w:spacing w:val="-13"/>
          <w:w w:val="9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76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0"/>
          <w:w w:val="75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0"/>
          <w:w w:val="108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-1"/>
          <w:w w:val="108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0"/>
          <w:w w:val="109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88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7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2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no</w:t>
      </w:r>
      <w:r>
        <w:rPr>
          <w:rFonts w:cs="Times New Roman" w:hAnsi="Times New Roman" w:eastAsia="Times New Roman" w:ascii="Times New Roman"/>
          <w:spacing w:val="-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tr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viesa</w:t>
      </w:r>
      <w:r>
        <w:rPr>
          <w:rFonts w:cs="Times New Roman" w:hAnsi="Times New Roman" w:eastAsia="Times New Roman" w:ascii="Times New Roman"/>
          <w:spacing w:val="-1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los</w:t>
      </w:r>
      <w:r>
        <w:rPr>
          <w:rFonts w:cs="Times New Roman" w:hAnsi="Times New Roman" w:eastAsia="Times New Roman" w:ascii="Times New Roman"/>
          <w:spacing w:val="-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obje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os</w:t>
      </w:r>
      <w:r>
        <w:rPr>
          <w:rFonts w:cs="Times New Roman" w:hAnsi="Times New Roman" w:eastAsia="Times New Roman" w:ascii="Times New Roman"/>
          <w:spacing w:val="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opacos</w:t>
      </w:r>
      <w:r>
        <w:rPr>
          <w:rFonts w:cs="Times New Roman" w:hAnsi="Times New Roman" w:eastAsia="Times New Roman" w:ascii="Times New Roman"/>
          <w:spacing w:val="1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como</w:t>
      </w:r>
      <w:r>
        <w:rPr>
          <w:rFonts w:cs="Times New Roman" w:hAnsi="Times New Roman" w:eastAsia="Times New Roman" w:ascii="Times New Roman"/>
          <w:spacing w:val="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el</w:t>
      </w:r>
      <w:r>
        <w:rPr>
          <w:rFonts w:cs="Times New Roman" w:hAnsi="Times New Roman" w:eastAsia="Times New Roman" w:ascii="Times New Roman"/>
          <w:spacing w:val="-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91"/>
          <w:sz w:val="20"/>
          <w:szCs w:val="20"/>
        </w:rPr>
        <w:t>lib</w:t>
      </w:r>
      <w:r>
        <w:rPr>
          <w:rFonts w:cs="Times New Roman" w:hAnsi="Times New Roman" w:eastAsia="Times New Roman" w:ascii="Times New Roman"/>
          <w:spacing w:val="-2"/>
          <w:w w:val="91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4"/>
          <w:w w:val="106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69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spacing w:val="-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hoja</w:t>
      </w:r>
      <w:r>
        <w:rPr>
          <w:rFonts w:cs="Times New Roman" w:hAnsi="Times New Roman" w:eastAsia="Times New Roman" w:ascii="Times New Roman"/>
          <w:spacing w:val="-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de</w:t>
      </w:r>
      <w:r>
        <w:rPr>
          <w:rFonts w:cs="Times New Roman" w:hAnsi="Times New Roman" w:eastAsia="Times New Roman" w:ascii="Times New Roman"/>
          <w:spacing w:val="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3"/>
          <w:sz w:val="20"/>
          <w:szCs w:val="20"/>
        </w:rPr>
        <w:t>cuade</w:t>
      </w:r>
      <w:r>
        <w:rPr>
          <w:rFonts w:cs="Times New Roman" w:hAnsi="Times New Roman" w:eastAsia="Times New Roman" w:ascii="Times New Roman"/>
          <w:spacing w:val="1"/>
          <w:w w:val="103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6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-4"/>
          <w:w w:val="106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69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spacing w:val="-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1"/>
          <w:sz w:val="20"/>
          <w:szCs w:val="20"/>
        </w:rPr>
        <w:t>madera,</w:t>
      </w:r>
      <w:r>
        <w:rPr>
          <w:rFonts w:cs="Times New Roman" w:hAnsi="Times New Roman" w:eastAsia="Times New Roman" w:ascii="Times New Roman"/>
          <w:spacing w:val="0"/>
          <w:w w:val="10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mientras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que</w:t>
      </w:r>
      <w:r>
        <w:rPr>
          <w:rFonts w:cs="Times New Roman" w:hAnsi="Times New Roman" w:eastAsia="Times New Roman" w:ascii="Times New Roman"/>
          <w:spacing w:val="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87"/>
          <w:sz w:val="20"/>
          <w:szCs w:val="20"/>
        </w:rPr>
        <w:t>sí</w:t>
      </w:r>
      <w:r>
        <w:rPr>
          <w:rFonts w:cs="Times New Roman" w:hAnsi="Times New Roman" w:eastAsia="Times New Roman" w:ascii="Times New Roman"/>
          <w:spacing w:val="0"/>
          <w:w w:val="87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atr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viesa</w:t>
      </w:r>
      <w:r>
        <w:rPr>
          <w:rFonts w:cs="Times New Roman" w:hAnsi="Times New Roman" w:eastAsia="Times New Roman" w:ascii="Times New Roman"/>
          <w:spacing w:val="-1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los</w:t>
      </w:r>
      <w:r>
        <w:rPr>
          <w:rFonts w:cs="Times New Roman" w:hAnsi="Times New Roman" w:eastAsia="Times New Roman" w:ascii="Times New Roman"/>
          <w:spacing w:val="-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cue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pos</w:t>
      </w:r>
      <w:r>
        <w:rPr>
          <w:rFonts w:cs="Times New Roman" w:hAnsi="Times New Roman" w:eastAsia="Times New Roman" w:ascii="Times New Roman"/>
          <w:spacing w:val="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1"/>
          <w:sz w:val="20"/>
          <w:szCs w:val="20"/>
        </w:rPr>
        <w:t>transpa</w:t>
      </w:r>
      <w:r>
        <w:rPr>
          <w:rFonts w:cs="Times New Roman" w:hAnsi="Times New Roman" w:eastAsia="Times New Roman" w:ascii="Times New Roman"/>
          <w:spacing w:val="-2"/>
          <w:w w:val="101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9"/>
          <w:sz w:val="20"/>
          <w:szCs w:val="20"/>
        </w:rPr>
        <w:t>en</w:t>
      </w:r>
      <w:r>
        <w:rPr>
          <w:rFonts w:cs="Times New Roman" w:hAnsi="Times New Roman" w:eastAsia="Times New Roman" w:ascii="Times New Roman"/>
          <w:spacing w:val="-1"/>
          <w:w w:val="109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0"/>
          <w:w w:val="103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2"/>
          <w:w w:val="103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69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69"/>
        <w:sectPr>
          <w:pgMar w:header="0" w:footer="295" w:top="920" w:bottom="280" w:left="680" w:right="800"/>
          <w:pgSz w:w="12480" w:h="15880"/>
          <w:cols w:num="2" w:equalWidth="off">
            <w:col w:w="5379" w:space="248"/>
            <w:col w:w="5373"/>
          </w:cols>
        </w:sectPr>
      </w:pPr>
      <w:r>
        <w:br w:type="column"/>
      </w:r>
      <w:r>
        <w:rPr>
          <w:rFonts w:cs="Times New Roman" w:hAnsi="Times New Roman" w:eastAsia="Times New Roman" w:ascii="Times New Roman"/>
          <w:b/>
          <w:spacing w:val="0"/>
          <w:w w:val="100"/>
          <w:sz w:val="20"/>
          <w:szCs w:val="20"/>
        </w:rPr>
        <w:t>5.</w:t>
      </w:r>
      <w:r>
        <w:rPr>
          <w:rFonts w:cs="Times New Roman" w:hAnsi="Times New Roman" w:eastAsia="Times New Roman" w:ascii="Times New Roman"/>
          <w:b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b/>
          <w:spacing w:val="3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on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los</w:t>
      </w:r>
      <w:r>
        <w:rPr>
          <w:rFonts w:cs="Times New Roman" w:hAnsi="Times New Roman" w:eastAsia="Times New Roman" w:ascii="Times New Roman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6"/>
          <w:sz w:val="20"/>
          <w:szCs w:val="20"/>
        </w:rPr>
        <w:t>cue</w:t>
      </w:r>
      <w:r>
        <w:rPr>
          <w:rFonts w:cs="Times New Roman" w:hAnsi="Times New Roman" w:eastAsia="Times New Roman" w:ascii="Times New Roman"/>
          <w:spacing w:val="1"/>
          <w:w w:val="106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8"/>
          <w:sz w:val="20"/>
          <w:szCs w:val="20"/>
        </w:rPr>
        <w:t>po</w:t>
      </w:r>
      <w:r>
        <w:rPr>
          <w:rFonts w:cs="Times New Roman" w:hAnsi="Times New Roman" w:eastAsia="Times New Roman" w:ascii="Times New Roman"/>
          <w:spacing w:val="-2"/>
          <w:w w:val="108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82"/>
          <w:sz w:val="20"/>
          <w:szCs w:val="20"/>
        </w:rPr>
        <w:t>...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sz w:val="14"/>
          <w:szCs w:val="14"/>
        </w:rPr>
        <w:jc w:val="left"/>
        <w:spacing w:before="4" w:lineRule="exact" w:line="140"/>
      </w:pPr>
      <w:r>
        <w:pict>
          <v:group style="position:absolute;margin-left:39.188pt;margin-top:44.2903pt;width:141.742pt;height:26.9303pt;mso-position-horizontal-relative:page;mso-position-vertical-relative:page;z-index:-4653" coordorigin="784,886" coordsize="2835,539">
            <v:shape style="position:absolute;left:2353;top:957;width:1256;height:356" coordorigin="2353,957" coordsize="1256,356" path="m2353,1055l2373,1314,3609,1216,3588,957,2353,1055xe" filled="t" fillcolor="#878786" stroked="f">
              <v:path arrowok="t"/>
              <v:fill/>
            </v:shape>
            <v:shape style="position:absolute;left:1216;top:1035;width:1233;height:370" coordorigin="1216,1035" coordsize="1233,370" path="m1240,1035l1216,1294,2426,1405,2449,1146,1240,1035xe" filled="t" fillcolor="#575656" stroked="f">
              <v:path arrowok="t"/>
              <v:fill/>
            </v:shape>
            <v:shape style="position:absolute;left:794;top:896;width:519;height:519" coordorigin="794,896" coordsize="519,519" path="m1066,1414l1088,1412,1110,1408,1131,1403,1152,1395,1171,1386,1190,1376,1207,1364,1224,1350,1239,1336,1253,1320,1266,1303,1277,1285,1287,1266,1296,1247,1303,1226,1308,1205,1311,1183,1312,1161,1312,1143,1310,1120,1306,1098,1300,1077,1293,1057,1284,1037,1274,1018,1262,1001,1248,984,1234,969,1218,955,1201,942,1183,931,1164,921,1145,912,1124,906,1103,901,1081,897,1059,896,1041,896,1018,898,996,902,975,908,955,915,935,924,916,935,899,947,882,960,867,974,853,990,840,1007,829,1025,819,1044,810,1064,804,1084,798,1105,795,1127,794,1149,794,1168,796,1190,800,1212,806,1233,813,1254,822,1273,833,1292,845,1309,858,1326,872,1341,888,1355,905,1368,923,1380,942,1389,962,1398,982,1405,1003,1410,1025,1413,1047,1414,1066,1414xe" filled="t" fillcolor="#575656" stroked="f">
              <v:path arrowok="t"/>
              <v:fill/>
            </v:shape>
            <v:shape type="#_x0000_t75" style="position:absolute;left:840;top:952;width:410;height:410">
              <v:imagedata o:title="" r:id="rId62"/>
            </v:shape>
            <v:shape type="#_x0000_t75" style="position:absolute;left:802;top:905;width:501;height:499">
              <v:imagedata o:title="" r:id="rId63"/>
            </v:shape>
            <w10:wrap type="none"/>
          </v:group>
        </w:pict>
      </w:r>
      <w:r>
        <w:pict>
          <v:shape type="#_x0000_t75" style="position:absolute;margin-left:32.415pt;margin-top:297.455pt;width:276.24pt;height:45.6pt;mso-position-horizontal-relative:page;mso-position-vertical-relative:page;z-index:-4654">
            <v:imagedata o:title="" r:id="rId64"/>
          </v:shape>
        </w:pict>
      </w: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16"/>
      </w:pPr>
      <w:r>
        <w:rPr>
          <w:rFonts w:cs="Times New Roman" w:hAnsi="Times New Roman" w:eastAsia="Times New Roman" w:ascii="Times New Roman"/>
          <w:b/>
          <w:spacing w:val="-7"/>
          <w:w w:val="89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b/>
          <w:spacing w:val="-1"/>
          <w:w w:val="89"/>
          <w:sz w:val="20"/>
          <w:szCs w:val="20"/>
        </w:rPr>
        <w:t>Á</w:t>
      </w:r>
      <w:r>
        <w:rPr>
          <w:rFonts w:cs="Times New Roman" w:hAnsi="Times New Roman" w:eastAsia="Times New Roman" w:ascii="Times New Roman"/>
          <w:b/>
          <w:spacing w:val="4"/>
          <w:w w:val="89"/>
          <w:sz w:val="20"/>
          <w:szCs w:val="20"/>
        </w:rPr>
        <w:t>GIN</w:t>
      </w:r>
      <w:r>
        <w:rPr>
          <w:rFonts w:cs="Times New Roman" w:hAnsi="Times New Roman" w:eastAsia="Times New Roman" w:ascii="Times New Roman"/>
          <w:b/>
          <w:spacing w:val="0"/>
          <w:w w:val="89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b/>
          <w:spacing w:val="1"/>
          <w:w w:val="8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11"/>
          <w:sz w:val="20"/>
          <w:szCs w:val="20"/>
        </w:rPr>
        <w:t>35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53"/>
        <w:ind w:left="114"/>
      </w:pPr>
      <w:r>
        <w:rPr>
          <w:rFonts w:cs="Times New Roman" w:hAnsi="Times New Roman" w:eastAsia="Times New Roman" w:ascii="Times New Roman"/>
          <w:b/>
          <w:spacing w:val="0"/>
          <w:w w:val="108"/>
          <w:sz w:val="20"/>
          <w:szCs w:val="20"/>
        </w:rPr>
        <w:t>1.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sz w:val="11"/>
          <w:szCs w:val="11"/>
        </w:rPr>
        <w:jc w:val="left"/>
        <w:spacing w:before="1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027"/>
      </w:pPr>
      <w:r>
        <w:pict>
          <v:shape type="#_x0000_t75" style="position:absolute;margin-left:51.2791pt;margin-top:-28.8495pt;width:173.28pt;height:45.6pt;mso-position-horizontal-relative:page;mso-position-vertical-relative:paragraph;z-index:-4655">
            <v:imagedata o:title="" r:id="rId65"/>
          </v:shape>
        </w:pic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OE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                           </w:t>
      </w:r>
      <w:r>
        <w:rPr>
          <w:rFonts w:cs="Times New Roman" w:hAnsi="Times New Roman" w:eastAsia="Times New Roman" w:ascii="Times New Roman"/>
          <w:spacing w:val="3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OE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7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258"/>
      </w:pPr>
      <w:r>
        <w:pict>
          <v:group style="position:absolute;margin-left:207.061pt;margin-top:69.1346pt;width:5.22302pt;height:18.465pt;mso-position-horizontal-relative:page;mso-position-vertical-relative:paragraph;z-index:-4651" coordorigin="4141,1383" coordsize="104,369">
            <v:shape style="position:absolute;left:4141;top:1383;width:104;height:369" coordorigin="4141,1383" coordsize="104,369" path="m4141,1383l4160,1402,4178,1419,4193,1434,4206,1449,4218,1463,4227,1476,4234,1489,4240,1501,4244,1514,4246,1528,4246,1542,4244,1557,4240,1574,4235,1592,4228,1613,4219,1635,4209,1660,4196,1688,4182,1718,4167,1752e" filled="f" stroked="t" strokeweight="1.417pt" strokecolor="#000000">
              <v:path arrowok="t"/>
            </v:shape>
            <w10:wrap type="none"/>
          </v:group>
        </w:pict>
      </w:r>
      <w:r>
        <w:pict>
          <v:group style="position:absolute;margin-left:221.859pt;margin-top:62.8865pt;width:7.75075pt;height:30.971pt;mso-position-horizontal-relative:page;mso-position-vertical-relative:paragraph;z-index:-4650" coordorigin="4437,1258" coordsize="155,619">
            <v:shape style="position:absolute;left:4437;top:1258;width:155;height:619" coordorigin="4437,1258" coordsize="155,619" path="m4437,1258l4466,1287,4492,1314,4515,1338,4535,1361,4551,1382,4565,1403,4576,1424,4585,1444,4590,1466,4592,1488,4592,1512,4588,1539,4582,1567,4573,1599,4562,1634,4547,1673,4530,1716,4510,1764,4487,1818,4462,1877e" filled="f" stroked="t" strokeweight="1.417pt" strokecolor="#000000">
              <v:path arrowok="t"/>
            </v:shape>
            <w10:wrap type="none"/>
          </v:group>
        </w:pict>
      </w:r>
      <w:r>
        <w:pict>
          <v:group style="position:absolute;margin-left:243.709pt;margin-top:53.5316pt;width:10.2201pt;height:49.639pt;mso-position-horizontal-relative:page;mso-position-vertical-relative:paragraph;z-index:-4649" coordorigin="4874,1071" coordsize="204,993">
            <v:shape style="position:absolute;left:4874;top:1071;width:204;height:993" coordorigin="4874,1071" coordsize="204,993" path="m4874,1071l4912,1121,4947,1167,4977,1209,5003,1248,5026,1284,5044,1319,5058,1354,5069,1388,5076,1423,5079,1459,5078,1497,5073,1539,5064,1584,5052,1633,5036,1688,5016,1748,4992,1815,4965,1889,4934,1972,4899,2063e" filled="f" stroked="t" strokeweight="1.417pt" strokecolor="#000000">
              <v:path arrowok="t"/>
            </v:shape>
            <w10:wrap type="none"/>
          </v:group>
        </w:pict>
      </w:r>
      <w:r>
        <w:pict>
          <v:group style="position:absolute;margin-left:374.758pt;margin-top:65.7086pt;width:46.116pt;height:22.166pt;mso-position-horizontal-relative:page;mso-position-vertical-relative:page;z-index:-4645" coordorigin="7495,1314" coordsize="922,443">
            <v:shape style="position:absolute;left:7656;top:1482;width:87;height:103" coordorigin="7656,1482" coordsize="87,103" path="m7722,1562l7731,1550,7741,1528,7743,1507,7738,1491,7727,1483,7705,1482,7687,1491,7674,1504,7667,1515,7658,1537,7656,1558,7661,1576,7668,1562,7669,1542,7677,1521,7691,1503,7707,1494,7721,1494,7724,1495,7731,1507,7729,1526,7721,1543,7710,1559,7695,1571,7678,1574,7677,1574,7692,1585,7708,1577,7722,1562xe" filled="t" fillcolor="#000000" stroked="f">
              <v:path arrowok="t"/>
              <v:fill/>
            </v:shape>
            <v:shape style="position:absolute;left:7661;top:1562;width:31;height:24" coordorigin="7661,1562" coordsize="31,24" path="m7677,1574l7668,1562,7661,1576,7675,1585,7675,1586,7692,1585,7677,1574xe" filled="t" fillcolor="#000000" stroked="f">
              <v:path arrowok="t"/>
              <v:fill/>
            </v:shape>
            <v:shape style="position:absolute;left:7753;top:1482;width:76;height:150" coordorigin="7753,1482" coordsize="76,150" path="m7754,1624l7753,1629,7764,1632,7770,1606,7773,1588,7774,1575,7776,1583,7786,1587,7793,1587,7810,1581,7826,1566,7828,1531,7826,1542,7816,1561,7800,1573,7791,1573,7779,1563,7777,1544,7782,1522,7786,1513,7797,1499,7814,1494,7821,1482,7800,1483,7785,1495,7777,1510,7776,1502,7776,1492,7772,1485,7762,1488,7765,1504,7766,1520,7766,1537,7765,1556,7762,1576,7759,1599,7754,1624xe" filled="t" fillcolor="#000000" stroked="f">
              <v:path arrowok="t"/>
              <v:fill/>
            </v:shape>
            <v:shape style="position:absolute;left:7814;top:1482;width:27;height:84" coordorigin="7814,1482" coordsize="27,84" path="m7814,1494l7818,1496,7828,1509,7828,1531,7826,1566,7837,1546,7838,1543,7841,1525,7840,1504,7830,1488,7821,1482,7814,1494xe" filled="t" fillcolor="#000000" stroked="f">
              <v:path arrowok="t"/>
              <v:fill/>
            </v:shape>
            <v:shape style="position:absolute;left:7953;top:1482;width:81;height:105" coordorigin="7953,1482" coordsize="81,105" path="m8009,1574l8002,1566,7985,1578,7975,1576,7970,1571,7964,1556,7969,1535,7971,1530,7982,1513,7997,1498,8011,1492,8019,1494,8030,1500,8022,1515,8019,1519,8028,1523,8034,1509,8032,1490,8028,1486,8014,1482,7998,1486,7982,1497,7968,1513,7962,1522,7954,1543,7953,1562,7959,1578,7960,1578,7975,1587,7993,1584,8009,1574xe" filled="t" fillcolor="#000000" stroked="f">
              <v:path arrowok="t"/>
              <v:fill/>
            </v:shape>
            <v:shape style="position:absolute;left:7869;top:1480;width:66;height:109" coordorigin="7869,1480" coordsize="66,109" path="m7871,1585l7881,1589,7895,1588,7906,1584,7913,1580,7918,1576,7920,1572,7921,1579,7923,1585,7925,1588,7933,1585,7935,1585,7933,1580,7931,1571,7931,1530,7931,1507,7931,1486,7924,1480,7912,1481,7895,1481,7884,1496,7880,1503,7884,1507,7888,1510,7894,1501,7900,1493,7909,1492,7914,1491,7916,1492,7919,1500,7919,1517,7919,1542,7918,1537,7911,1533,7904,1532,7883,1534,7869,1551,7883,1542,7897,1542,7907,1542,7920,1547,7920,1555,7921,1563,7912,1572,7898,1576,7888,1578,7871,1585xe" filled="t" fillcolor="#000000" stroked="f">
              <v:path arrowok="t"/>
              <v:fill/>
            </v:shape>
            <v:shape style="position:absolute;left:7857;top:1534;width:31;height:51" coordorigin="7857,1534" coordsize="31,51" path="m7871,1585l7888,1578,7871,1577,7870,1563,7869,1551,7883,1534,7866,1544,7858,1561,7857,1570,7861,1581,7871,1585xe" filled="t" fillcolor="#000000" stroked="f">
              <v:path arrowok="t"/>
              <v:fill/>
            </v:shape>
            <v:shape style="position:absolute;left:8045;top:1482;width:87;height:103" coordorigin="8045,1482" coordsize="87,103" path="m8112,1562l8120,1550,8130,1528,8133,1507,8127,1491,8117,1483,8094,1482,8077,1491,8064,1504,8057,1515,8048,1537,8045,1558,8051,1576,8058,1562,8058,1542,8067,1521,8081,1503,8096,1494,8111,1494,8113,1495,8121,1507,8119,1526,8111,1543,8100,1559,8084,1571,8068,1574,8066,1574,8081,1585,8097,1577,8112,1562xe" filled="t" fillcolor="#000000" stroked="f">
              <v:path arrowok="t"/>
              <v:fill/>
            </v:shape>
            <v:shape style="position:absolute;left:8051;top:1562;width:31;height:24" coordorigin="8051,1562" coordsize="31,24" path="m8066,1574l8058,1562,8051,1576,8064,1585,8065,1586,8081,1585,8066,1574xe" filled="t" fillcolor="#000000" stroked="f">
              <v:path arrowok="t"/>
              <v:fill/>
            </v:shape>
            <v:shape style="position:absolute;left:8150;top:1478;width:53;height:111" coordorigin="8150,1478" coordsize="53,111" path="m8197,1566l8195,1547,8183,1532,8179,1527,8173,1520,8162,1509,8164,1499,8165,1494,8169,1491,8181,1491,8185,1495,8188,1498,8193,1505,8193,1513,8185,1516,8189,1525,8193,1523,8198,1520,8200,1517,8203,1510,8202,1499,8195,1491,8187,1482,8178,1478,8169,1480,8162,1481,8155,1487,8152,1495,8154,1514,8165,1530,8167,1532,8176,1542,8179,1546,8184,1553,8189,1563,8183,1571,8181,1573,8173,1579,8167,1578,8164,1571,8165,1566,8168,1564,8158,1561,8154,1565,8150,1576,8158,1584,8163,1589,8175,1588,8181,1585,8185,1583,8194,1578,8197,1566xe" filled="t" fillcolor="#000000" stroked="f">
              <v:path arrowok="t"/>
              <v:fill/>
            </v:shape>
            <v:shape style="position:absolute;left:8231;top:1568;width:19;height:19" coordorigin="8231,1568" coordsize="19,19" path="m8233,1568l8233,1574,8232,1578,8231,1585,8248,1587,8248,1580,8249,1577,8250,1570,8233,1568xe" filled="t" fillcolor="#000000" stroked="f">
              <v:path arrowok="t"/>
              <v:fill/>
            </v:shape>
            <v:shape style="position:absolute;left:7508;top:1327;width:897;height:418" coordorigin="7508,1327" coordsize="897,418" path="m7956,1745l7993,1744,8029,1742,8064,1739,8098,1734,8131,1728,8162,1721,8193,1713,8221,1704,8273,1684,8318,1659,8355,1632,8382,1602,8399,1570,8405,1536,8403,1519,8392,1486,8370,1455,8338,1426,8297,1400,8248,1377,8193,1358,8162,1350,8131,1343,8098,1338,8064,1333,8029,1330,7993,1328,7956,1327,7920,1328,7884,1330,7849,1333,7815,1338,7782,1343,7750,1350,7720,1358,7691,1367,7639,1388,7594,1412,7558,1440,7531,1470,7514,1502,7508,1536,7509,1553,7521,1586,7543,1617,7575,1646,7616,1672,7664,1694,7720,1713,7750,1721,7782,1728,7815,1734,7849,1739,7884,1742,7920,1744,7956,1745xe" filled="f" stroked="t" strokeweight="1.274pt" strokecolor="#000000">
              <v:path arrowok="t"/>
            </v:shape>
            <w10:wrap type="none"/>
          </v:group>
        </w:pic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OM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                                               </w:t>
      </w:r>
      <w:r>
        <w:rPr>
          <w:rFonts w:cs="Times New Roman" w:hAnsi="Times New Roman" w:eastAsia="Times New Roman" w:ascii="Times New Roman"/>
          <w:spacing w:val="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OE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5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14"/>
      </w:pPr>
      <w:r>
        <w:pict>
          <v:group style="position:absolute;margin-left:44.9789pt;margin-top:31.4804pt;width:112.272pt;height:40.973pt;mso-position-horizontal-relative:page;mso-position-vertical-relative:paragraph;z-index:-4652" coordorigin="900,630" coordsize="2245,819">
            <v:shape style="position:absolute;left:900;top:630;width:2245;height:819" coordorigin="900,630" coordsize="2245,819" path="m900,1435l926,1324,951,1224,973,1135,994,1056,1013,986,1031,924,1049,871,1067,825,1085,786,1104,754,1123,727,1144,705,1167,688,1192,675,1219,665,1250,657,1284,652,1321,649,1362,646,1408,644,1454,648,1494,663,1530,687,1561,721,1589,762,1614,809,1637,860,1657,916,1677,974,1696,1034,1714,1094,1734,1152,1754,1209,1776,1261,1800,1309,1827,1351,1858,1386,1892,1412,1931,1429,1975,1435,2022,1429,2064,1412,2101,1386,2134,1351,2163,1309,2189,1261,2213,1208,2235,1151,2256,1092,2277,1032,2299,972,2321,913,2345,856,2371,804,2401,755,2434,713,2471,679,2513,652,2560,635,2614,630,2667,636,2714,653,2755,679,2791,715,2822,758,2849,807,2872,860,2893,918,2911,978,2928,1039,2944,1101,2959,1161,2975,1218,2991,1272,3010,1321,3030,1364,3053,1399,3079,1426,3110,1443,3145,1449e" filled="f" stroked="t" strokeweight="1.417pt" strokecolor="#000000">
              <v:path arrowok="t"/>
            </v:shape>
            <w10:wrap type="none"/>
          </v:group>
        </w:pict>
      </w:r>
      <w:r>
        <w:pict>
          <v:group style="position:absolute;margin-left:270.664pt;margin-top:12.1526pt;width:15.3989pt;height:63.856pt;mso-position-horizontal-relative:page;mso-position-vertical-relative:paragraph;z-index:-4648" coordorigin="5413,243" coordsize="308,1277">
            <v:shape style="position:absolute;left:5413;top:243;width:308;height:1277" coordorigin="5413,243" coordsize="308,1277" path="m5413,243l5471,315,5523,381,5569,441,5609,497,5642,548,5670,597,5692,644,5708,690,5717,736,5721,783,5719,832,5711,884,5698,940,5678,1001,5652,1067,5621,1140,5584,1221,5541,1311,5492,1410,5438,1520e" filled="f" stroked="t" strokeweight="1.417pt" strokecolor="#000000">
              <v:path arrowok="t"/>
            </v:shape>
            <w10:wrap type="none"/>
          </v:group>
        </w:pict>
      </w:r>
      <w:r>
        <w:rPr>
          <w:rFonts w:cs="Times New Roman" w:hAnsi="Times New Roman" w:eastAsia="Times New Roman" w:ascii="Times New Roman"/>
          <w:b/>
          <w:spacing w:val="0"/>
          <w:w w:val="100"/>
          <w:sz w:val="20"/>
          <w:szCs w:val="20"/>
        </w:rPr>
        <w:t>2.</w:t>
      </w:r>
      <w:r>
        <w:rPr>
          <w:rFonts w:cs="Times New Roman" w:hAnsi="Times New Roman" w:eastAsia="Times New Roman" w:ascii="Times New Roman"/>
          <w:b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b/>
          <w:spacing w:val="3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94"/>
          <w:sz w:val="20"/>
          <w:szCs w:val="20"/>
        </w:rPr>
        <w:t>Respuesta</w:t>
      </w:r>
      <w:r>
        <w:rPr>
          <w:rFonts w:cs="Times New Roman" w:hAnsi="Times New Roman" w:eastAsia="Times New Roman" w:ascii="Times New Roman"/>
          <w:i/>
          <w:spacing w:val="-11"/>
          <w:w w:val="9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modéli</w:t>
      </w:r>
      <w:r>
        <w:rPr>
          <w:rFonts w:cs="Times New Roman" w:hAnsi="Times New Roman" w:eastAsia="Times New Roman" w:ascii="Times New Roman"/>
          <w:i/>
          <w:spacing w:val="-3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a.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sz w:val="10"/>
          <w:szCs w:val="10"/>
        </w:rPr>
        <w:jc w:val="left"/>
        <w:spacing w:before="9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663"/>
      </w:pP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Onda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trans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ersal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                          </w:t>
      </w:r>
      <w:r>
        <w:rPr>
          <w:rFonts w:cs="Times New Roman" w:hAnsi="Times New Roman" w:eastAsia="Times New Roman" w:ascii="Times New Roman"/>
          <w:spacing w:val="1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Onda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lon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itudinal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both"/>
        <w:spacing w:before="29" w:lineRule="auto" w:line="295"/>
        <w:ind w:left="114" w:right="5586"/>
      </w:pP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En</w:t>
      </w:r>
      <w:r>
        <w:rPr>
          <w:rFonts w:cs="Times New Roman" w:hAnsi="Times New Roman" w:eastAsia="Times New Roman" w:ascii="Times New Roman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las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ondas</w:t>
      </w:r>
      <w:r>
        <w:rPr>
          <w:rFonts w:cs="Times New Roman" w:hAnsi="Times New Roman" w:eastAsia="Times New Roman" w:ascii="Times New Roman"/>
          <w:spacing w:val="3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99"/>
          <w:sz w:val="20"/>
          <w:szCs w:val="20"/>
        </w:rPr>
        <w:t>trans</w:t>
      </w:r>
      <w:r>
        <w:rPr>
          <w:rFonts w:cs="Times New Roman" w:hAnsi="Times New Roman" w:eastAsia="Times New Roman" w:ascii="Times New Roman"/>
          <w:spacing w:val="-1"/>
          <w:w w:val="99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spacing w:val="0"/>
          <w:w w:val="98"/>
          <w:sz w:val="20"/>
          <w:szCs w:val="20"/>
        </w:rPr>
        <w:t>ersale</w:t>
      </w:r>
      <w:r>
        <w:rPr>
          <w:rFonts w:cs="Times New Roman" w:hAnsi="Times New Roman" w:eastAsia="Times New Roman" w:ascii="Times New Roman"/>
          <w:spacing w:val="-2"/>
          <w:w w:val="98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69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spacing w:val="1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las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vibraciones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de</w:t>
      </w:r>
      <w:r>
        <w:rPr>
          <w:rFonts w:cs="Times New Roman" w:hAnsi="Times New Roman" w:eastAsia="Times New Roman" w:ascii="Times New Roman"/>
          <w:spacing w:val="3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las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pa</w:t>
      </w:r>
      <w:r>
        <w:rPr>
          <w:rFonts w:cs="Times New Roman" w:hAnsi="Times New Roman" w:eastAsia="Times New Roman" w:ascii="Times New Roman"/>
          <w:spacing w:val="5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tículas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de</w:t>
      </w:r>
      <w:r>
        <w:rPr>
          <w:rFonts w:cs="Times New Roman" w:hAnsi="Times New Roman" w:eastAsia="Times New Roman" w:ascii="Times New Roman"/>
          <w:spacing w:val="3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la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ma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ia</w:t>
      </w:r>
      <w:r>
        <w:rPr>
          <w:rFonts w:cs="Times New Roman" w:hAnsi="Times New Roman" w:eastAsia="Times New Roman" w:ascii="Times New Roman"/>
          <w:spacing w:val="-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se</w:t>
      </w:r>
      <w:r>
        <w:rPr>
          <w:rFonts w:cs="Times New Roman" w:hAnsi="Times New Roman" w:eastAsia="Times New Roman" w:ascii="Times New Roman"/>
          <w:spacing w:val="-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96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96"/>
          <w:sz w:val="20"/>
          <w:szCs w:val="20"/>
        </w:rPr>
        <w:t>ealizan</w:t>
      </w:r>
      <w:r>
        <w:rPr>
          <w:rFonts w:cs="Times New Roman" w:hAnsi="Times New Roman" w:eastAsia="Times New Roman" w:ascii="Times New Roman"/>
          <w:spacing w:val="-10"/>
          <w:w w:val="9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en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3"/>
          <w:w w:val="78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0"/>
          <w:w w:val="99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1"/>
          <w:w w:val="99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4"/>
          <w:sz w:val="20"/>
          <w:szCs w:val="20"/>
        </w:rPr>
        <w:t>ma</w:t>
      </w:r>
      <w:r>
        <w:rPr>
          <w:rFonts w:cs="Times New Roman" w:hAnsi="Times New Roman" w:eastAsia="Times New Roman" w:ascii="Times New Roman"/>
          <w:spacing w:val="-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pe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pendicular</w:t>
      </w:r>
      <w:r>
        <w:rPr>
          <w:rFonts w:cs="Times New Roman" w:hAnsi="Times New Roman" w:eastAsia="Times New Roman" w:ascii="Times New Roman"/>
          <w:spacing w:val="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95"/>
          <w:sz w:val="20"/>
          <w:szCs w:val="20"/>
        </w:rPr>
        <w:t>la</w:t>
      </w:r>
      <w:r>
        <w:rPr>
          <w:rFonts w:cs="Times New Roman" w:hAnsi="Times New Roman" w:eastAsia="Times New Roman" w:ascii="Times New Roman"/>
          <w:spacing w:val="-14"/>
          <w:w w:val="9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95"/>
          <w:sz w:val="20"/>
          <w:szCs w:val="20"/>
        </w:rPr>
        <w:t>di</w:t>
      </w:r>
      <w:r>
        <w:rPr>
          <w:rFonts w:cs="Times New Roman" w:hAnsi="Times New Roman" w:eastAsia="Times New Roman" w:ascii="Times New Roman"/>
          <w:spacing w:val="-2"/>
          <w:w w:val="95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95"/>
          <w:sz w:val="20"/>
          <w:szCs w:val="20"/>
        </w:rPr>
        <w:t>ección</w:t>
      </w:r>
      <w:r>
        <w:rPr>
          <w:rFonts w:cs="Times New Roman" w:hAnsi="Times New Roman" w:eastAsia="Times New Roman" w:ascii="Times New Roman"/>
          <w:spacing w:val="19"/>
          <w:w w:val="9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de</w:t>
      </w:r>
      <w:r>
        <w:rPr>
          <w:rFonts w:cs="Times New Roman" w:hAnsi="Times New Roman" w:eastAsia="Times New Roman" w:ascii="Times New Roman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1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-2"/>
          <w:w w:val="101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6"/>
          <w:sz w:val="20"/>
          <w:szCs w:val="20"/>
        </w:rPr>
        <w:t>opa</w:t>
      </w:r>
      <w:r>
        <w:rPr>
          <w:rFonts w:cs="Times New Roman" w:hAnsi="Times New Roman" w:eastAsia="Times New Roman" w:ascii="Times New Roman"/>
          <w:spacing w:val="0"/>
          <w:w w:val="89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spacing w:val="0"/>
          <w:w w:val="8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gación</w:t>
      </w:r>
      <w:r>
        <w:rPr>
          <w:rFonts w:cs="Times New Roman" w:hAnsi="Times New Roman" w:eastAsia="Times New Roman" w:ascii="Times New Roman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de</w:t>
      </w:r>
      <w:r>
        <w:rPr>
          <w:rFonts w:cs="Times New Roman" w:hAnsi="Times New Roman" w:eastAsia="Times New Roman" w:ascii="Times New Roman"/>
          <w:spacing w:val="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la</w:t>
      </w:r>
      <w:r>
        <w:rPr>
          <w:rFonts w:cs="Times New Roman" w:hAnsi="Times New Roman" w:eastAsia="Times New Roman" w:ascii="Times New Roman"/>
          <w:spacing w:val="-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onda.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or</w:t>
      </w:r>
      <w:r>
        <w:rPr>
          <w:rFonts w:cs="Times New Roman" w:hAnsi="Times New Roman" w:eastAsia="Times New Roman" w:ascii="Times New Roman"/>
          <w:spacing w:val="-1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ejemplo:</w:t>
      </w:r>
      <w:r>
        <w:rPr>
          <w:rFonts w:cs="Times New Roman" w:hAnsi="Times New Roman" w:eastAsia="Times New Roman" w:ascii="Times New Roman"/>
          <w:spacing w:val="-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93"/>
          <w:sz w:val="20"/>
          <w:szCs w:val="20"/>
        </w:rPr>
        <w:t>las</w:t>
      </w:r>
      <w:r>
        <w:rPr>
          <w:rFonts w:cs="Times New Roman" w:hAnsi="Times New Roman" w:eastAsia="Times New Roman" w:ascii="Times New Roman"/>
          <w:spacing w:val="-2"/>
          <w:w w:val="9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olas</w:t>
      </w:r>
      <w:r>
        <w:rPr>
          <w:rFonts w:cs="Times New Roman" w:hAnsi="Times New Roman" w:eastAsia="Times New Roman" w:ascii="Times New Roman"/>
          <w:spacing w:val="-1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del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ma</w:t>
      </w:r>
      <w:r>
        <w:rPr>
          <w:rFonts w:cs="Times New Roman" w:hAnsi="Times New Roman" w:eastAsia="Times New Roman" w:ascii="Times New Roman"/>
          <w:spacing w:val="-9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69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both"/>
        <w:spacing w:before="2" w:lineRule="auto" w:line="295"/>
        <w:ind w:left="114" w:right="5586"/>
      </w:pPr>
      <w:r>
        <w:rPr>
          <w:rFonts w:cs="Times New Roman" w:hAnsi="Times New Roman" w:eastAsia="Times New Roman" w:ascii="Times New Roman"/>
          <w:spacing w:val="0"/>
          <w:w w:val="91"/>
          <w:sz w:val="20"/>
          <w:szCs w:val="20"/>
        </w:rPr>
        <w:t>En</w:t>
      </w:r>
      <w:r>
        <w:rPr>
          <w:rFonts w:cs="Times New Roman" w:hAnsi="Times New Roman" w:eastAsia="Times New Roman" w:ascii="Times New Roman"/>
          <w:spacing w:val="-10"/>
          <w:w w:val="9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91"/>
          <w:sz w:val="20"/>
          <w:szCs w:val="20"/>
        </w:rPr>
        <w:t>las</w:t>
      </w:r>
      <w:r>
        <w:rPr>
          <w:rFonts w:cs="Times New Roman" w:hAnsi="Times New Roman" w:eastAsia="Times New Roman" w:ascii="Times New Roman"/>
          <w:spacing w:val="-3"/>
          <w:w w:val="9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ondas</w:t>
      </w:r>
      <w:r>
        <w:rPr>
          <w:rFonts w:cs="Times New Roman" w:hAnsi="Times New Roman" w:eastAsia="Times New Roman" w:ascii="Times New Roman"/>
          <w:spacing w:val="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2"/>
          <w:sz w:val="20"/>
          <w:szCs w:val="20"/>
        </w:rPr>
        <w:t>lon</w:t>
      </w:r>
      <w:r>
        <w:rPr>
          <w:rFonts w:cs="Times New Roman" w:hAnsi="Times New Roman" w:eastAsia="Times New Roman" w:ascii="Times New Roman"/>
          <w:spacing w:val="-2"/>
          <w:w w:val="102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0"/>
          <w:w w:val="99"/>
          <w:sz w:val="20"/>
          <w:szCs w:val="20"/>
        </w:rPr>
        <w:t>itudinale</w:t>
      </w:r>
      <w:r>
        <w:rPr>
          <w:rFonts w:cs="Times New Roman" w:hAnsi="Times New Roman" w:eastAsia="Times New Roman" w:ascii="Times New Roman"/>
          <w:spacing w:val="-2"/>
          <w:w w:val="99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69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spacing w:val="-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95"/>
          <w:sz w:val="20"/>
          <w:szCs w:val="20"/>
        </w:rPr>
        <w:t>las</w:t>
      </w:r>
      <w:r>
        <w:rPr>
          <w:rFonts w:cs="Times New Roman" w:hAnsi="Times New Roman" w:eastAsia="Times New Roman" w:ascii="Times New Roman"/>
          <w:spacing w:val="-14"/>
          <w:w w:val="9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95"/>
          <w:sz w:val="20"/>
          <w:szCs w:val="20"/>
        </w:rPr>
        <w:t>vibraciones</w:t>
      </w:r>
      <w:r>
        <w:rPr>
          <w:rFonts w:cs="Times New Roman" w:hAnsi="Times New Roman" w:eastAsia="Times New Roman" w:ascii="Times New Roman"/>
          <w:spacing w:val="18"/>
          <w:w w:val="9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de</w:t>
      </w:r>
      <w:r>
        <w:rPr>
          <w:rFonts w:cs="Times New Roman" w:hAnsi="Times New Roman" w:eastAsia="Times New Roman" w:ascii="Times New Roman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95"/>
          <w:sz w:val="20"/>
          <w:szCs w:val="20"/>
        </w:rPr>
        <w:t>las</w:t>
      </w:r>
      <w:r>
        <w:rPr>
          <w:rFonts w:cs="Times New Roman" w:hAnsi="Times New Roman" w:eastAsia="Times New Roman" w:ascii="Times New Roman"/>
          <w:spacing w:val="-14"/>
          <w:w w:val="9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95"/>
          <w:sz w:val="20"/>
          <w:szCs w:val="20"/>
        </w:rPr>
        <w:t>pa</w:t>
      </w:r>
      <w:r>
        <w:rPr>
          <w:rFonts w:cs="Times New Roman" w:hAnsi="Times New Roman" w:eastAsia="Times New Roman" w:ascii="Times New Roman"/>
          <w:spacing w:val="5"/>
          <w:w w:val="95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95"/>
          <w:sz w:val="20"/>
          <w:szCs w:val="20"/>
        </w:rPr>
        <w:t>tículas</w:t>
      </w:r>
      <w:r>
        <w:rPr>
          <w:rFonts w:cs="Times New Roman" w:hAnsi="Times New Roman" w:eastAsia="Times New Roman" w:ascii="Times New Roman"/>
          <w:spacing w:val="16"/>
          <w:w w:val="9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se</w:t>
      </w:r>
      <w:r>
        <w:rPr>
          <w:rFonts w:cs="Times New Roman" w:hAnsi="Times New Roman" w:eastAsia="Times New Roman" w:ascii="Times New Roman"/>
          <w:spacing w:val="-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1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-2"/>
          <w:w w:val="101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3"/>
          <w:w w:val="106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89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spacing w:val="0"/>
          <w:w w:val="8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duce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-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4"/>
          <w:w w:val="78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-1"/>
          <w:w w:val="99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1"/>
          <w:w w:val="99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1"/>
          <w:w w:val="104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0"/>
          <w:w w:val="104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90"/>
          <w:sz w:val="20"/>
          <w:szCs w:val="20"/>
        </w:rPr>
        <w:t>paralel</w:t>
      </w:r>
      <w:r>
        <w:rPr>
          <w:rFonts w:cs="Times New Roman" w:hAnsi="Times New Roman" w:eastAsia="Times New Roman" w:ascii="Times New Roman"/>
          <w:spacing w:val="0"/>
          <w:w w:val="9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37"/>
          <w:w w:val="9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9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spacing w:val="-15"/>
          <w:w w:val="9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2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91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0"/>
          <w:w w:val="91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2"/>
          <w:w w:val="9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mism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98"/>
          <w:sz w:val="20"/>
          <w:szCs w:val="20"/>
        </w:rPr>
        <w:t>di</w:t>
      </w:r>
      <w:r>
        <w:rPr>
          <w:rFonts w:cs="Times New Roman" w:hAnsi="Times New Roman" w:eastAsia="Times New Roman" w:ascii="Times New Roman"/>
          <w:spacing w:val="-3"/>
          <w:w w:val="98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1"/>
          <w:w w:val="98"/>
          <w:sz w:val="20"/>
          <w:szCs w:val="20"/>
        </w:rPr>
        <w:t>ecció</w:t>
      </w:r>
      <w:r>
        <w:rPr>
          <w:rFonts w:cs="Times New Roman" w:hAnsi="Times New Roman" w:eastAsia="Times New Roman" w:ascii="Times New Roman"/>
          <w:spacing w:val="0"/>
          <w:w w:val="98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-10"/>
          <w:w w:val="9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-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qu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1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-3"/>
          <w:w w:val="101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1"/>
          <w:w w:val="106"/>
          <w:sz w:val="20"/>
          <w:szCs w:val="20"/>
        </w:rPr>
        <w:t>opaga</w:t>
      </w:r>
      <w:r>
        <w:rPr>
          <w:rFonts w:cs="Times New Roman" w:hAnsi="Times New Roman" w:eastAsia="Times New Roman" w:ascii="Times New Roman"/>
          <w:spacing w:val="-1"/>
          <w:w w:val="10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la</w:t>
      </w:r>
      <w:r>
        <w:rPr>
          <w:rFonts w:cs="Times New Roman" w:hAnsi="Times New Roman" w:eastAsia="Times New Roman" w:ascii="Times New Roman"/>
          <w:spacing w:val="-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onda.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or</w:t>
      </w:r>
      <w:r>
        <w:rPr>
          <w:rFonts w:cs="Times New Roman" w:hAnsi="Times New Roman" w:eastAsia="Times New Roman" w:ascii="Times New Roman"/>
          <w:spacing w:val="-1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2"/>
          <w:sz w:val="20"/>
          <w:szCs w:val="20"/>
        </w:rPr>
        <w:t>ejempl</w:t>
      </w:r>
      <w:r>
        <w:rPr>
          <w:rFonts w:cs="Times New Roman" w:hAnsi="Times New Roman" w:eastAsia="Times New Roman" w:ascii="Times New Roman"/>
          <w:spacing w:val="-4"/>
          <w:w w:val="102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69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el</w:t>
      </w:r>
      <w:r>
        <w:rPr>
          <w:rFonts w:cs="Times New Roman" w:hAnsi="Times New Roman" w:eastAsia="Times New Roman" w:ascii="Times New Roman"/>
          <w:spacing w:val="-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2"/>
          <w:sz w:val="20"/>
          <w:szCs w:val="20"/>
        </w:rPr>
        <w:t>sonid</w:t>
      </w:r>
      <w:r>
        <w:rPr>
          <w:rFonts w:cs="Times New Roman" w:hAnsi="Times New Roman" w:eastAsia="Times New Roman" w:ascii="Times New Roman"/>
          <w:spacing w:val="-4"/>
          <w:w w:val="102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69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sz w:val="28"/>
          <w:szCs w:val="28"/>
        </w:rPr>
        <w:jc w:val="left"/>
        <w:spacing w:before="6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lineRule="auto" w:line="295"/>
        <w:ind w:left="454" w:right="5586" w:hanging="340"/>
      </w:pPr>
      <w:r>
        <w:rPr>
          <w:rFonts w:cs="Times New Roman" w:hAnsi="Times New Roman" w:eastAsia="Times New Roman" w:ascii="Times New Roman"/>
          <w:b/>
          <w:spacing w:val="0"/>
          <w:w w:val="100"/>
          <w:sz w:val="20"/>
          <w:szCs w:val="20"/>
        </w:rPr>
        <w:t>3.</w:t>
      </w:r>
      <w:r>
        <w:rPr>
          <w:rFonts w:cs="Times New Roman" w:hAnsi="Times New Roman" w:eastAsia="Times New Roman" w:ascii="Times New Roman"/>
          <w:b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b/>
          <w:spacing w:val="3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98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0"/>
          <w:w w:val="98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0"/>
          <w:w w:val="98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spacing w:val="7"/>
          <w:w w:val="9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3"/>
          <w:w w:val="8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0"/>
          <w:w w:val="82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-2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3"/>
          <w:w w:val="100"/>
          <w:sz w:val="20"/>
          <w:szCs w:val="20"/>
        </w:rPr>
        <w:t>on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0"/>
          <w:szCs w:val="20"/>
        </w:rPr>
        <w:t>pe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3"/>
          <w:w w:val="100"/>
          <w:sz w:val="20"/>
          <w:szCs w:val="20"/>
        </w:rPr>
        <w:t>mi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2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0"/>
          <w:szCs w:val="20"/>
        </w:rPr>
        <w:t>di</w:t>
      </w:r>
      <w:r>
        <w:rPr>
          <w:rFonts w:cs="Times New Roman" w:hAnsi="Times New Roman" w:eastAsia="Times New Roman" w:ascii="Times New Roman"/>
          <w:spacing w:val="-5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-3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3"/>
          <w:w w:val="100"/>
          <w:sz w:val="20"/>
          <w:szCs w:val="20"/>
        </w:rPr>
        <w:t>encia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0"/>
          <w:szCs w:val="20"/>
        </w:rPr>
        <w:t>sonid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0"/>
          <w:szCs w:val="20"/>
        </w:rPr>
        <w:t>agud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2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0"/>
          <w:szCs w:val="20"/>
        </w:rPr>
        <w:t>un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4"/>
          <w:w w:val="111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-4"/>
          <w:w w:val="98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4"/>
          <w:w w:val="108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5"/>
          <w:w w:val="96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spacing w:val="-5"/>
          <w:w w:val="113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0"/>
          <w:w w:val="82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0"/>
          <w:w w:val="8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5"/>
          <w:w w:val="113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spacing w:val="0"/>
          <w:w w:val="82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spacing w:val="-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8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7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7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0"/>
          <w:w w:val="108"/>
          <w:sz w:val="20"/>
          <w:szCs w:val="20"/>
        </w:rPr>
        <w:t>ono</w:t>
      </w:r>
      <w:r>
        <w:rPr>
          <w:rFonts w:cs="Times New Roman" w:hAnsi="Times New Roman" w:eastAsia="Times New Roman" w:ascii="Times New Roman"/>
          <w:spacing w:val="-1"/>
          <w:w w:val="108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0"/>
          <w:w w:val="108"/>
          <w:sz w:val="20"/>
          <w:szCs w:val="20"/>
        </w:rPr>
        <w:t>emos</w:t>
      </w:r>
      <w:r>
        <w:rPr>
          <w:rFonts w:cs="Times New Roman" w:hAnsi="Times New Roman" w:eastAsia="Times New Roman" w:ascii="Times New Roman"/>
          <w:spacing w:val="-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si</w:t>
      </w:r>
      <w:r>
        <w:rPr>
          <w:rFonts w:cs="Times New Roman" w:hAnsi="Times New Roman" w:eastAsia="Times New Roman" w:ascii="Times New Roman"/>
          <w:spacing w:val="-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un</w:t>
      </w:r>
      <w:r>
        <w:rPr>
          <w:rFonts w:cs="Times New Roman" w:hAnsi="Times New Roman" w:eastAsia="Times New Roman" w:ascii="Times New Roman"/>
          <w:spacing w:val="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sonido</w:t>
      </w:r>
      <w:r>
        <w:rPr>
          <w:rFonts w:cs="Times New Roman" w:hAnsi="Times New Roman" w:eastAsia="Times New Roman" w:ascii="Times New Roman"/>
          <w:spacing w:val="2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es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fue</w:t>
      </w:r>
      <w:r>
        <w:rPr>
          <w:rFonts w:cs="Times New Roman" w:hAnsi="Times New Roman" w:eastAsia="Times New Roman" w:ascii="Times New Roman"/>
          <w:spacing w:val="5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2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débil</w:t>
      </w:r>
      <w:r>
        <w:rPr>
          <w:rFonts w:cs="Times New Roman" w:hAnsi="Times New Roman" w:eastAsia="Times New Roman" w:ascii="Times New Roman"/>
          <w:spacing w:val="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acias</w:t>
      </w:r>
      <w:r>
        <w:rPr>
          <w:rFonts w:cs="Times New Roman" w:hAnsi="Times New Roman" w:eastAsia="Times New Roman" w:ascii="Times New Roman"/>
          <w:spacing w:val="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6"/>
          <w:sz w:val="20"/>
          <w:szCs w:val="20"/>
        </w:rPr>
        <w:t>su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"/>
        <w:ind w:left="794"/>
      </w:pPr>
      <w:r>
        <w:rPr>
          <w:rFonts w:cs="Times New Roman" w:hAnsi="Times New Roman" w:eastAsia="Times New Roman" w:ascii="Times New Roman"/>
          <w:sz w:val="20"/>
          <w:szCs w:val="20"/>
        </w:rPr>
        <w:t>in</w:t>
      </w:r>
      <w:r>
        <w:rPr>
          <w:rFonts w:cs="Times New Roman" w:hAnsi="Times New Roman" w:eastAsia="Times New Roman" w:ascii="Times New Roman"/>
          <w:spacing w:val="-1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0"/>
          <w:w w:val="103"/>
          <w:sz w:val="20"/>
          <w:szCs w:val="20"/>
        </w:rPr>
        <w:t>ensidad</w:t>
      </w:r>
      <w:r>
        <w:rPr>
          <w:rFonts w:cs="Times New Roman" w:hAnsi="Times New Roman" w:eastAsia="Times New Roman" w:ascii="Times New Roman"/>
          <w:spacing w:val="0"/>
          <w:w w:val="82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3" w:lineRule="atLeast" w:line="280"/>
        <w:ind w:left="794" w:right="5587" w:hanging="340"/>
      </w:pPr>
      <w:r>
        <w:rPr>
          <w:rFonts w:cs="Times New Roman" w:hAnsi="Times New Roman" w:eastAsia="Times New Roman" w:ascii="Times New Roman"/>
          <w:spacing w:val="-2"/>
          <w:w w:val="94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0"/>
          <w:w w:val="94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0"/>
          <w:w w:val="94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spacing w:val="23"/>
          <w:w w:val="9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onidos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que</w:t>
      </w:r>
      <w:r>
        <w:rPr>
          <w:rFonts w:cs="Times New Roman" w:hAnsi="Times New Roman" w:eastAsia="Times New Roman" w:ascii="Times New Roman"/>
          <w:spacing w:val="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tienen</w:t>
      </w:r>
      <w:r>
        <w:rPr>
          <w:rFonts w:cs="Times New Roman" w:hAnsi="Times New Roman" w:eastAsia="Times New Roman" w:ascii="Times New Roman"/>
          <w:spacing w:val="2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99"/>
          <w:sz w:val="20"/>
          <w:szCs w:val="20"/>
        </w:rPr>
        <w:t>la</w:t>
      </w:r>
      <w:r>
        <w:rPr>
          <w:rFonts w:cs="Times New Roman" w:hAnsi="Times New Roman" w:eastAsia="Times New Roman" w:ascii="Times New Roman"/>
          <w:spacing w:val="-18"/>
          <w:w w:val="9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misma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ensidad</w:t>
      </w:r>
      <w:r>
        <w:rPr>
          <w:rFonts w:cs="Times New Roman" w:hAnsi="Times New Roman" w:eastAsia="Times New Roman" w:ascii="Times New Roman"/>
          <w:spacing w:val="3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94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spacing w:val="-16"/>
          <w:w w:val="9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ono</w:t>
      </w:r>
      <w:r>
        <w:rPr>
          <w:rFonts w:cs="Times New Roman" w:hAnsi="Times New Roman" w:eastAsia="Times New Roman" w:ascii="Times New Roman"/>
          <w:spacing w:val="2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se</w:t>
      </w:r>
      <w:r>
        <w:rPr>
          <w:rFonts w:cs="Times New Roman" w:hAnsi="Times New Roman" w:eastAsia="Times New Roman" w:ascii="Times New Roman"/>
          <w:spacing w:val="-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4"/>
          <w:sz w:val="20"/>
          <w:szCs w:val="20"/>
        </w:rPr>
        <w:t>distin</w:t>
      </w:r>
      <w:r>
        <w:rPr>
          <w:rFonts w:cs="Times New Roman" w:hAnsi="Times New Roman" w:eastAsia="Times New Roman" w:ascii="Times New Roman"/>
          <w:spacing w:val="0"/>
          <w:w w:val="92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spacing w:val="0"/>
          <w:w w:val="9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guen</w:t>
      </w:r>
      <w:r>
        <w:rPr>
          <w:rFonts w:cs="Times New Roman" w:hAnsi="Times New Roman" w:eastAsia="Times New Roman" w:ascii="Times New Roman"/>
          <w:spacing w:val="3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por</w:t>
      </w:r>
      <w:r>
        <w:rPr>
          <w:rFonts w:cs="Times New Roman" w:hAnsi="Times New Roman" w:eastAsia="Times New Roman" w:ascii="Times New Roman"/>
          <w:spacing w:val="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su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timb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9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0"/>
          <w:w w:val="82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sz w:val="10"/>
          <w:szCs w:val="10"/>
        </w:rPr>
        <w:jc w:val="left"/>
        <w:spacing w:before="7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14"/>
      </w:pPr>
      <w:r>
        <w:rPr>
          <w:rFonts w:cs="Times New Roman" w:hAnsi="Times New Roman" w:eastAsia="Times New Roman" w:ascii="Times New Roman"/>
          <w:b/>
          <w:spacing w:val="0"/>
          <w:w w:val="108"/>
          <w:sz w:val="20"/>
          <w:szCs w:val="20"/>
        </w:rPr>
        <w:t>4.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both"/>
        <w:spacing w:before="50" w:lineRule="auto" w:line="286"/>
        <w:ind w:left="454" w:right="5586" w:hanging="269"/>
      </w:pPr>
      <w:r>
        <w:pict>
          <v:group style="position:absolute;margin-left:39.184pt;margin-top:0.997438pt;width:15.176pt;height:15.176pt;mso-position-horizontal-relative:page;mso-position-vertical-relative:paragraph;z-index:-4643" coordorigin="784,20" coordsize="304,304">
            <v:shape style="position:absolute;left:796;top:33;width:278;height:278" coordorigin="796,33" coordsize="278,278" path="m796,311l1074,311,1074,33,796,33,796,311xe" filled="t" fillcolor="#F5F5F5" stroked="f">
              <v:path arrowok="t"/>
              <v:fill/>
            </v:shape>
            <v:shape style="position:absolute;left:796;top:33;width:278;height:278" coordorigin="796,33" coordsize="278,278" path="m796,311l1074,311,1074,33,796,33,796,311xe" filled="f" stroked="t" strokeweight="0.271pt" strokecolor="#000000">
              <v:path arrowok="t"/>
            </v:shape>
            <w10:wrap type="none"/>
          </v:group>
        </w:pict>
      </w:r>
      <w:r>
        <w:pict>
          <v:group style="position:absolute;margin-left:39.6855pt;margin-top:29.9959pt;width:13.889pt;height:14.173pt;mso-position-horizontal-relative:page;mso-position-vertical-relative:paragraph;z-index:-4642" coordorigin="794,600" coordsize="278,283">
            <v:shape style="position:absolute;left:796;top:603;width:272;height:278" coordorigin="796,603" coordsize="272,278" path="m796,881l1069,881,1069,603,796,603,796,881xe" filled="t" fillcolor="#F5F5F5" stroked="f">
              <v:path arrowok="t"/>
              <v:fill/>
            </v:shape>
            <v:shape style="position:absolute;left:796;top:603;width:272;height:278" coordorigin="796,603" coordsize="272,278" path="m796,881l1069,881,1069,603,796,603,796,881xe" filled="f" stroked="t" strokeweight="0.271pt" strokecolor="#000000">
              <v:path arrowok="t"/>
            </v:shape>
            <w10:wrap type="none"/>
          </v:group>
        </w:pic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2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96"/>
          <w:position w:val="1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0"/>
          <w:w w:val="96"/>
          <w:position w:val="1"/>
          <w:sz w:val="20"/>
          <w:szCs w:val="20"/>
        </w:rPr>
        <w:t>ara</w:t>
      </w:r>
      <w:r>
        <w:rPr>
          <w:rFonts w:cs="Times New Roman" w:hAnsi="Times New Roman" w:eastAsia="Times New Roman" w:ascii="Times New Roman"/>
          <w:spacing w:val="2"/>
          <w:w w:val="96"/>
          <w:position w:val="1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-1"/>
          <w:w w:val="96"/>
          <w:position w:val="1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0"/>
          <w:w w:val="96"/>
          <w:position w:val="1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96"/>
          <w:position w:val="1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96"/>
          <w:position w:val="1"/>
          <w:sz w:val="20"/>
          <w:szCs w:val="20"/>
        </w:rPr>
        <w:t>ística</w:t>
      </w:r>
      <w:r>
        <w:rPr>
          <w:rFonts w:cs="Times New Roman" w:hAnsi="Times New Roman" w:eastAsia="Times New Roman" w:ascii="Times New Roman"/>
          <w:spacing w:val="17"/>
          <w:w w:val="96"/>
          <w:position w:val="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0"/>
          <w:szCs w:val="20"/>
        </w:rPr>
        <w:t>por</w:t>
      </w:r>
      <w:r>
        <w:rPr>
          <w:rFonts w:cs="Times New Roman" w:hAnsi="Times New Roman" w:eastAsia="Times New Roman" w:ascii="Times New Roman"/>
          <w:spacing w:val="22"/>
          <w:w w:val="100"/>
          <w:position w:val="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0"/>
          <w:szCs w:val="20"/>
        </w:rPr>
        <w:t>la</w:t>
      </w:r>
      <w:r>
        <w:rPr>
          <w:rFonts w:cs="Times New Roman" w:hAnsi="Times New Roman" w:eastAsia="Times New Roman" w:ascii="Times New Roman"/>
          <w:spacing w:val="2"/>
          <w:w w:val="100"/>
          <w:position w:val="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0"/>
          <w:szCs w:val="20"/>
        </w:rPr>
        <w:t>cual</w:t>
      </w:r>
      <w:r>
        <w:rPr>
          <w:rFonts w:cs="Times New Roman" w:hAnsi="Times New Roman" w:eastAsia="Times New Roman" w:ascii="Times New Roman"/>
          <w:spacing w:val="7"/>
          <w:w w:val="100"/>
          <w:position w:val="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0"/>
          <w:szCs w:val="20"/>
        </w:rPr>
        <w:t>la</w:t>
      </w:r>
      <w:r>
        <w:rPr>
          <w:rFonts w:cs="Times New Roman" w:hAnsi="Times New Roman" w:eastAsia="Times New Roman" w:ascii="Times New Roman"/>
          <w:spacing w:val="2"/>
          <w:w w:val="100"/>
          <w:position w:val="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0"/>
          <w:szCs w:val="20"/>
        </w:rPr>
        <w:t>luz</w:t>
      </w:r>
      <w:r>
        <w:rPr>
          <w:rFonts w:cs="Times New Roman" w:hAnsi="Times New Roman" w:eastAsia="Times New Roman" w:ascii="Times New Roman"/>
          <w:spacing w:val="-3"/>
          <w:w w:val="100"/>
          <w:position w:val="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0"/>
          <w:szCs w:val="20"/>
        </w:rPr>
        <w:t>cambia</w:t>
      </w:r>
      <w:r>
        <w:rPr>
          <w:rFonts w:cs="Times New Roman" w:hAnsi="Times New Roman" w:eastAsia="Times New Roman" w:ascii="Times New Roman"/>
          <w:spacing w:val="20"/>
          <w:w w:val="100"/>
          <w:position w:val="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0"/>
          <w:szCs w:val="20"/>
        </w:rPr>
        <w:t>de</w:t>
      </w:r>
      <w:r>
        <w:rPr>
          <w:rFonts w:cs="Times New Roman" w:hAnsi="Times New Roman" w:eastAsia="Times New Roman" w:ascii="Times New Roman"/>
          <w:spacing w:val="31"/>
          <w:w w:val="100"/>
          <w:position w:val="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0"/>
          <w:szCs w:val="20"/>
        </w:rPr>
        <w:t>elocidad</w:t>
      </w:r>
      <w:r>
        <w:rPr>
          <w:rFonts w:cs="Times New Roman" w:hAnsi="Times New Roman" w:eastAsia="Times New Roman" w:ascii="Times New Roman"/>
          <w:spacing w:val="11"/>
          <w:w w:val="100"/>
          <w:position w:val="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5"/>
          <w:position w:val="1"/>
          <w:sz w:val="20"/>
          <w:szCs w:val="20"/>
        </w:rPr>
        <w:t>cuando</w:t>
      </w:r>
      <w:r>
        <w:rPr>
          <w:rFonts w:cs="Times New Roman" w:hAnsi="Times New Roman" w:eastAsia="Times New Roman" w:ascii="Times New Roman"/>
          <w:spacing w:val="0"/>
          <w:w w:val="105"/>
          <w:position w:val="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0"/>
          <w:szCs w:val="20"/>
        </w:rPr>
        <w:t>pasa</w:t>
      </w:r>
      <w:r>
        <w:rPr>
          <w:rFonts w:cs="Times New Roman" w:hAnsi="Times New Roman" w:eastAsia="Times New Roman" w:ascii="Times New Roman"/>
          <w:spacing w:val="5"/>
          <w:w w:val="100"/>
          <w:position w:val="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0"/>
          <w:szCs w:val="20"/>
        </w:rPr>
        <w:t>de</w:t>
      </w:r>
      <w:r>
        <w:rPr>
          <w:rFonts w:cs="Times New Roman" w:hAnsi="Times New Roman" w:eastAsia="Times New Roman" w:ascii="Times New Roman"/>
          <w:spacing w:val="11"/>
          <w:w w:val="100"/>
          <w:position w:val="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0"/>
          <w:szCs w:val="20"/>
        </w:rPr>
        <w:t>un</w:t>
      </w:r>
      <w:r>
        <w:rPr>
          <w:rFonts w:cs="Times New Roman" w:hAnsi="Times New Roman" w:eastAsia="Times New Roman" w:ascii="Times New Roman"/>
          <w:spacing w:val="6"/>
          <w:w w:val="100"/>
          <w:position w:val="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0"/>
          <w:szCs w:val="20"/>
        </w:rPr>
        <w:t>medio</w:t>
      </w:r>
      <w:r>
        <w:rPr>
          <w:rFonts w:cs="Times New Roman" w:hAnsi="Times New Roman" w:eastAsia="Times New Roman" w:ascii="Times New Roman"/>
          <w:spacing w:val="9"/>
          <w:w w:val="100"/>
          <w:position w:val="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0"/>
          <w:szCs w:val="20"/>
        </w:rPr>
        <w:t>transpa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0"/>
          <w:szCs w:val="20"/>
        </w:rPr>
        <w:t>en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30"/>
          <w:w w:val="100"/>
          <w:position w:val="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position w:val="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0"/>
          <w:szCs w:val="20"/>
        </w:rPr>
        <w:t>ot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4"/>
          <w:w w:val="100"/>
          <w:position w:val="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0"/>
          <w:szCs w:val="20"/>
        </w:rPr>
        <w:t>de</w:t>
      </w:r>
      <w:r>
        <w:rPr>
          <w:rFonts w:cs="Times New Roman" w:hAnsi="Times New Roman" w:eastAsia="Times New Roman" w:ascii="Times New Roman"/>
          <w:spacing w:val="11"/>
          <w:w w:val="100"/>
          <w:position w:val="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0"/>
          <w:szCs w:val="20"/>
        </w:rPr>
        <w:t>di</w:t>
      </w:r>
      <w:r>
        <w:rPr>
          <w:rFonts w:cs="Times New Roman" w:hAnsi="Times New Roman" w:eastAsia="Times New Roman" w:ascii="Times New Roman"/>
          <w:spacing w:val="-3"/>
          <w:w w:val="100"/>
          <w:position w:val="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position w:val="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0"/>
          <w:szCs w:val="20"/>
        </w:rPr>
        <w:t>en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4"/>
          <w:w w:val="100"/>
          <w:position w:val="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3"/>
          <w:position w:val="0"/>
          <w:sz w:val="20"/>
          <w:szCs w:val="20"/>
        </w:rPr>
        <w:t>densida</w:t>
      </w:r>
      <w:r>
        <w:rPr>
          <w:rFonts w:cs="Times New Roman" w:hAnsi="Times New Roman" w:eastAsia="Times New Roman" w:ascii="Times New Roman"/>
          <w:spacing w:val="-2"/>
          <w:w w:val="103"/>
          <w:position w:val="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0"/>
          <w:w w:val="69"/>
          <w:position w:val="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both"/>
        <w:spacing w:before="10" w:lineRule="auto" w:line="289"/>
        <w:ind w:left="454" w:right="5585" w:hanging="262"/>
        <w:sectPr>
          <w:type w:val="continuous"/>
          <w:pgSz w:w="12480" w:h="15880"/>
          <w:pgMar w:top="1480" w:bottom="280" w:left="680" w:right="800"/>
        </w:sectPr>
      </w:pP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2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96"/>
          <w:position w:val="1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0"/>
          <w:w w:val="96"/>
          <w:position w:val="1"/>
          <w:sz w:val="20"/>
          <w:szCs w:val="20"/>
        </w:rPr>
        <w:t>ara</w:t>
      </w:r>
      <w:r>
        <w:rPr>
          <w:rFonts w:cs="Times New Roman" w:hAnsi="Times New Roman" w:eastAsia="Times New Roman" w:ascii="Times New Roman"/>
          <w:spacing w:val="2"/>
          <w:w w:val="96"/>
          <w:position w:val="1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-1"/>
          <w:w w:val="96"/>
          <w:position w:val="1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0"/>
          <w:w w:val="96"/>
          <w:position w:val="1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96"/>
          <w:position w:val="1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96"/>
          <w:position w:val="1"/>
          <w:sz w:val="20"/>
          <w:szCs w:val="20"/>
        </w:rPr>
        <w:t>ística</w:t>
      </w:r>
      <w:r>
        <w:rPr>
          <w:rFonts w:cs="Times New Roman" w:hAnsi="Times New Roman" w:eastAsia="Times New Roman" w:ascii="Times New Roman"/>
          <w:spacing w:val="13"/>
          <w:w w:val="96"/>
          <w:position w:val="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0"/>
          <w:szCs w:val="20"/>
        </w:rPr>
        <w:t>que</w:t>
      </w:r>
      <w:r>
        <w:rPr>
          <w:rFonts w:cs="Times New Roman" w:hAnsi="Times New Roman" w:eastAsia="Times New Roman" w:ascii="Times New Roman"/>
          <w:spacing w:val="30"/>
          <w:w w:val="100"/>
          <w:position w:val="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0"/>
          <w:szCs w:val="20"/>
        </w:rPr>
        <w:t>pe</w:t>
      </w:r>
      <w:r>
        <w:rPr>
          <w:rFonts w:cs="Times New Roman" w:hAnsi="Times New Roman" w:eastAsia="Times New Roman" w:ascii="Times New Roman"/>
          <w:spacing w:val="1"/>
          <w:w w:val="100"/>
          <w:position w:val="1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0"/>
          <w:szCs w:val="20"/>
        </w:rPr>
        <w:t>mi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28"/>
          <w:w w:val="100"/>
          <w:position w:val="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0"/>
          <w:szCs w:val="20"/>
        </w:rPr>
        <w:t>que</w:t>
      </w:r>
      <w:r>
        <w:rPr>
          <w:rFonts w:cs="Times New Roman" w:hAnsi="Times New Roman" w:eastAsia="Times New Roman" w:ascii="Times New Roman"/>
          <w:spacing w:val="30"/>
          <w:w w:val="100"/>
          <w:position w:val="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0"/>
          <w:szCs w:val="20"/>
        </w:rPr>
        <w:t>la</w:t>
      </w:r>
      <w:r>
        <w:rPr>
          <w:rFonts w:cs="Times New Roman" w:hAnsi="Times New Roman" w:eastAsia="Times New Roman" w:ascii="Times New Roman"/>
          <w:spacing w:val="-2"/>
          <w:w w:val="100"/>
          <w:position w:val="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0"/>
          <w:szCs w:val="20"/>
        </w:rPr>
        <w:t>luz</w:t>
      </w:r>
      <w:r>
        <w:rPr>
          <w:rFonts w:cs="Times New Roman" w:hAnsi="Times New Roman" w:eastAsia="Times New Roman" w:ascii="Times New Roman"/>
          <w:spacing w:val="-7"/>
          <w:w w:val="100"/>
          <w:position w:val="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0"/>
          <w:szCs w:val="20"/>
        </w:rPr>
        <w:t>cambie</w:t>
      </w:r>
      <w:r>
        <w:rPr>
          <w:rFonts w:cs="Times New Roman" w:hAnsi="Times New Roman" w:eastAsia="Times New Roman" w:ascii="Times New Roman"/>
          <w:spacing w:val="22"/>
          <w:w w:val="100"/>
          <w:position w:val="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0"/>
          <w:szCs w:val="20"/>
        </w:rPr>
        <w:t>de</w:t>
      </w:r>
      <w:r>
        <w:rPr>
          <w:rFonts w:cs="Times New Roman" w:hAnsi="Times New Roman" w:eastAsia="Times New Roman" w:ascii="Times New Roman"/>
          <w:spacing w:val="27"/>
          <w:w w:val="100"/>
          <w:position w:val="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0"/>
          <w:szCs w:val="20"/>
        </w:rPr>
        <w:t>di</w:t>
      </w:r>
      <w:r>
        <w:rPr>
          <w:rFonts w:cs="Times New Roman" w:hAnsi="Times New Roman" w:eastAsia="Times New Roman" w:ascii="Times New Roman"/>
          <w:spacing w:val="-2"/>
          <w:w w:val="100"/>
          <w:position w:val="1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0"/>
          <w:szCs w:val="20"/>
        </w:rPr>
        <w:t>ección</w:t>
      </w:r>
      <w:r>
        <w:rPr>
          <w:rFonts w:cs="Times New Roman" w:hAnsi="Times New Roman" w:eastAsia="Times New Roman" w:ascii="Times New Roman"/>
          <w:spacing w:val="2"/>
          <w:w w:val="100"/>
          <w:position w:val="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79"/>
          <w:position w:val="1"/>
          <w:sz w:val="20"/>
          <w:szCs w:val="20"/>
        </w:rPr>
        <w:t>(</w:t>
      </w:r>
      <w:r>
        <w:rPr>
          <w:rFonts w:cs="Times New Roman" w:hAnsi="Times New Roman" w:eastAsia="Times New Roman" w:ascii="Times New Roman"/>
          <w:spacing w:val="0"/>
          <w:w w:val="106"/>
          <w:position w:val="1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6"/>
          <w:position w:val="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position w:val="0"/>
          <w:sz w:val="20"/>
          <w:szCs w:val="20"/>
        </w:rPr>
        <w:t>ebo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position w:val="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0"/>
          <w:szCs w:val="20"/>
        </w:rPr>
        <w:t>)</w:t>
      </w:r>
      <w:r>
        <w:rPr>
          <w:rFonts w:cs="Times New Roman" w:hAnsi="Times New Roman" w:eastAsia="Times New Roman" w:ascii="Times New Roman"/>
          <w:spacing w:val="34"/>
          <w:w w:val="100"/>
          <w:position w:val="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6"/>
          <w:w w:val="100"/>
          <w:position w:val="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0"/>
          <w:sz w:val="20"/>
          <w:szCs w:val="20"/>
        </w:rPr>
        <w:t>entra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22"/>
          <w:w w:val="100"/>
          <w:position w:val="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32"/>
          <w:w w:val="100"/>
          <w:position w:val="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0"/>
          <w:sz w:val="20"/>
          <w:szCs w:val="20"/>
        </w:rPr>
        <w:t>conta</w:t>
      </w:r>
      <w:r>
        <w:rPr>
          <w:rFonts w:cs="Times New Roman" w:hAnsi="Times New Roman" w:eastAsia="Times New Roman" w:ascii="Times New Roman"/>
          <w:spacing w:val="3"/>
          <w:w w:val="100"/>
          <w:position w:val="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0"/>
          <w:sz w:val="20"/>
          <w:szCs w:val="20"/>
        </w:rPr>
        <w:t>co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29"/>
          <w:w w:val="100"/>
          <w:position w:val="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29"/>
          <w:w w:val="100"/>
          <w:position w:val="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0"/>
          <w:sz w:val="20"/>
          <w:szCs w:val="20"/>
        </w:rPr>
        <w:t>obje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39"/>
          <w:w w:val="100"/>
          <w:position w:val="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5"/>
          <w:position w:val="0"/>
          <w:sz w:val="20"/>
          <w:szCs w:val="20"/>
        </w:rPr>
        <w:t>opac</w:t>
      </w:r>
      <w:r>
        <w:rPr>
          <w:rFonts w:cs="Times New Roman" w:hAnsi="Times New Roman" w:eastAsia="Times New Roman" w:ascii="Times New Roman"/>
          <w:spacing w:val="-3"/>
          <w:w w:val="105"/>
          <w:position w:val="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69"/>
          <w:position w:val="0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spacing w:val="17"/>
          <w:w w:val="69"/>
          <w:position w:val="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0"/>
          <w:sz w:val="20"/>
          <w:szCs w:val="20"/>
        </w:rPr>
        <w:t>qu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37"/>
          <w:w w:val="100"/>
          <w:position w:val="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6"/>
          <w:position w:val="0"/>
          <w:sz w:val="20"/>
          <w:szCs w:val="20"/>
        </w:rPr>
        <w:t>no</w:t>
      </w:r>
      <w:r>
        <w:rPr>
          <w:rFonts w:cs="Times New Roman" w:hAnsi="Times New Roman" w:eastAsia="Times New Roman" w:ascii="Times New Roman"/>
          <w:spacing w:val="1"/>
          <w:w w:val="106"/>
          <w:position w:val="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0"/>
          <w:szCs w:val="20"/>
        </w:rPr>
        <w:t>puede</w:t>
      </w:r>
      <w:r>
        <w:rPr>
          <w:rFonts w:cs="Times New Roman" w:hAnsi="Times New Roman" w:eastAsia="Times New Roman" w:ascii="Times New Roman"/>
          <w:spacing w:val="32"/>
          <w:w w:val="100"/>
          <w:position w:val="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1"/>
          <w:position w:val="0"/>
          <w:sz w:val="20"/>
          <w:szCs w:val="20"/>
        </w:rPr>
        <w:t>atr</w:t>
      </w:r>
      <w:r>
        <w:rPr>
          <w:rFonts w:cs="Times New Roman" w:hAnsi="Times New Roman" w:eastAsia="Times New Roman" w:ascii="Times New Roman"/>
          <w:spacing w:val="-1"/>
          <w:w w:val="101"/>
          <w:position w:val="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90"/>
          <w:position w:val="0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spacing w:val="0"/>
          <w:w w:val="99"/>
          <w:position w:val="0"/>
          <w:sz w:val="20"/>
          <w:szCs w:val="20"/>
        </w:rPr>
        <w:t>esa</w:t>
      </w:r>
      <w:r>
        <w:rPr>
          <w:rFonts w:cs="Times New Roman" w:hAnsi="Times New Roman" w:eastAsia="Times New Roman" w:ascii="Times New Roman"/>
          <w:spacing w:val="-9"/>
          <w:w w:val="99"/>
          <w:position w:val="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69"/>
          <w:position w:val="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50"/>
          <w:szCs w:val="50"/>
        </w:rPr>
        <w:jc w:val="left"/>
        <w:spacing w:before="29"/>
        <w:ind w:left="167"/>
      </w:pPr>
      <w:r>
        <w:rPr>
          <w:rFonts w:cs="Times New Roman" w:hAnsi="Times New Roman" w:eastAsia="Times New Roman" w:ascii="Times New Roman"/>
          <w:color w:val="FEFFFE"/>
          <w:spacing w:val="0"/>
          <w:w w:val="100"/>
          <w:sz w:val="50"/>
          <w:szCs w:val="50"/>
        </w:rPr>
        <w:t>EJE</w:t>
      </w:r>
      <w:r>
        <w:rPr>
          <w:rFonts w:cs="Times New Roman" w:hAnsi="Times New Roman" w:eastAsia="Times New Roman" w:ascii="Times New Roman"/>
          <w:color w:val="FEFFFE"/>
          <w:spacing w:val="25"/>
          <w:w w:val="100"/>
          <w:sz w:val="50"/>
          <w:szCs w:val="50"/>
        </w:rPr>
        <w:t> </w:t>
      </w:r>
      <w:r>
        <w:rPr>
          <w:rFonts w:cs="Times New Roman" w:hAnsi="Times New Roman" w:eastAsia="Times New Roman" w:ascii="Times New Roman"/>
          <w:color w:val="FEFFFE"/>
          <w:spacing w:val="0"/>
          <w:w w:val="124"/>
          <w:sz w:val="50"/>
          <w:szCs w:val="50"/>
        </w:rPr>
        <w:t>Seres</w:t>
      </w:r>
      <w:r>
        <w:rPr>
          <w:rFonts w:cs="Times New Roman" w:hAnsi="Times New Roman" w:eastAsia="Times New Roman" w:ascii="Times New Roman"/>
          <w:color w:val="FEFFFE"/>
          <w:spacing w:val="11"/>
          <w:w w:val="124"/>
          <w:sz w:val="50"/>
          <w:szCs w:val="50"/>
        </w:rPr>
        <w:t> </w:t>
      </w:r>
      <w:r>
        <w:rPr>
          <w:rFonts w:cs="Times New Roman" w:hAnsi="Times New Roman" w:eastAsia="Times New Roman" w:ascii="Times New Roman"/>
          <w:color w:val="FEFFFE"/>
          <w:spacing w:val="0"/>
          <w:w w:val="124"/>
          <w:sz w:val="50"/>
          <w:szCs w:val="50"/>
        </w:rPr>
        <w:t>vivos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50"/>
          <w:szCs w:val="50"/>
        </w:rPr>
      </w:r>
    </w:p>
    <w:p>
      <w:pPr>
        <w:rPr>
          <w:sz w:val="19"/>
          <w:szCs w:val="19"/>
        </w:rPr>
        <w:jc w:val="left"/>
        <w:spacing w:before="9" w:lineRule="exact" w:line="180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lineRule="exact" w:line="480"/>
        <w:ind w:left="431"/>
      </w:pPr>
      <w:r>
        <w:pict>
          <v:shape type="#_x0000_t202" style="position:absolute;margin-left:435.491pt;margin-top:24.1631pt;width:47.3672pt;height:22.7793pt;mso-position-horizontal-relative:page;mso-position-vertical-relative:paragraph;z-index:-4623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20"/>
                      <w:szCs w:val="20"/>
                    </w:rPr>
                    <w:jc w:val="left"/>
                    <w:spacing w:before="27" w:lineRule="auto" w:line="197"/>
                    <w:ind w:left="20" w:right="-14" w:firstLine="3"/>
                  </w:pPr>
                  <w:r>
                    <w:rPr>
                      <w:rFonts w:cs="Times New Roman" w:hAnsi="Times New Roman" w:eastAsia="Times New Roman" w:ascii="Times New Roman"/>
                      <w:spacing w:val="-2"/>
                      <w:w w:val="105"/>
                      <w:position w:val="1"/>
                      <w:sz w:val="20"/>
                      <w:szCs w:val="20"/>
                    </w:rPr>
                    <w:t>Membr</w:t>
                  </w:r>
                  <w:r>
                    <w:rPr>
                      <w:rFonts w:cs="Times New Roman" w:hAnsi="Times New Roman" w:eastAsia="Times New Roman" w:ascii="Times New Roman"/>
                      <w:spacing w:val="-6"/>
                      <w:w w:val="105"/>
                      <w:position w:val="1"/>
                      <w:sz w:val="20"/>
                      <w:szCs w:val="20"/>
                    </w:rPr>
                    <w:t>a</w:t>
                  </w:r>
                  <w:r>
                    <w:rPr>
                      <w:rFonts w:cs="Times New Roman" w:hAnsi="Times New Roman" w:eastAsia="Times New Roman" w:ascii="Times New Roman"/>
                      <w:spacing w:val="-2"/>
                      <w:w w:val="106"/>
                      <w:position w:val="0"/>
                      <w:sz w:val="20"/>
                      <w:szCs w:val="20"/>
                    </w:rPr>
                    <w:t>na</w:t>
                  </w:r>
                  <w:r>
                    <w:rPr>
                      <w:rFonts w:cs="Times New Roman" w:hAnsi="Times New Roman" w:eastAsia="Times New Roman" w:ascii="Times New Roman"/>
                      <w:spacing w:val="-2"/>
                      <w:w w:val="106"/>
                      <w:position w:val="0"/>
                      <w:sz w:val="20"/>
                      <w:szCs w:val="20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spacing w:val="0"/>
                      <w:w w:val="105"/>
                      <w:position w:val="0"/>
                      <w:sz w:val="20"/>
                      <w:szCs w:val="20"/>
                    </w:rPr>
                    <w:t>plasmática</w:t>
                  </w:r>
                  <w:r>
                    <w:rPr>
                      <w:rFonts w:cs="Times New Roman" w:hAnsi="Times New Roman" w:eastAsia="Times New Roman" w:ascii="Times New Roman"/>
                      <w:spacing w:val="0"/>
                      <w:w w:val="100"/>
                      <w:position w:val="0"/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pict>
          <v:shape style="position:absolute;margin-left:438.276pt;margin-top:8.01756pt;width:28.2099pt;height:10.0001pt;mso-position-horizontal-relative:page;mso-position-vertical-relative:paragraph;z-index:-4618;rotation:356" type="#_x0000_t136" fillcolor="#000000" stroked="f">
            <o:extrusion v:ext="view" autorotationcenter="t"/>
            <v:textpath style="font-family:&amp;quot;Times New Roman&amp;quot;;font-size:10pt;v-text-kern:t;mso-text-shadow:auto" string="Núcleo"/>
            <w10:wrap type="none"/>
          </v:shape>
        </w:pict>
      </w:r>
      <w:r>
        <w:rPr>
          <w:rFonts w:cs="Times New Roman" w:hAnsi="Times New Roman" w:eastAsia="Times New Roman" w:ascii="Times New Roman"/>
          <w:color w:val="FEFFFE"/>
          <w:spacing w:val="0"/>
          <w:w w:val="100"/>
          <w:position w:val="-1"/>
          <w:sz w:val="43"/>
          <w:szCs w:val="43"/>
        </w:rPr>
        <w:t>5</w:t>
      </w:r>
      <w:r>
        <w:rPr>
          <w:rFonts w:cs="Times New Roman" w:hAnsi="Times New Roman" w:eastAsia="Times New Roman" w:ascii="Times New Roman"/>
          <w:color w:val="FEFFFE"/>
          <w:spacing w:val="0"/>
          <w:w w:val="100"/>
          <w:position w:val="-1"/>
          <w:sz w:val="43"/>
          <w:szCs w:val="43"/>
        </w:rPr>
        <w:t>  </w:t>
      </w:r>
      <w:r>
        <w:rPr>
          <w:rFonts w:cs="Times New Roman" w:hAnsi="Times New Roman" w:eastAsia="Times New Roman" w:ascii="Times New Roman"/>
          <w:color w:val="FEFFFE"/>
          <w:spacing w:val="49"/>
          <w:w w:val="100"/>
          <w:position w:val="-1"/>
          <w:sz w:val="43"/>
          <w:szCs w:val="43"/>
        </w:rPr>
        <w:t> 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1"/>
          <w:sz w:val="24"/>
          <w:szCs w:val="24"/>
        </w:rPr>
        <w:t>Los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000"/>
          <w:spacing w:val="2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000"/>
          <w:spacing w:val="0"/>
          <w:w w:val="127"/>
          <w:position w:val="1"/>
          <w:sz w:val="24"/>
          <w:szCs w:val="24"/>
        </w:rPr>
        <w:t>seres</w:t>
      </w:r>
      <w:r>
        <w:rPr>
          <w:rFonts w:cs="Times New Roman" w:hAnsi="Times New Roman" w:eastAsia="Times New Roman" w:ascii="Times New Roman"/>
          <w:color w:val="000000"/>
          <w:spacing w:val="12"/>
          <w:w w:val="127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000"/>
          <w:spacing w:val="0"/>
          <w:w w:val="127"/>
          <w:position w:val="1"/>
          <w:sz w:val="24"/>
          <w:szCs w:val="24"/>
        </w:rPr>
        <w:t>vivos</w:t>
      </w:r>
      <w:r>
        <w:rPr>
          <w:rFonts w:cs="Times New Roman" w:hAnsi="Times New Roman" w:eastAsia="Times New Roman" w:ascii="Times New Roman"/>
          <w:color w:val="000000"/>
          <w:spacing w:val="-38"/>
          <w:w w:val="127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1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color w:val="000000"/>
          <w:spacing w:val="23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000"/>
          <w:spacing w:val="0"/>
          <w:w w:val="123"/>
          <w:position w:val="1"/>
          <w:sz w:val="24"/>
          <w:szCs w:val="24"/>
        </w:rPr>
        <w:t>las</w:t>
      </w:r>
      <w:r>
        <w:rPr>
          <w:rFonts w:cs="Times New Roman" w:hAnsi="Times New Roman" w:eastAsia="Times New Roman" w:ascii="Times New Roman"/>
          <w:color w:val="000000"/>
          <w:spacing w:val="14"/>
          <w:w w:val="123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000"/>
          <w:spacing w:val="0"/>
          <w:w w:val="123"/>
          <w:position w:val="1"/>
          <w:sz w:val="24"/>
          <w:szCs w:val="24"/>
        </w:rPr>
        <w:t>células</w:t>
      </w:r>
      <w:r>
        <w:rPr>
          <w:rFonts w:cs="Times New Roman" w:hAnsi="Times New Roman" w:eastAsia="Times New Roman" w:ascii="Times New Roman"/>
          <w:color w:val="000000"/>
          <w:spacing w:val="0"/>
          <w:w w:val="123"/>
          <w:position w:val="1"/>
          <w:sz w:val="24"/>
          <w:szCs w:val="24"/>
        </w:rPr>
        <w:t>                 </w:t>
      </w:r>
      <w:r>
        <w:rPr>
          <w:rFonts w:cs="Times New Roman" w:hAnsi="Times New Roman" w:eastAsia="Times New Roman" w:ascii="Times New Roman"/>
          <w:color w:val="000000"/>
          <w:spacing w:val="11"/>
          <w:w w:val="123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color w:val="000000"/>
          <w:spacing w:val="0"/>
          <w:w w:val="123"/>
          <w:position w:val="17"/>
          <w:sz w:val="20"/>
          <w:szCs w:val="20"/>
        </w:rPr>
        <w:t>2.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sz w:val="16"/>
          <w:szCs w:val="16"/>
        </w:rPr>
        <w:jc w:val="left"/>
        <w:spacing w:before="10"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  <w:sectPr>
          <w:pgMar w:header="0" w:footer="295" w:top="680" w:bottom="280" w:left="740" w:right="640"/>
          <w:pgSz w:w="12480" w:h="15880"/>
        </w:sectPr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69"/>
      </w:pPr>
      <w:r>
        <w:rPr>
          <w:rFonts w:cs="Times New Roman" w:hAnsi="Times New Roman" w:eastAsia="Times New Roman" w:ascii="Times New Roman"/>
          <w:b/>
          <w:spacing w:val="-7"/>
          <w:w w:val="89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b/>
          <w:spacing w:val="-1"/>
          <w:w w:val="89"/>
          <w:sz w:val="20"/>
          <w:szCs w:val="20"/>
        </w:rPr>
        <w:t>Á</w:t>
      </w:r>
      <w:r>
        <w:rPr>
          <w:rFonts w:cs="Times New Roman" w:hAnsi="Times New Roman" w:eastAsia="Times New Roman" w:ascii="Times New Roman"/>
          <w:b/>
          <w:spacing w:val="4"/>
          <w:w w:val="89"/>
          <w:sz w:val="20"/>
          <w:szCs w:val="20"/>
        </w:rPr>
        <w:t>GIN</w:t>
      </w:r>
      <w:r>
        <w:rPr>
          <w:rFonts w:cs="Times New Roman" w:hAnsi="Times New Roman" w:eastAsia="Times New Roman" w:ascii="Times New Roman"/>
          <w:b/>
          <w:spacing w:val="0"/>
          <w:w w:val="89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b/>
          <w:spacing w:val="1"/>
          <w:w w:val="8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11"/>
          <w:sz w:val="20"/>
          <w:szCs w:val="20"/>
        </w:rPr>
        <w:t>38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53"/>
        <w:ind w:left="167"/>
      </w:pPr>
      <w:r>
        <w:pict>
          <v:group style="position:absolute;margin-left:45.354pt;margin-top:145.859pt;width:81.434pt;height:28.662pt;mso-position-horizontal-relative:page;mso-position-vertical-relative:paragraph;z-index:-4635" coordorigin="907,2917" coordsize="1629,573">
            <v:shape style="position:absolute;left:907;top:2917;width:1629;height:573" coordorigin="907,2917" coordsize="1629,573" path="m1721,3299l2536,3490,2536,3299,1721,3108,907,3108,907,3490,2536,3490,1721,3299xe" filled="t" fillcolor="#ECECEC" stroked="f">
              <v:path arrowok="t"/>
              <v:fill/>
            </v:shape>
            <v:shape style="position:absolute;left:907;top:2917;width:1629;height:573" coordorigin="907,2917" coordsize="1629,573" path="m1721,2917l907,2917,907,3108,1721,3108,2536,3299,2536,2917,1721,2917xe" filled="t" fillcolor="#ECECEC" stroked="f">
              <v:path arrowok="t"/>
              <v:fill/>
            </v:shape>
            <w10:wrap type="none"/>
          </v:group>
        </w:pict>
      </w:r>
      <w:r>
        <w:pict>
          <v:shape type="#_x0000_t75" style="position:absolute;margin-left:44.316pt;margin-top:22.0263pt;width:68.6305pt;height:113.621pt;mso-position-horizontal-relative:page;mso-position-vertical-relative:paragraph;z-index:-4631">
            <v:imagedata o:title="" r:id="rId66"/>
          </v:shape>
        </w:pict>
      </w:r>
      <w:r>
        <w:pict>
          <v:shape type="#_x0000_t75" style="position:absolute;margin-left:151.94pt;margin-top:26.0655pt;width:56.5081pt;height:99.8847pt;mso-position-horizontal-relative:page;mso-position-vertical-relative:paragraph;z-index:-4630">
            <v:imagedata o:title="" r:id="rId67"/>
          </v:shape>
        </w:pict>
      </w:r>
      <w:r>
        <w:rPr>
          <w:rFonts w:cs="Times New Roman" w:hAnsi="Times New Roman" w:eastAsia="Times New Roman" w:ascii="Times New Roman"/>
          <w:b/>
          <w:spacing w:val="0"/>
          <w:w w:val="100"/>
          <w:sz w:val="20"/>
          <w:szCs w:val="20"/>
        </w:rPr>
        <w:t>•</w:t>
      </w:r>
      <w:r>
        <w:rPr>
          <w:rFonts w:cs="Times New Roman" w:hAnsi="Times New Roman" w:eastAsia="Times New Roman" w:ascii="Times New Roman"/>
          <w:b/>
          <w:spacing w:val="0"/>
          <w:w w:val="100"/>
          <w:sz w:val="20"/>
          <w:szCs w:val="20"/>
        </w:rPr>
        <w:t>    </w:t>
      </w:r>
      <w:r>
        <w:rPr>
          <w:rFonts w:cs="Times New Roman" w:hAnsi="Times New Roman" w:eastAsia="Times New Roman" w:ascii="Times New Roman"/>
          <w:b/>
          <w:spacing w:val="2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94"/>
          <w:sz w:val="20"/>
          <w:szCs w:val="20"/>
        </w:rPr>
        <w:t>Respuestas</w:t>
      </w:r>
      <w:r>
        <w:rPr>
          <w:rFonts w:cs="Times New Roman" w:hAnsi="Times New Roman" w:eastAsia="Times New Roman" w:ascii="Times New Roman"/>
          <w:i/>
          <w:spacing w:val="-11"/>
          <w:w w:val="9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92"/>
          <w:sz w:val="20"/>
          <w:szCs w:val="20"/>
        </w:rPr>
        <w:t>posibles</w:t>
      </w:r>
      <w:r>
        <w:rPr>
          <w:rFonts w:cs="Times New Roman" w:hAnsi="Times New Roman" w:eastAsia="Times New Roman" w:ascii="Times New Roman"/>
          <w:spacing w:val="0"/>
          <w:w w:val="69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sz w:val="16"/>
          <w:szCs w:val="16"/>
        </w:rPr>
        <w:jc w:val="left"/>
        <w:spacing w:before="4" w:lineRule="exact" w:line="160"/>
      </w:pPr>
      <w:r>
        <w:br w:type="column"/>
      </w: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</w:pPr>
      <w:r>
        <w:pict>
          <v:group style="position:absolute;margin-left:241.813pt;margin-top:-10.1853pt;width:65.789pt;height:90.962pt;mso-position-horizontal-relative:page;mso-position-vertical-relative:paragraph;z-index:-4636" coordorigin="4836,-204" coordsize="1316,1819">
            <v:shape style="position:absolute;left:5318;top:788;width:0;height:0" coordorigin="5318,788" coordsize="0,0" path="m5318,788e" filled="t" fillcolor="#F39200" stroked="f">
              <v:path arrowok="t"/>
              <v:fill/>
            </v:shape>
            <v:shape type="#_x0000_t75" style="position:absolute;left:4829;top:-225;width:1335;height:1840">
              <v:imagedata o:title="" r:id="rId68"/>
            </v:shape>
            <w10:wrap type="none"/>
          </v:group>
        </w:pict>
      </w:r>
      <w:r>
        <w:rPr>
          <w:rFonts w:cs="Times New Roman" w:hAnsi="Times New Roman" w:eastAsia="Times New Roman" w:ascii="Times New Roman"/>
          <w:b/>
          <w:spacing w:val="0"/>
          <w:w w:val="100"/>
          <w:sz w:val="20"/>
          <w:szCs w:val="20"/>
        </w:rPr>
        <w:t>3.</w:t>
      </w:r>
      <w:r>
        <w:rPr>
          <w:rFonts w:cs="Times New Roman" w:hAnsi="Times New Roman" w:eastAsia="Times New Roman" w:ascii="Times New Roman"/>
          <w:b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b/>
          <w:spacing w:val="3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a.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92"/>
          <w:sz w:val="20"/>
          <w:szCs w:val="20"/>
        </w:rPr>
        <w:t>Las</w:t>
      </w:r>
      <w:r>
        <w:rPr>
          <w:rFonts w:cs="Times New Roman" w:hAnsi="Times New Roman" w:eastAsia="Times New Roman" w:ascii="Times New Roman"/>
          <w:spacing w:val="-14"/>
          <w:w w:val="9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92"/>
          <w:sz w:val="20"/>
          <w:szCs w:val="20"/>
        </w:rPr>
        <w:t>células</w:t>
      </w:r>
      <w:r>
        <w:rPr>
          <w:rFonts w:cs="Times New Roman" w:hAnsi="Times New Roman" w:eastAsia="Times New Roman" w:ascii="Times New Roman"/>
          <w:spacing w:val="26"/>
          <w:w w:val="9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animales</w:t>
      </w:r>
      <w:r>
        <w:rPr>
          <w:rFonts w:cs="Times New Roman" w:hAnsi="Times New Roman" w:eastAsia="Times New Roman" w:ascii="Times New Roman"/>
          <w:spacing w:val="-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oducen</w:t>
      </w:r>
      <w:r>
        <w:rPr>
          <w:rFonts w:cs="Times New Roman" w:hAnsi="Times New Roman" w:eastAsia="Times New Roman" w:ascii="Times New Roman"/>
          <w:spacing w:val="3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clo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ofila.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53"/>
        <w:ind w:left="340"/>
      </w:pPr>
      <w:r>
        <w:pict>
          <v:group style="position:absolute;margin-left:226.833pt;margin-top:89.1657pt;width:81.435pt;height:30.353pt;mso-position-horizontal-relative:page;mso-position-vertical-relative:paragraph;z-index:-4633" coordorigin="4537,1783" coordsize="1629,607">
            <v:shape style="position:absolute;left:4537;top:1783;width:1629;height:607" coordorigin="4537,1783" coordsize="1629,607" path="m4537,1783l4537,2390,5351,2390,5351,1974,6165,1974,6165,1783,4537,1783xe" filled="t" fillcolor="#ECECEC" stroked="f">
              <v:path arrowok="t"/>
              <v:fill/>
            </v:shape>
            <w10:wrap type="none"/>
          </v:group>
        </w:pict>
      </w:r>
      <w:r>
        <w:pict>
          <v:shape type="#_x0000_t202" style="position:absolute;margin-left:435.107pt;margin-top:-42.221pt;width:44.9581pt;height:12.7452pt;mso-position-horizontal-relative:page;mso-position-vertical-relative:paragraph;z-index:-4622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20"/>
                      <w:szCs w:val="20"/>
                    </w:rPr>
                    <w:jc w:val="left"/>
                    <w:spacing w:lineRule="exact" w:line="220"/>
                    <w:ind w:left="20" w:right="-32"/>
                  </w:pPr>
                  <w:r>
                    <w:rPr>
                      <w:rFonts w:cs="Times New Roman" w:hAnsi="Times New Roman" w:eastAsia="Times New Roman" w:ascii="Times New Roman"/>
                      <w:spacing w:val="0"/>
                      <w:w w:val="102"/>
                      <w:sz w:val="20"/>
                      <w:szCs w:val="20"/>
                    </w:rPr>
                    <w:t>Orgánulos</w:t>
                  </w:r>
                  <w:r>
                    <w:rPr>
                      <w:rFonts w:cs="Times New Roman" w:hAnsi="Times New Roman" w:eastAsia="Times New Roman" w:ascii="Times New Roman"/>
                      <w:spacing w:val="0"/>
                      <w:w w:val="100"/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pict>
          <v:shape style="position:absolute;margin-left:434.361pt;margin-top:-59.6751pt;width:45.8099pt;height:10.0001pt;mso-position-horizontal-relative:page;mso-position-vertical-relative:paragraph;z-index:-4617;rotation:356" type="#_x0000_t136" fillcolor="#000000" stroked="f">
            <o:extrusion v:ext="view" autorotationcenter="t"/>
            <v:textpath style="font-family:&amp;quot;Times New Roman&amp;quot;;font-size:10pt;v-text-kern:t;mso-text-shadow:auto" string="Citoplasma"/>
            <w10:wrap type="none"/>
          </v:shape>
        </w:pict>
      </w:r>
      <w:r>
        <w:rPr>
          <w:rFonts w:cs="Times New Roman" w:hAnsi="Times New Roman" w:eastAsia="Times New Roman" w:ascii="Times New Roman"/>
          <w:spacing w:val="-5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spacing w:val="4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3"/>
          <w:w w:val="73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0"/>
          <w:w w:val="101"/>
          <w:sz w:val="20"/>
          <w:szCs w:val="20"/>
        </w:rPr>
        <w:t>os</w:t>
      </w:r>
      <w:r>
        <w:rPr>
          <w:rFonts w:cs="Times New Roman" w:hAnsi="Times New Roman" w:eastAsia="Times New Roman" w:ascii="Times New Roman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ga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os</w:t>
      </w:r>
      <w:r>
        <w:rPr>
          <w:rFonts w:cs="Times New Roman" w:hAnsi="Times New Roman" w:eastAsia="Times New Roman" w:ascii="Times New Roman"/>
          <w:spacing w:val="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son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se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es</w:t>
      </w:r>
      <w:r>
        <w:rPr>
          <w:rFonts w:cs="Times New Roman" w:hAnsi="Times New Roman" w:eastAsia="Times New Roman" w:ascii="Times New Roman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97"/>
          <w:sz w:val="20"/>
          <w:szCs w:val="20"/>
        </w:rPr>
        <w:t>unicelula</w:t>
      </w:r>
      <w:r>
        <w:rPr>
          <w:rFonts w:cs="Times New Roman" w:hAnsi="Times New Roman" w:eastAsia="Times New Roman" w:ascii="Times New Roman"/>
          <w:spacing w:val="-2"/>
          <w:w w:val="97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3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2"/>
          <w:w w:val="103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69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tabs>
          <w:tab w:pos="680" w:val="left"/>
        </w:tabs>
        <w:jc w:val="left"/>
        <w:spacing w:before="3" w:lineRule="atLeast" w:line="280"/>
        <w:ind w:left="680" w:right="118" w:hanging="340"/>
        <w:sectPr>
          <w:type w:val="continuous"/>
          <w:pgSz w:w="12480" w:h="15880"/>
          <w:pgMar w:top="1480" w:bottom="280" w:left="740" w:right="640"/>
          <w:cols w:num="2" w:equalWidth="off">
            <w:col w:w="3429" w:space="2251"/>
            <w:col w:w="5420"/>
          </w:cols>
        </w:sectPr>
      </w:pPr>
      <w:r>
        <w:pict>
          <v:group style="position:absolute;margin-left:335.055pt;margin-top:33.8136pt;width:187.441pt;height:63.219pt;mso-position-horizontal-relative:page;mso-position-vertical-relative:paragraph;z-index:-4628" coordorigin="6701,676" coordsize="3749,1264">
            <v:shape style="position:absolute;left:6701;top:676;width:3749;height:1264" coordorigin="6701,676" coordsize="3749,1264" path="m6878,1934l6880,1912,6890,1893,6882,1755,6872,1736,6869,1720,6872,1698,6882,1679,6887,1568,6872,1553,6862,1533,6860,1518,6862,1496,6872,1477,6877,1365,6862,1350,6853,1331,6850,1315,6853,1294,6862,1275,6867,1163,6852,1148,6843,1129,6840,1113,6843,1091,6852,1072,6858,960,6843,945,6833,926,6831,911,6833,889,6843,870,6858,855,6877,845,6879,845,6701,853,6761,1941,10450,1764,7008,1928,6878,1934xe" filled="t" fillcolor="#ECECEC" stroked="f">
              <v:path arrowok="t"/>
              <v:fill/>
            </v:shape>
            <v:shape style="position:absolute;left:6701;top:676;width:3749;height:1264" coordorigin="6701,676" coordsize="3749,1264" path="m6858,960l6852,1072,6867,1057,6886,1048,6902,1045,6924,1048,6943,1057,6958,1072,6967,1091,6970,1107,6967,1129,6958,1148,6943,1163,6924,1172,6908,1175,6886,1172,6867,1163,6862,1275,6877,1260,6896,1250,6912,1247,6934,1250,6953,1260,6968,1274,6977,1294,6980,1309,6977,1331,6968,1350,6953,1365,6934,1375,6918,1377,6896,1375,6877,1365,6872,1477,6887,1462,6906,1453,6922,1450,6943,1453,6962,1462,6977,1477,6987,1496,6990,1512,6987,1534,6977,1553,6963,1568,6943,1577,6928,1580,6906,1577,6887,1568,6882,1679,6896,1664,6916,1655,6931,1652,6953,1655,6972,1664,6987,1679,6997,1699,6999,1714,6997,1736,6987,1755,6972,1770,6953,1779,6937,1782,6916,1779,6897,1770,6882,1755,6890,1893,6905,1878,6924,1869,6940,1866,6961,1869,6980,1878,6995,1893,7005,1912,7008,1928,10450,1764,10390,676,6902,844,6914,845,6933,855,6948,870,6958,889,6960,904,6958,926,6948,945,6933,960,6914,970,6899,972,6877,970,6858,960xe" filled="t" fillcolor="#ECECEC" stroked="f">
              <v:path arrowok="t"/>
              <v:fill/>
            </v:shape>
            <v:shape style="position:absolute;left:6701;top:676;width:3749;height:1264" coordorigin="6701,676" coordsize="3749,1264" path="m6902,844l6892,843,6879,845,6902,844xe" filled="t" fillcolor="#ECECEC" stroked="f">
              <v:path arrowok="t"/>
              <v:fill/>
            </v:shape>
            <w10:wrap type="none"/>
          </v:group>
        </w:pict>
      </w:r>
      <w:r>
        <w:pict>
          <v:shape style="position:absolute;margin-left:358.938pt;margin-top:50.2192pt;width:150.969pt;height:10.0001pt;mso-position-horizontal-relative:page;mso-position-vertical-relative:paragraph;z-index:-4615;rotation:357" type="#_x0000_t136" fillcolor="#000000" stroked="f">
            <o:extrusion v:ext="view" autorotationcenter="t"/>
            <v:textpath style="font-family:&amp;quot;Times New Roman&amp;quot;;font-size:10pt;v-text-kern:t;mso-text-shadow:auto" string="Las bacterias, hongos o algas. Son mi-"/>
            <w10:wrap type="none"/>
          </v:shape>
        </w:pic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ab/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  <w:r>
        <w:rPr>
          <w:rFonts w:cs="Times New Roman" w:hAnsi="Times New Roman" w:eastAsia="Times New Roman" w:ascii="Times New Roman"/>
          <w:spacing w:val="0"/>
          <w:w w:val="88"/>
          <w:sz w:val="20"/>
          <w:szCs w:val="20"/>
        </w:rPr>
      </w:r>
      <w:r>
        <w:rPr>
          <w:rFonts w:cs="Times New Roman" w:hAnsi="Times New Roman" w:eastAsia="Times New Roman" w:ascii="Times New Roman"/>
          <w:spacing w:val="0"/>
          <w:w w:val="88"/>
          <w:sz w:val="20"/>
          <w:szCs w:val="20"/>
          <w:u w:val="single" w:color="000000"/>
        </w:rPr>
        <w:t>Las</w:t>
      </w:r>
      <w:r>
        <w:rPr>
          <w:rFonts w:cs="Times New Roman" w:hAnsi="Times New Roman" w:eastAsia="Times New Roman" w:ascii="Times New Roman"/>
          <w:spacing w:val="-11"/>
          <w:w w:val="88"/>
          <w:sz w:val="20"/>
          <w:szCs w:val="20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0"/>
          <w:w w:val="88"/>
          <w:sz w:val="20"/>
          <w:szCs w:val="20"/>
          <w:u w:val="single" w:color="000000"/>
        </w:rPr>
        <w:t>células</w:t>
      </w:r>
      <w:r>
        <w:rPr>
          <w:rFonts w:cs="Times New Roman" w:hAnsi="Times New Roman" w:eastAsia="Times New Roman" w:ascii="Times New Roman"/>
          <w:spacing w:val="38"/>
          <w:w w:val="88"/>
          <w:sz w:val="20"/>
          <w:szCs w:val="20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  <w:u w:val="single" w:color="000000"/>
        </w:rPr>
        <w:t>pueden</w:t>
      </w:r>
      <w:r>
        <w:rPr>
          <w:rFonts w:cs="Times New Roman" w:hAnsi="Times New Roman" w:eastAsia="Times New Roman" w:ascii="Times New Roman"/>
          <w:spacing w:val="29"/>
          <w:w w:val="100"/>
          <w:sz w:val="20"/>
          <w:szCs w:val="20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  <w:u w:val="single" w:color="000000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  <w:u w:val="single" w:color="000000"/>
        </w:rPr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  <w:u w:val="single" w:color="000000"/>
        </w:rPr>
        <w:t>ener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-3"/>
          <w:w w:val="78"/>
          <w:sz w:val="20"/>
          <w:szCs w:val="20"/>
          <w:u w:val="single" w:color="000000"/>
        </w:rPr>
        <w:t>f</w:t>
      </w:r>
      <w:r>
        <w:rPr>
          <w:rFonts w:cs="Times New Roman" w:hAnsi="Times New Roman" w:eastAsia="Times New Roman" w:ascii="Times New Roman"/>
          <w:spacing w:val="-3"/>
          <w:w w:val="78"/>
          <w:sz w:val="20"/>
          <w:szCs w:val="20"/>
          <w:u w:val="single" w:color="000000"/>
        </w:rPr>
      </w:r>
      <w:r>
        <w:rPr>
          <w:rFonts w:cs="Times New Roman" w:hAnsi="Times New Roman" w:eastAsia="Times New Roman" w:ascii="Times New Roman"/>
          <w:spacing w:val="0"/>
          <w:w w:val="99"/>
          <w:sz w:val="20"/>
          <w:szCs w:val="20"/>
          <w:u w:val="single" w:color="000000"/>
        </w:rPr>
        <w:t>o</w:t>
      </w:r>
      <w:r>
        <w:rPr>
          <w:rFonts w:cs="Times New Roman" w:hAnsi="Times New Roman" w:eastAsia="Times New Roman" w:ascii="Times New Roman"/>
          <w:spacing w:val="1"/>
          <w:w w:val="99"/>
          <w:sz w:val="20"/>
          <w:szCs w:val="20"/>
          <w:u w:val="single" w:color="000000"/>
        </w:rPr>
        <w:t>r</w:t>
      </w:r>
      <w:r>
        <w:rPr>
          <w:rFonts w:cs="Times New Roman" w:hAnsi="Times New Roman" w:eastAsia="Times New Roman" w:ascii="Times New Roman"/>
          <w:spacing w:val="1"/>
          <w:w w:val="99"/>
          <w:sz w:val="20"/>
          <w:szCs w:val="20"/>
          <w:u w:val="single" w:color="000000"/>
        </w:rPr>
      </w:r>
      <w:r>
        <w:rPr>
          <w:rFonts w:cs="Times New Roman" w:hAnsi="Times New Roman" w:eastAsia="Times New Roman" w:ascii="Times New Roman"/>
          <w:spacing w:val="0"/>
          <w:w w:val="104"/>
          <w:sz w:val="20"/>
          <w:szCs w:val="20"/>
          <w:u w:val="single" w:color="000000"/>
        </w:rPr>
        <w:t>ma</w:t>
      </w:r>
      <w:r>
        <w:rPr>
          <w:rFonts w:cs="Times New Roman" w:hAnsi="Times New Roman" w:eastAsia="Times New Roman" w:ascii="Times New Roman"/>
          <w:spacing w:val="0"/>
          <w:w w:val="104"/>
          <w:sz w:val="20"/>
          <w:szCs w:val="20"/>
          <w:u w:val="single" w:color="000000"/>
        </w:rPr>
      </w:r>
      <w:r>
        <w:rPr>
          <w:rFonts w:cs="Times New Roman" w:hAnsi="Times New Roman" w:eastAsia="Times New Roman" w:ascii="Times New Roman"/>
          <w:spacing w:val="-11"/>
          <w:w w:val="87"/>
          <w:sz w:val="20"/>
          <w:szCs w:val="20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-11"/>
          <w:w w:val="87"/>
          <w:sz w:val="20"/>
          <w:szCs w:val="20"/>
          <w:u w:val="single" w:color="000000"/>
        </w:rPr>
      </w:r>
      <w:r>
        <w:rPr>
          <w:rFonts w:cs="Times New Roman" w:hAnsi="Times New Roman" w:eastAsia="Times New Roman" w:ascii="Times New Roman"/>
          <w:spacing w:val="0"/>
          <w:w w:val="94"/>
          <w:sz w:val="20"/>
          <w:szCs w:val="20"/>
          <w:u w:val="single" w:color="000000"/>
        </w:rPr>
        <w:t>es</w:t>
      </w:r>
      <w:r>
        <w:rPr>
          <w:rFonts w:cs="Times New Roman" w:hAnsi="Times New Roman" w:eastAsia="Times New Roman" w:ascii="Times New Roman"/>
          <w:spacing w:val="-3"/>
          <w:w w:val="94"/>
          <w:sz w:val="20"/>
          <w:szCs w:val="20"/>
          <w:u w:val="single" w:color="000000"/>
        </w:rPr>
        <w:t>f</w:t>
      </w:r>
      <w:r>
        <w:rPr>
          <w:rFonts w:cs="Times New Roman" w:hAnsi="Times New Roman" w:eastAsia="Times New Roman" w:ascii="Times New Roman"/>
          <w:spacing w:val="-3"/>
          <w:w w:val="94"/>
          <w:sz w:val="20"/>
          <w:szCs w:val="20"/>
          <w:u w:val="single" w:color="000000"/>
        </w:rPr>
      </w:r>
      <w:r>
        <w:rPr>
          <w:rFonts w:cs="Times New Roman" w:hAnsi="Times New Roman" w:eastAsia="Times New Roman" w:ascii="Times New Roman"/>
          <w:spacing w:val="0"/>
          <w:w w:val="94"/>
          <w:sz w:val="20"/>
          <w:szCs w:val="20"/>
          <w:u w:val="single" w:color="000000"/>
        </w:rPr>
        <w:t>é</w:t>
      </w:r>
      <w:r>
        <w:rPr>
          <w:rFonts w:cs="Times New Roman" w:hAnsi="Times New Roman" w:eastAsia="Times New Roman" w:ascii="Times New Roman"/>
          <w:spacing w:val="1"/>
          <w:w w:val="94"/>
          <w:sz w:val="20"/>
          <w:szCs w:val="20"/>
          <w:u w:val="single" w:color="000000"/>
        </w:rPr>
        <w:t>r</w:t>
      </w:r>
      <w:r>
        <w:rPr>
          <w:rFonts w:cs="Times New Roman" w:hAnsi="Times New Roman" w:eastAsia="Times New Roman" w:ascii="Times New Roman"/>
          <w:spacing w:val="1"/>
          <w:w w:val="94"/>
          <w:sz w:val="20"/>
          <w:szCs w:val="20"/>
          <w:u w:val="single" w:color="000000"/>
        </w:rPr>
      </w:r>
      <w:r>
        <w:rPr>
          <w:rFonts w:cs="Times New Roman" w:hAnsi="Times New Roman" w:eastAsia="Times New Roman" w:ascii="Times New Roman"/>
          <w:spacing w:val="0"/>
          <w:w w:val="94"/>
          <w:sz w:val="20"/>
          <w:szCs w:val="20"/>
          <w:u w:val="single" w:color="000000"/>
        </w:rPr>
        <w:t>ica,</w:t>
      </w:r>
      <w:r>
        <w:rPr>
          <w:rFonts w:cs="Times New Roman" w:hAnsi="Times New Roman" w:eastAsia="Times New Roman" w:ascii="Times New Roman"/>
          <w:spacing w:val="-12"/>
          <w:w w:val="94"/>
          <w:sz w:val="20"/>
          <w:szCs w:val="20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0"/>
          <w:w w:val="94"/>
          <w:sz w:val="20"/>
          <w:szCs w:val="20"/>
          <w:u w:val="single" w:color="000000"/>
        </w:rPr>
        <w:t>p</w:t>
      </w:r>
      <w:r>
        <w:rPr>
          <w:rFonts w:cs="Times New Roman" w:hAnsi="Times New Roman" w:eastAsia="Times New Roman" w:ascii="Times New Roman"/>
          <w:spacing w:val="1"/>
          <w:w w:val="94"/>
          <w:sz w:val="20"/>
          <w:szCs w:val="20"/>
          <w:u w:val="single" w:color="000000"/>
        </w:rPr>
        <w:t>r</w:t>
      </w:r>
      <w:r>
        <w:rPr>
          <w:rFonts w:cs="Times New Roman" w:hAnsi="Times New Roman" w:eastAsia="Times New Roman" w:ascii="Times New Roman"/>
          <w:spacing w:val="1"/>
          <w:w w:val="94"/>
          <w:sz w:val="20"/>
          <w:szCs w:val="20"/>
          <w:u w:val="single" w:color="000000"/>
        </w:rPr>
      </w:r>
      <w:r>
        <w:rPr>
          <w:rFonts w:cs="Times New Roman" w:hAnsi="Times New Roman" w:eastAsia="Times New Roman" w:ascii="Times New Roman"/>
          <w:spacing w:val="0"/>
          <w:w w:val="94"/>
          <w:sz w:val="20"/>
          <w:szCs w:val="20"/>
          <w:u w:val="single" w:color="000000"/>
        </w:rPr>
        <w:t>ismática,</w:t>
      </w:r>
      <w:r>
        <w:rPr>
          <w:rFonts w:cs="Times New Roman" w:hAnsi="Times New Roman" w:eastAsia="Times New Roman" w:ascii="Times New Roman"/>
          <w:spacing w:val="12"/>
          <w:w w:val="94"/>
          <w:sz w:val="20"/>
          <w:szCs w:val="20"/>
          <w:u w:val="single" w:color="000000"/>
        </w:rPr>
        <w:t> </w:t>
      </w:r>
      <w:r>
        <w:rPr>
          <w:rFonts w:cs="Times New Roman" w:hAnsi="Times New Roman" w:eastAsia="Times New Roman" w:ascii="Times New Roman"/>
          <w:spacing w:val="0"/>
          <w:w w:val="101"/>
          <w:sz w:val="20"/>
          <w:szCs w:val="20"/>
          <w:u w:val="single" w:color="000000"/>
        </w:rPr>
        <w:t>cúbica</w:t>
      </w:r>
      <w:r>
        <w:rPr>
          <w:rFonts w:cs="Times New Roman" w:hAnsi="Times New Roman" w:eastAsia="Times New Roman" w:ascii="Times New Roman"/>
          <w:spacing w:val="0"/>
          <w:w w:val="101"/>
          <w:sz w:val="20"/>
          <w:szCs w:val="20"/>
          <w:u w:val="single" w:color="000000"/>
        </w:rPr>
      </w:r>
      <w:r>
        <w:rPr>
          <w:rFonts w:cs="Times New Roman" w:hAnsi="Times New Roman" w:eastAsia="Times New Roman" w:ascii="Times New Roman"/>
          <w:spacing w:val="0"/>
          <w:w w:val="101"/>
          <w:sz w:val="20"/>
          <w:szCs w:val="20"/>
        </w:rPr>
      </w:r>
      <w:r>
        <w:rPr>
          <w:rFonts w:cs="Times New Roman" w:hAnsi="Times New Roman" w:eastAsia="Times New Roman" w:ascii="Times New Roman"/>
          <w:spacing w:val="0"/>
          <w:w w:val="69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spacing w:val="0"/>
          <w:w w:val="6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1"/>
          <w:sz w:val="20"/>
          <w:szCs w:val="20"/>
        </w:rPr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  <w:u w:val="single" w:color="000000"/>
        </w:rPr>
        <w:t>est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  <w:u w:val="single" w:color="000000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  <w:u w:val="single" w:color="000000"/>
        </w:rPr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  <w:u w:val="single" w:color="000000"/>
        </w:rPr>
        <w:t>ellada…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center"/>
        <w:spacing w:before="53"/>
        <w:ind w:left="5645" w:right="5214"/>
      </w:pPr>
      <w:r>
        <w:pict>
          <v:shape style="position:absolute;margin-left:359.566pt;margin-top:33.8604pt;width:151.023pt;height:10pt;mso-position-horizontal-relative:page;mso-position-vertical-relative:paragraph;z-index:-4614;rotation:357" type="#_x0000_t136" fillcolor="#000000" stroked="f">
            <o:extrusion v:ext="view" autorotationcenter="t"/>
            <v:textpath style="font-family:&amp;quot;Times New Roman&amp;quot;;font-size:10pt;v-text-kern:t;mso-text-shadow:auto" string="croscópicas porque son observables"/>
            <w10:wrap type="none"/>
          </v:shape>
        </w:pict>
      </w:r>
      <w:r>
        <w:pict>
          <v:shape style="position:absolute;margin-left:360.251pt;margin-top:48.0104pt;width:68.2301pt;height:10.0001pt;mso-position-horizontal-relative:page;mso-position-vertical-relative:paragraph;z-index:-4613;rotation:357" type="#_x0000_t136" fillcolor="#000000" stroked="f">
            <o:extrusion v:ext="view" autorotationcenter="t"/>
            <v:textpath style="font-family:&amp;quot;Times New Roman&amp;quot;;font-size:10pt;v-text-kern:t;mso-text-shadow:auto" string="con microscopio."/>
            <w10:wrap type="none"/>
          </v:shape>
        </w:pict>
      </w:r>
      <w:r>
        <w:rPr>
          <w:rFonts w:cs="Times New Roman" w:hAnsi="Times New Roman" w:eastAsia="Times New Roman" w:ascii="Times New Roman"/>
          <w:b/>
          <w:spacing w:val="0"/>
          <w:w w:val="108"/>
          <w:sz w:val="20"/>
          <w:szCs w:val="20"/>
        </w:rPr>
        <w:t>4.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5" w:lineRule="exact" w:line="220"/>
      </w:pPr>
      <w:r>
        <w:rPr>
          <w:sz w:val="22"/>
          <w:szCs w:val="22"/>
        </w:rPr>
      </w:r>
    </w:p>
    <w:tbl>
      <w:tblPr>
        <w:tblW w:w="0" w:type="auto"/>
        <w:tblLook w:val="01E0"/>
        <w:jc w:val="left"/>
        <w:tblInd w:w="167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225" w:hRule="exact"/>
        </w:trPr>
        <w:tc>
          <w:tcPr>
            <w:tcW w:w="77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75656"/>
          </w:tcPr>
          <w:p>
            <w:pPr>
              <w:rPr>
                <w:rFonts w:cs="Times New Roman" w:hAnsi="Times New Roman" w:eastAsia="Times New Roman" w:ascii="Times New Roman"/>
                <w:sz w:val="14"/>
                <w:szCs w:val="14"/>
              </w:rPr>
              <w:jc w:val="left"/>
              <w:spacing w:before="36"/>
              <w:ind w:left="155"/>
            </w:pPr>
            <w:r>
              <w:rPr>
                <w:rFonts w:cs="Times New Roman" w:hAnsi="Times New Roman" w:eastAsia="Times New Roman" w:ascii="Times New Roman"/>
                <w:b/>
                <w:color w:val="FEFFFE"/>
                <w:spacing w:val="0"/>
                <w:w w:val="92"/>
                <w:sz w:val="14"/>
                <w:szCs w:val="14"/>
              </w:rPr>
              <w:t>tiene</w:t>
            </w:r>
            <w:r>
              <w:rPr>
                <w:rFonts w:cs="Times New Roman" w:hAnsi="Times New Roman" w:eastAsia="Times New Roman" w:ascii="Times New Roman"/>
                <w:b/>
                <w:color w:val="FEFFFE"/>
                <w:spacing w:val="-9"/>
                <w:w w:val="92"/>
                <w:sz w:val="14"/>
                <w:szCs w:val="1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color w:val="FEFFFE"/>
                <w:spacing w:val="0"/>
                <w:w w:val="100"/>
                <w:sz w:val="14"/>
                <w:szCs w:val="14"/>
              </w:rPr>
              <w:t>vida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8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75656"/>
          </w:tcPr>
          <w:p>
            <w:pPr>
              <w:rPr>
                <w:rFonts w:cs="Times New Roman" w:hAnsi="Times New Roman" w:eastAsia="Times New Roman" w:ascii="Times New Roman"/>
                <w:sz w:val="14"/>
                <w:szCs w:val="14"/>
              </w:rPr>
              <w:jc w:val="left"/>
              <w:spacing w:before="36"/>
              <w:ind w:left="117"/>
            </w:pPr>
            <w:r>
              <w:rPr>
                <w:rFonts w:cs="Times New Roman" w:hAnsi="Times New Roman" w:eastAsia="Times New Roman" w:ascii="Times New Roman"/>
                <w:b/>
                <w:color w:val="FEFFFE"/>
                <w:spacing w:val="0"/>
                <w:w w:val="88"/>
                <w:sz w:val="14"/>
                <w:szCs w:val="14"/>
              </w:rPr>
              <w:t>no</w:t>
            </w:r>
            <w:r>
              <w:rPr>
                <w:rFonts w:cs="Times New Roman" w:hAnsi="Times New Roman" w:eastAsia="Times New Roman" w:ascii="Times New Roman"/>
                <w:b/>
                <w:color w:val="FEFFFE"/>
                <w:spacing w:val="-9"/>
                <w:w w:val="88"/>
                <w:sz w:val="14"/>
                <w:szCs w:val="1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color w:val="FEFFFE"/>
                <w:spacing w:val="0"/>
                <w:w w:val="88"/>
                <w:sz w:val="14"/>
                <w:szCs w:val="14"/>
              </w:rPr>
              <w:t>tiene</w:t>
            </w:r>
            <w:r>
              <w:rPr>
                <w:rFonts w:cs="Times New Roman" w:hAnsi="Times New Roman" w:eastAsia="Times New Roman" w:ascii="Times New Roman"/>
                <w:b/>
                <w:color w:val="FEFFFE"/>
                <w:spacing w:val="4"/>
                <w:w w:val="88"/>
                <w:sz w:val="14"/>
                <w:szCs w:val="1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color w:val="FEFFFE"/>
                <w:spacing w:val="0"/>
                <w:w w:val="100"/>
                <w:sz w:val="14"/>
                <w:szCs w:val="14"/>
              </w:rPr>
              <w:t>vida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1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8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75656"/>
          </w:tcPr>
          <w:p>
            <w:pPr>
              <w:rPr>
                <w:rFonts w:cs="Times New Roman" w:hAnsi="Times New Roman" w:eastAsia="Times New Roman" w:ascii="Times New Roman"/>
                <w:sz w:val="14"/>
                <w:szCs w:val="14"/>
              </w:rPr>
              <w:jc w:val="left"/>
              <w:spacing w:before="36"/>
              <w:ind w:left="155"/>
            </w:pPr>
            <w:r>
              <w:rPr>
                <w:rFonts w:cs="Times New Roman" w:hAnsi="Times New Roman" w:eastAsia="Times New Roman" w:ascii="Times New Roman"/>
                <w:b/>
                <w:color w:val="FEFFFE"/>
                <w:spacing w:val="0"/>
                <w:w w:val="92"/>
                <w:sz w:val="14"/>
                <w:szCs w:val="14"/>
              </w:rPr>
              <w:t>tiene</w:t>
            </w:r>
            <w:r>
              <w:rPr>
                <w:rFonts w:cs="Times New Roman" w:hAnsi="Times New Roman" w:eastAsia="Times New Roman" w:ascii="Times New Roman"/>
                <w:b/>
                <w:color w:val="FEFFFE"/>
                <w:spacing w:val="-9"/>
                <w:w w:val="92"/>
                <w:sz w:val="14"/>
                <w:szCs w:val="1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color w:val="FEFFFE"/>
                <w:spacing w:val="0"/>
                <w:w w:val="100"/>
                <w:sz w:val="14"/>
                <w:szCs w:val="14"/>
              </w:rPr>
              <w:t>vida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8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75656"/>
          </w:tcPr>
          <w:p>
            <w:pPr>
              <w:rPr>
                <w:rFonts w:cs="Times New Roman" w:hAnsi="Times New Roman" w:eastAsia="Times New Roman" w:ascii="Times New Roman"/>
                <w:sz w:val="14"/>
                <w:szCs w:val="14"/>
              </w:rPr>
              <w:jc w:val="left"/>
              <w:spacing w:before="36"/>
              <w:ind w:left="79"/>
            </w:pPr>
            <w:r>
              <w:rPr>
                <w:rFonts w:cs="Times New Roman" w:hAnsi="Times New Roman" w:eastAsia="Times New Roman" w:ascii="Times New Roman"/>
                <w:b/>
                <w:color w:val="FEFFFE"/>
                <w:spacing w:val="0"/>
                <w:w w:val="88"/>
                <w:sz w:val="14"/>
                <w:szCs w:val="14"/>
              </w:rPr>
              <w:t>no</w:t>
            </w:r>
            <w:r>
              <w:rPr>
                <w:rFonts w:cs="Times New Roman" w:hAnsi="Times New Roman" w:eastAsia="Times New Roman" w:ascii="Times New Roman"/>
                <w:b/>
                <w:color w:val="FEFFFE"/>
                <w:spacing w:val="-9"/>
                <w:w w:val="88"/>
                <w:sz w:val="14"/>
                <w:szCs w:val="1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color w:val="FEFFFE"/>
                <w:spacing w:val="0"/>
                <w:w w:val="88"/>
                <w:sz w:val="14"/>
                <w:szCs w:val="14"/>
              </w:rPr>
              <w:t>tiene</w:t>
            </w:r>
            <w:r>
              <w:rPr>
                <w:rFonts w:cs="Times New Roman" w:hAnsi="Times New Roman" w:eastAsia="Times New Roman" w:ascii="Times New Roman"/>
                <w:b/>
                <w:color w:val="FEFFFE"/>
                <w:spacing w:val="4"/>
                <w:w w:val="88"/>
                <w:sz w:val="14"/>
                <w:szCs w:val="1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color w:val="FEFFFE"/>
                <w:spacing w:val="0"/>
                <w:w w:val="100"/>
                <w:sz w:val="14"/>
                <w:szCs w:val="14"/>
              </w:rPr>
              <w:t>vida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1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8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75656"/>
          </w:tcPr>
          <w:p>
            <w:pPr>
              <w:rPr>
                <w:rFonts w:cs="Times New Roman" w:hAnsi="Times New Roman" w:eastAsia="Times New Roman" w:ascii="Times New Roman"/>
                <w:sz w:val="14"/>
                <w:szCs w:val="14"/>
              </w:rPr>
              <w:jc w:val="left"/>
              <w:spacing w:before="36"/>
              <w:ind w:left="155"/>
            </w:pPr>
            <w:r>
              <w:rPr>
                <w:rFonts w:cs="Times New Roman" w:hAnsi="Times New Roman" w:eastAsia="Times New Roman" w:ascii="Times New Roman"/>
                <w:b/>
                <w:color w:val="FEFFFE"/>
                <w:spacing w:val="0"/>
                <w:w w:val="92"/>
                <w:sz w:val="14"/>
                <w:szCs w:val="14"/>
              </w:rPr>
              <w:t>tiene</w:t>
            </w:r>
            <w:r>
              <w:rPr>
                <w:rFonts w:cs="Times New Roman" w:hAnsi="Times New Roman" w:eastAsia="Times New Roman" w:ascii="Times New Roman"/>
                <w:b/>
                <w:color w:val="FEFFFE"/>
                <w:spacing w:val="-9"/>
                <w:w w:val="92"/>
                <w:sz w:val="14"/>
                <w:szCs w:val="1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color w:val="FEFFFE"/>
                <w:spacing w:val="0"/>
                <w:w w:val="100"/>
                <w:sz w:val="14"/>
                <w:szCs w:val="14"/>
              </w:rPr>
              <w:t>vida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8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575656"/>
          </w:tcPr>
          <w:p>
            <w:pPr>
              <w:rPr>
                <w:rFonts w:cs="Times New Roman" w:hAnsi="Times New Roman" w:eastAsia="Times New Roman" w:ascii="Times New Roman"/>
                <w:sz w:val="14"/>
                <w:szCs w:val="14"/>
              </w:rPr>
              <w:jc w:val="left"/>
              <w:spacing w:before="36"/>
              <w:ind w:left="79"/>
            </w:pPr>
            <w:r>
              <w:rPr>
                <w:rFonts w:cs="Times New Roman" w:hAnsi="Times New Roman" w:eastAsia="Times New Roman" w:ascii="Times New Roman"/>
                <w:b/>
                <w:color w:val="FEFFFE"/>
                <w:spacing w:val="0"/>
                <w:w w:val="88"/>
                <w:sz w:val="14"/>
                <w:szCs w:val="14"/>
              </w:rPr>
              <w:t>no</w:t>
            </w:r>
            <w:r>
              <w:rPr>
                <w:rFonts w:cs="Times New Roman" w:hAnsi="Times New Roman" w:eastAsia="Times New Roman" w:ascii="Times New Roman"/>
                <w:b/>
                <w:color w:val="FEFFFE"/>
                <w:spacing w:val="-9"/>
                <w:w w:val="88"/>
                <w:sz w:val="14"/>
                <w:szCs w:val="1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color w:val="FEFFFE"/>
                <w:spacing w:val="0"/>
                <w:w w:val="88"/>
                <w:sz w:val="14"/>
                <w:szCs w:val="14"/>
              </w:rPr>
              <w:t>tiene</w:t>
            </w:r>
            <w:r>
              <w:rPr>
                <w:rFonts w:cs="Times New Roman" w:hAnsi="Times New Roman" w:eastAsia="Times New Roman" w:ascii="Times New Roman"/>
                <w:b/>
                <w:color w:val="FEFFFE"/>
                <w:spacing w:val="4"/>
                <w:w w:val="88"/>
                <w:sz w:val="14"/>
                <w:szCs w:val="1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color w:val="FEFFFE"/>
                <w:spacing w:val="0"/>
                <w:w w:val="100"/>
                <w:sz w:val="14"/>
                <w:szCs w:val="14"/>
              </w:rPr>
              <w:t>vida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4"/>
                <w:szCs w:val="14"/>
              </w:rPr>
            </w:r>
          </w:p>
        </w:tc>
      </w:tr>
      <w:tr>
        <w:trPr>
          <w:trHeight w:val="191" w:hRule="exact"/>
        </w:trPr>
        <w:tc>
          <w:tcPr>
            <w:tcW w:w="77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CECEC"/>
          </w:tcPr>
          <w:p>
            <w:pPr>
              <w:rPr>
                <w:rFonts w:cs="Times New Roman" w:hAnsi="Times New Roman" w:eastAsia="Times New Roman" w:ascii="Times New Roman"/>
                <w:sz w:val="14"/>
                <w:szCs w:val="14"/>
              </w:rPr>
              <w:jc w:val="left"/>
              <w:spacing w:before="19"/>
              <w:ind w:left="174"/>
            </w:pPr>
            <w:r>
              <w:rPr>
                <w:rFonts w:cs="Times New Roman" w:hAnsi="Times New Roman" w:eastAsia="Times New Roman" w:ascii="Times New Roman"/>
                <w:w w:val="108"/>
                <w:sz w:val="14"/>
                <w:szCs w:val="14"/>
              </w:rPr>
              <w:t>homb</w:t>
            </w:r>
            <w:r>
              <w:rPr>
                <w:rFonts w:cs="Times New Roman" w:hAnsi="Times New Roman" w:eastAsia="Times New Roman" w:ascii="Times New Roman"/>
                <w:spacing w:val="-2"/>
                <w:w w:val="108"/>
                <w:sz w:val="14"/>
                <w:szCs w:val="1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13"/>
                <w:sz w:val="14"/>
                <w:szCs w:val="1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8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CECEC"/>
          </w:tcPr>
          <w:p>
            <w:pPr>
              <w:rPr>
                <w:rFonts w:cs="Times New Roman" w:hAnsi="Times New Roman" w:eastAsia="Times New Roman" w:ascii="Times New Roman"/>
                <w:sz w:val="14"/>
                <w:szCs w:val="14"/>
              </w:rPr>
              <w:jc w:val="left"/>
              <w:spacing w:before="19"/>
              <w:ind w:left="246"/>
            </w:pPr>
            <w:r>
              <w:rPr>
                <w:rFonts w:cs="Times New Roman" w:hAnsi="Times New Roman" w:eastAsia="Times New Roman" w:ascii="Times New Roman"/>
                <w:w w:val="108"/>
                <w:sz w:val="14"/>
                <w:szCs w:val="14"/>
              </w:rPr>
              <w:t>bas</w:t>
            </w:r>
            <w:r>
              <w:rPr>
                <w:rFonts w:cs="Times New Roman" w:hAnsi="Times New Roman" w:eastAsia="Times New Roman" w:ascii="Times New Roman"/>
                <w:spacing w:val="-1"/>
                <w:w w:val="108"/>
                <w:sz w:val="14"/>
                <w:szCs w:val="1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10"/>
                <w:sz w:val="14"/>
                <w:szCs w:val="14"/>
              </w:rPr>
              <w:t>ón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1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8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4"/>
                <w:szCs w:val="14"/>
              </w:rPr>
              <w:jc w:val="center"/>
              <w:spacing w:before="19"/>
              <w:ind w:left="250" w:right="250"/>
            </w:pPr>
            <w:r>
              <w:rPr>
                <w:rFonts w:cs="Times New Roman" w:hAnsi="Times New Roman" w:eastAsia="Times New Roman" w:ascii="Times New Roman"/>
                <w:spacing w:val="0"/>
                <w:w w:val="104"/>
                <w:sz w:val="14"/>
                <w:szCs w:val="14"/>
              </w:rPr>
              <w:t>niña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8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4"/>
                <w:szCs w:val="14"/>
              </w:rPr>
              <w:jc w:val="left"/>
              <w:spacing w:before="19"/>
              <w:ind w:left="251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14"/>
                <w:szCs w:val="14"/>
              </w:rPr>
              <w:t>violín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1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8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4"/>
                <w:szCs w:val="14"/>
              </w:rPr>
              <w:jc w:val="left"/>
              <w:spacing w:before="19"/>
              <w:ind w:left="237"/>
            </w:pPr>
            <w:r>
              <w:rPr>
                <w:rFonts w:cs="Times New Roman" w:hAnsi="Times New Roman" w:eastAsia="Times New Roman" w:ascii="Times New Roman"/>
                <w:spacing w:val="0"/>
                <w:w w:val="104"/>
                <w:sz w:val="14"/>
                <w:szCs w:val="14"/>
              </w:rPr>
              <w:t>mujer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8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4"/>
                <w:szCs w:val="14"/>
              </w:rPr>
              <w:jc w:val="left"/>
              <w:spacing w:before="19"/>
              <w:ind w:left="49"/>
            </w:pPr>
            <w:r>
              <w:rPr>
                <w:rFonts w:cs="Times New Roman" w:hAnsi="Times New Roman" w:eastAsia="Times New Roman" w:ascii="Times New Roman"/>
                <w:sz w:val="14"/>
                <w:szCs w:val="14"/>
              </w:rPr>
              <w:t>mic</w:t>
            </w:r>
            <w:r>
              <w:rPr>
                <w:rFonts w:cs="Times New Roman" w:hAnsi="Times New Roman" w:eastAsia="Times New Roman" w:ascii="Times New Roman"/>
                <w:spacing w:val="-2"/>
                <w:sz w:val="14"/>
                <w:szCs w:val="1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5"/>
                <w:sz w:val="14"/>
                <w:szCs w:val="14"/>
              </w:rPr>
              <w:t>oscopio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4"/>
                <w:szCs w:val="14"/>
              </w:rPr>
            </w:r>
          </w:p>
        </w:tc>
      </w:tr>
      <w:tr>
        <w:trPr>
          <w:trHeight w:val="416" w:hRule="exact"/>
        </w:trPr>
        <w:tc>
          <w:tcPr>
            <w:tcW w:w="77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CECEC"/>
          </w:tcPr>
          <w:p>
            <w:pPr>
              <w:rPr>
                <w:rFonts w:cs="Times New Roman" w:hAnsi="Times New Roman" w:eastAsia="Times New Roman" w:ascii="Times New Roman"/>
                <w:sz w:val="14"/>
                <w:szCs w:val="14"/>
              </w:rPr>
              <w:jc w:val="left"/>
              <w:spacing w:before="19"/>
              <w:ind w:left="251"/>
            </w:pPr>
            <w:r>
              <w:rPr>
                <w:rFonts w:cs="Times New Roman" w:hAnsi="Times New Roman" w:eastAsia="Times New Roman" w:ascii="Times New Roman"/>
                <w:w w:val="108"/>
                <w:sz w:val="14"/>
                <w:szCs w:val="14"/>
              </w:rPr>
              <w:t>pe</w:t>
            </w:r>
            <w:r>
              <w:rPr>
                <w:rFonts w:cs="Times New Roman" w:hAnsi="Times New Roman" w:eastAsia="Times New Roman" w:ascii="Times New Roman"/>
                <w:spacing w:val="1"/>
                <w:w w:val="108"/>
                <w:sz w:val="14"/>
                <w:szCs w:val="1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2"/>
                <w:w w:val="91"/>
                <w:sz w:val="14"/>
                <w:szCs w:val="1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10"/>
                <w:sz w:val="14"/>
                <w:szCs w:val="14"/>
              </w:rPr>
              <w:t>o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8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CECEC"/>
          </w:tcPr>
          <w:p>
            <w:pPr>
              <w:rPr>
                <w:rFonts w:cs="Times New Roman" w:hAnsi="Times New Roman" w:eastAsia="Times New Roman" w:ascii="Times New Roman"/>
                <w:sz w:val="14"/>
                <w:szCs w:val="14"/>
              </w:rPr>
              <w:jc w:val="left"/>
              <w:spacing w:before="19" w:lineRule="auto" w:line="284"/>
              <w:ind w:left="249" w:right="187" w:firstLine="49"/>
            </w:pPr>
            <w:r>
              <w:rPr>
                <w:rFonts w:cs="Times New Roman" w:hAnsi="Times New Roman" w:eastAsia="Times New Roman" w:ascii="Times New Roman"/>
                <w:w w:val="106"/>
                <w:sz w:val="14"/>
                <w:szCs w:val="14"/>
              </w:rPr>
              <w:t>len</w:t>
            </w:r>
            <w:r>
              <w:rPr>
                <w:rFonts w:cs="Times New Roman" w:hAnsi="Times New Roman" w:eastAsia="Times New Roman" w:ascii="Times New Roman"/>
                <w:spacing w:val="-1"/>
                <w:w w:val="106"/>
                <w:sz w:val="14"/>
                <w:szCs w:val="1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13"/>
                <w:sz w:val="14"/>
                <w:szCs w:val="1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13"/>
                <w:sz w:val="14"/>
                <w:szCs w:val="1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6"/>
                <w:sz w:val="14"/>
                <w:szCs w:val="14"/>
              </w:rPr>
              <w:t>zapa</w:t>
            </w:r>
            <w:r>
              <w:rPr>
                <w:rFonts w:cs="Times New Roman" w:hAnsi="Times New Roman" w:eastAsia="Times New Roman" w:ascii="Times New Roman"/>
                <w:spacing w:val="-1"/>
                <w:w w:val="106"/>
                <w:sz w:val="14"/>
                <w:szCs w:val="1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10"/>
                <w:sz w:val="14"/>
                <w:szCs w:val="14"/>
              </w:rPr>
              <w:t>o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1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8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8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CECEC"/>
          </w:tcPr>
          <w:p>
            <w:pPr>
              <w:rPr>
                <w:rFonts w:cs="Times New Roman" w:hAnsi="Times New Roman" w:eastAsia="Times New Roman" w:ascii="Times New Roman"/>
                <w:sz w:val="14"/>
                <w:szCs w:val="14"/>
              </w:rPr>
              <w:jc w:val="left"/>
              <w:spacing w:before="19" w:lineRule="auto" w:line="284"/>
              <w:ind w:left="275" w:right="236" w:hanging="14"/>
            </w:pPr>
            <w:r>
              <w:rPr>
                <w:rFonts w:cs="Times New Roman" w:hAnsi="Times New Roman" w:eastAsia="Times New Roman" w:ascii="Times New Roman"/>
                <w:w w:val="106"/>
                <w:sz w:val="14"/>
                <w:szCs w:val="14"/>
              </w:rPr>
              <w:t>len</w:t>
            </w:r>
            <w:r>
              <w:rPr>
                <w:rFonts w:cs="Times New Roman" w:hAnsi="Times New Roman" w:eastAsia="Times New Roman" w:ascii="Times New Roman"/>
                <w:spacing w:val="-1"/>
                <w:w w:val="106"/>
                <w:sz w:val="14"/>
                <w:szCs w:val="1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13"/>
                <w:sz w:val="14"/>
                <w:szCs w:val="1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13"/>
                <w:sz w:val="14"/>
                <w:szCs w:val="1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2"/>
                <w:w w:val="91"/>
                <w:sz w:val="14"/>
                <w:szCs w:val="1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10"/>
                <w:sz w:val="14"/>
                <w:szCs w:val="14"/>
              </w:rPr>
              <w:t>opa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1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8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8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CECEC"/>
          </w:tcPr>
          <w:p>
            <w:pPr>
              <w:rPr>
                <w:rFonts w:cs="Times New Roman" w:hAnsi="Times New Roman" w:eastAsia="Times New Roman" w:ascii="Times New Roman"/>
                <w:sz w:val="14"/>
                <w:szCs w:val="14"/>
              </w:rPr>
              <w:jc w:val="left"/>
              <w:spacing w:before="19" w:lineRule="auto" w:line="310"/>
              <w:ind w:left="209" w:right="84" w:hanging="101"/>
            </w:pPr>
            <w:r>
              <w:rPr>
                <w:rFonts w:cs="Times New Roman" w:hAnsi="Times New Roman" w:eastAsia="Times New Roman" w:ascii="Times New Roman"/>
                <w:spacing w:val="0"/>
                <w:w w:val="108"/>
                <w:sz w:val="14"/>
                <w:szCs w:val="14"/>
              </w:rPr>
              <w:t>tapabocas</w:t>
            </w:r>
            <w:r>
              <w:rPr>
                <w:rFonts w:cs="Times New Roman" w:hAnsi="Times New Roman" w:eastAsia="Times New Roman" w:ascii="Times New Roman"/>
                <w:spacing w:val="0"/>
                <w:w w:val="108"/>
                <w:sz w:val="14"/>
                <w:szCs w:val="1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4"/>
                <w:sz w:val="14"/>
                <w:szCs w:val="14"/>
              </w:rPr>
              <w:t>matraz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4"/>
                <w:szCs w:val="14"/>
              </w:rPr>
            </w:r>
          </w:p>
        </w:tc>
      </w:tr>
    </w:tbl>
    <w:p>
      <w:pPr>
        <w:rPr>
          <w:sz w:val="15"/>
          <w:szCs w:val="15"/>
        </w:rPr>
        <w:jc w:val="left"/>
        <w:spacing w:before="2" w:lineRule="exact" w:line="140"/>
        <w:sectPr>
          <w:type w:val="continuous"/>
          <w:pgSz w:w="12480" w:h="15880"/>
          <w:pgMar w:top="1480" w:bottom="280" w:left="740" w:right="640"/>
        </w:sectPr>
      </w:pPr>
      <w:r>
        <w:rPr>
          <w:sz w:val="15"/>
          <w:szCs w:val="15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tabs>
          <w:tab w:pos="500" w:val="left"/>
        </w:tabs>
        <w:jc w:val="both"/>
        <w:spacing w:before="61" w:lineRule="auto" w:line="295"/>
        <w:ind w:left="507" w:right="-34" w:hanging="340"/>
      </w:pPr>
      <w:r>
        <w:pict>
          <v:group style="position:absolute;margin-left:136.094pt;margin-top:-37.9967pt;width:81.434pt;height:28.662pt;mso-position-horizontal-relative:page;mso-position-vertical-relative:paragraph;z-index:-4634" coordorigin="2722,-760" coordsize="1629,573">
            <v:shape style="position:absolute;left:2722;top:-760;width:1629;height:573" coordorigin="2722,-760" coordsize="1629,573" path="m2722,-760l2722,-187,3536,-187,3536,-569,4351,-569,4351,-760,2722,-760xe" filled="t" fillcolor="#ECECEC" stroked="f">
              <v:path arrowok="t"/>
              <v:fill/>
            </v:shape>
            <w10:wrap type="none"/>
          </v:group>
        </w:pict>
      </w:r>
      <w:r>
        <w:pict>
          <v:group style="position:absolute;margin-left:45.1049pt;margin-top:65.5713pt;width:141.136pt;height:31.854pt;mso-position-horizontal-relative:page;mso-position-vertical-relative:paragraph;z-index:-4626" coordorigin="902,1311" coordsize="2823,637">
            <v:shape style="position:absolute;left:1518;top:1478;width:1804;height:359" coordorigin="1518,1478" coordsize="1804,359" path="m1518,1587l1533,1837,3322,1727,3307,1478,1518,1587xe" filled="t" fillcolor="#9D9C9C" stroked="f">
              <v:path arrowok="t"/>
              <v:fill/>
            </v:shape>
            <v:shape style="position:absolute;left:907;top:1459;width:925;height:305" coordorigin="907,1459" coordsize="925,305" path="m922,1459l907,1709,1816,1764,1832,1515,922,1459xe" filled="t" fillcolor="#575656" stroked="f">
              <v:path arrowok="t"/>
              <v:fill/>
            </v:shape>
            <v:shape type="#_x0000_t75" style="position:absolute;left:3069;top:1311;width:656;height:637">
              <v:imagedata o:title="" r:id="rId69"/>
            </v:shape>
            <w10:wrap type="none"/>
          </v:group>
        </w:pict>
      </w:r>
      <w:r>
        <w:pict>
          <v:shape style="position:absolute;margin-left:53.1041pt;margin-top:77.354pt;width:30.6572pt;height:7.73132pt;mso-position-horizontal-relative:page;mso-position-vertical-relative:paragraph;z-index:-4621;rotation:3" type="#_x0000_t136" fillcolor="#FEFFFE" stroked="f">
            <o:extrusion v:ext="view" autorotationcenter="t"/>
            <v:textpath style="font-family:&amp;quot;Times New Roman&amp;quot;;font-size:7pt;v-text-kern:t;mso-text-shadow:auto" string="Zona de"/>
            <w10:wrap type="none"/>
          </v:shape>
        </w:pict>
      </w:r>
      <w:r>
        <w:pict>
          <v:shape style="position:absolute;margin-left:96.0409pt;margin-top:79.7219pt;width:44.5877pt;height:7.95119pt;mso-position-horizontal-relative:page;mso-position-vertical-relative:paragraph;z-index:-4612;rotation:357" type="#_x0000_t136" fillcolor="#FEFFFE" stroked="f">
            <o:extrusion v:ext="view" autorotationcenter="t"/>
            <v:textpath style="font-family:&amp;quot;Times New Roman&amp;quot;;font-size:7pt;v-text-kern:t;mso-text-shadow:auto" string="actividades"/>
            <w10:wrap type="none"/>
          </v:shape>
        </w:pict>
      </w:r>
      <w:r>
        <w:rPr>
          <w:rFonts w:cs="Times New Roman" w:hAnsi="Times New Roman" w:eastAsia="Times New Roman" w:ascii="Times New Roman"/>
          <w:b/>
          <w:spacing w:val="0"/>
          <w:w w:val="100"/>
          <w:sz w:val="20"/>
          <w:szCs w:val="20"/>
        </w:rPr>
        <w:t>•</w:t>
      </w:r>
      <w:r>
        <w:rPr>
          <w:rFonts w:cs="Times New Roman" w:hAnsi="Times New Roman" w:eastAsia="Times New Roman" w:ascii="Times New Roman"/>
          <w:b/>
          <w:spacing w:val="0"/>
          <w:w w:val="100"/>
          <w:sz w:val="20"/>
          <w:szCs w:val="20"/>
        </w:rPr>
        <w:tab/>
      </w:r>
      <w:r>
        <w:rPr>
          <w:rFonts w:cs="Times New Roman" w:hAnsi="Times New Roman" w:eastAsia="Times New Roman" w:ascii="Times New Roman"/>
          <w:b/>
          <w:spacing w:val="0"/>
          <w:w w:val="100"/>
          <w:sz w:val="20"/>
          <w:szCs w:val="20"/>
        </w:rPr>
      </w:r>
      <w:r>
        <w:rPr>
          <w:rFonts w:cs="Times New Roman" w:hAnsi="Times New Roman" w:eastAsia="Times New Roman" w:ascii="Times New Roman"/>
          <w:i/>
          <w:spacing w:val="3"/>
          <w:w w:val="94"/>
          <w:sz w:val="20"/>
          <w:szCs w:val="20"/>
        </w:rPr>
        <w:t>Respuest</w:t>
      </w:r>
      <w:r>
        <w:rPr>
          <w:rFonts w:cs="Times New Roman" w:hAnsi="Times New Roman" w:eastAsia="Times New Roman" w:ascii="Times New Roman"/>
          <w:i/>
          <w:spacing w:val="0"/>
          <w:w w:val="94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i/>
          <w:spacing w:val="14"/>
          <w:w w:val="9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spacing w:val="3"/>
          <w:w w:val="96"/>
          <w:sz w:val="20"/>
          <w:szCs w:val="20"/>
        </w:rPr>
        <w:t>modéli</w:t>
      </w:r>
      <w:r>
        <w:rPr>
          <w:rFonts w:cs="Times New Roman" w:hAnsi="Times New Roman" w:eastAsia="Times New Roman" w:ascii="Times New Roman"/>
          <w:i/>
          <w:spacing w:val="0"/>
          <w:w w:val="96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i/>
          <w:spacing w:val="3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0"/>
          <w:w w:val="69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2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73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4"/>
          <w:w w:val="101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1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2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se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2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vi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-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estamo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4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78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4"/>
          <w:w w:val="99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5"/>
          <w:w w:val="99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4"/>
          <w:w w:val="104"/>
          <w:sz w:val="20"/>
          <w:szCs w:val="20"/>
        </w:rPr>
        <w:t>mado</w:t>
      </w:r>
      <w:r>
        <w:rPr>
          <w:rFonts w:cs="Times New Roman" w:hAnsi="Times New Roman" w:eastAsia="Times New Roman" w:ascii="Times New Roman"/>
          <w:spacing w:val="0"/>
          <w:w w:val="104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2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4"/>
          <w:w w:val="103"/>
          <w:sz w:val="20"/>
          <w:szCs w:val="20"/>
        </w:rPr>
        <w:t>por</w:t>
      </w:r>
      <w:r>
        <w:rPr>
          <w:rFonts w:cs="Times New Roman" w:hAnsi="Times New Roman" w:eastAsia="Times New Roman" w:ascii="Times New Roman"/>
          <w:spacing w:val="4"/>
          <w:w w:val="10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2"/>
          <w:w w:val="99"/>
          <w:sz w:val="20"/>
          <w:szCs w:val="20"/>
        </w:rPr>
        <w:t>ó</w:t>
      </w:r>
      <w:r>
        <w:rPr>
          <w:rFonts w:cs="Times New Roman" w:hAnsi="Times New Roman" w:eastAsia="Times New Roman" w:ascii="Times New Roman"/>
          <w:spacing w:val="0"/>
          <w:w w:val="99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2"/>
          <w:w w:val="106"/>
          <w:sz w:val="20"/>
          <w:szCs w:val="20"/>
        </w:rPr>
        <w:t>gan</w:t>
      </w:r>
      <w:r>
        <w:rPr>
          <w:rFonts w:cs="Times New Roman" w:hAnsi="Times New Roman" w:eastAsia="Times New Roman" w:ascii="Times New Roman"/>
          <w:spacing w:val="2"/>
          <w:w w:val="101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1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69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spacing w:val="1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uch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4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se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2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-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2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mu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4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3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3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iti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2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2"/>
          <w:w w:val="106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2"/>
          <w:w w:val="99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0"/>
          <w:w w:val="99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2"/>
          <w:w w:val="106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69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spacing w:val="0"/>
          <w:w w:val="6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4"/>
          <w:sz w:val="20"/>
          <w:szCs w:val="20"/>
        </w:rPr>
        <w:t>ademá</w:t>
      </w:r>
      <w:r>
        <w:rPr>
          <w:rFonts w:cs="Times New Roman" w:hAnsi="Times New Roman" w:eastAsia="Times New Roman" w:ascii="Times New Roman"/>
          <w:spacing w:val="-2"/>
          <w:w w:val="104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69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spacing w:val="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espiramos</w:t>
      </w:r>
      <w:r>
        <w:rPr>
          <w:rFonts w:cs="Times New Roman" w:hAnsi="Times New Roman" w:eastAsia="Times New Roman" w:ascii="Times New Roman"/>
          <w:spacing w:val="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spacing w:val="-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4"/>
          <w:sz w:val="20"/>
          <w:szCs w:val="20"/>
        </w:rPr>
        <w:t>comemo</w:t>
      </w:r>
      <w:r>
        <w:rPr>
          <w:rFonts w:cs="Times New Roman" w:hAnsi="Times New Roman" w:eastAsia="Times New Roman" w:ascii="Times New Roman"/>
          <w:spacing w:val="-2"/>
          <w:w w:val="104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69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las</w:t>
      </w:r>
      <w:r>
        <w:rPr>
          <w:rFonts w:cs="Times New Roman" w:hAnsi="Times New Roman" w:eastAsia="Times New Roman" w:ascii="Times New Roman"/>
          <w:spacing w:val="-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células</w:t>
      </w:r>
      <w:r>
        <w:rPr>
          <w:rFonts w:cs="Times New Roman" w:hAnsi="Times New Roman" w:eastAsia="Times New Roman" w:ascii="Times New Roman"/>
          <w:spacing w:val="-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sabemos</w:t>
      </w:r>
      <w:r>
        <w:rPr>
          <w:rFonts w:cs="Times New Roman" w:hAnsi="Times New Roman" w:eastAsia="Times New Roman" w:ascii="Times New Roman"/>
          <w:spacing w:val="3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7"/>
          <w:sz w:val="20"/>
          <w:szCs w:val="20"/>
        </w:rPr>
        <w:t>que</w:t>
      </w:r>
      <w:r>
        <w:rPr>
          <w:rFonts w:cs="Times New Roman" w:hAnsi="Times New Roman" w:eastAsia="Times New Roman" w:ascii="Times New Roman"/>
          <w:spacing w:val="0"/>
          <w:w w:val="107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son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pequeñas</w:t>
      </w:r>
      <w:r>
        <w:rPr>
          <w:rFonts w:cs="Times New Roman" w:hAnsi="Times New Roman" w:eastAsia="Times New Roman" w:ascii="Times New Roman"/>
          <w:spacing w:val="3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spacing w:val="-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que</w:t>
      </w:r>
      <w:r>
        <w:rPr>
          <w:rFonts w:cs="Times New Roman" w:hAnsi="Times New Roman" w:eastAsia="Times New Roman" w:ascii="Times New Roman"/>
          <w:spacing w:val="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93"/>
          <w:sz w:val="20"/>
          <w:szCs w:val="20"/>
        </w:rPr>
        <w:t>las</w:t>
      </w:r>
      <w:r>
        <w:rPr>
          <w:rFonts w:cs="Times New Roman" w:hAnsi="Times New Roman" w:eastAsia="Times New Roman" w:ascii="Times New Roman"/>
          <w:spacing w:val="-2"/>
          <w:w w:val="9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con</w:t>
      </w:r>
      <w:r>
        <w:rPr>
          <w:rFonts w:cs="Times New Roman" w:hAnsi="Times New Roman" w:eastAsia="Times New Roman" w:ascii="Times New Roman"/>
          <w:spacing w:val="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el</w:t>
      </w:r>
      <w:r>
        <w:rPr>
          <w:rFonts w:cs="Times New Roman" w:hAnsi="Times New Roman" w:eastAsia="Times New Roman" w:ascii="Times New Roman"/>
          <w:spacing w:val="-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96"/>
          <w:sz w:val="20"/>
          <w:szCs w:val="20"/>
        </w:rPr>
        <w:t>mic</w:t>
      </w:r>
      <w:r>
        <w:rPr>
          <w:rFonts w:cs="Times New Roman" w:hAnsi="Times New Roman" w:eastAsia="Times New Roman" w:ascii="Times New Roman"/>
          <w:spacing w:val="-2"/>
          <w:w w:val="96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2"/>
          <w:sz w:val="20"/>
          <w:szCs w:val="20"/>
        </w:rPr>
        <w:t>oscopi</w:t>
      </w:r>
      <w:r>
        <w:rPr>
          <w:rFonts w:cs="Times New Roman" w:hAnsi="Times New Roman" w:eastAsia="Times New Roman" w:ascii="Times New Roman"/>
          <w:spacing w:val="-4"/>
          <w:w w:val="102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69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2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69"/>
      </w:pPr>
      <w:r>
        <w:rPr>
          <w:rFonts w:cs="Times New Roman" w:hAnsi="Times New Roman" w:eastAsia="Times New Roman" w:ascii="Times New Roman"/>
          <w:b/>
          <w:spacing w:val="-7"/>
          <w:w w:val="89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b/>
          <w:spacing w:val="-1"/>
          <w:w w:val="89"/>
          <w:sz w:val="20"/>
          <w:szCs w:val="20"/>
        </w:rPr>
        <w:t>Á</w:t>
      </w:r>
      <w:r>
        <w:rPr>
          <w:rFonts w:cs="Times New Roman" w:hAnsi="Times New Roman" w:eastAsia="Times New Roman" w:ascii="Times New Roman"/>
          <w:b/>
          <w:spacing w:val="4"/>
          <w:w w:val="89"/>
          <w:sz w:val="20"/>
          <w:szCs w:val="20"/>
        </w:rPr>
        <w:t>GIN</w:t>
      </w:r>
      <w:r>
        <w:rPr>
          <w:rFonts w:cs="Times New Roman" w:hAnsi="Times New Roman" w:eastAsia="Times New Roman" w:ascii="Times New Roman"/>
          <w:b/>
          <w:spacing w:val="0"/>
          <w:w w:val="89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b/>
          <w:spacing w:val="1"/>
          <w:w w:val="8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11"/>
          <w:sz w:val="20"/>
          <w:szCs w:val="20"/>
        </w:rPr>
        <w:t>40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tabs>
          <w:tab w:pos="840" w:val="left"/>
        </w:tabs>
        <w:jc w:val="left"/>
        <w:spacing w:before="35" w:lineRule="auto" w:line="268"/>
        <w:ind w:left="846" w:right="3710" w:hanging="679"/>
      </w:pPr>
      <w:r>
        <w:pict>
          <v:group style="position:absolute;margin-left:130.327pt;margin-top:1.95613pt;width:24.161pt;height:27.65pt;mso-position-horizontal-relative:page;mso-position-vertical-relative:paragraph;z-index:-4632" coordorigin="2607,39" coordsize="483,553">
            <v:shape style="position:absolute;left:2612;top:44;width:473;height:260" coordorigin="2612,44" coordsize="473,260" path="m2612,304l3085,304,3085,44,2612,44,2612,304xe" filled="f" stroked="t" strokeweight="0.5pt" strokecolor="#000000">
              <v:path arrowok="t"/>
            </v:shape>
            <v:shape style="position:absolute;left:2612;top:328;width:473;height:260" coordorigin="2612,328" coordsize="473,260" path="m2612,587l3085,587,3085,328,2612,328,2612,587xe" filled="f" stroked="t" strokeweight="0.5pt" strokecolor="#000000">
              <v:path arrowok="t"/>
            </v:shape>
            <v:shape style="position:absolute;left:2773;top:95;width:149;height:176" coordorigin="2773,95" coordsize="149,176" path="m2787,261l2789,266,2793,271,2797,271,2802,263,2808,255,2815,246,2821,238,2828,229,2836,220,2840,227,2844,233,2849,239,2853,245,2858,251,2862,257,2867,256,2871,252,2876,252,2881,254,2885,250,2887,246,2890,242,2894,240,2897,236,2899,233,2900,229,2894,221,2888,214,2882,206,2876,199,2870,191,2865,184,2873,173,2881,163,2890,153,2903,139,2918,124,2920,120,2922,117,2917,110,2912,110,2910,104,2906,99,2900,95,2886,109,2871,123,2858,137,2844,152,2843,153,2839,147,2834,139,2828,130,2819,116,2813,108,2810,106,2806,107,2804,112,2799,115,2795,111,2791,115,2787,120,2790,132,2794,143,2799,153,2804,164,2809,175,2815,185,2807,194,2799,202,2792,210,2785,219,2779,226,2773,234,2775,240,2776,244,2774,248,2774,253,2777,257,2783,263,2787,261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45.1039pt;margin-top:40.2131pt;width:141.387pt;height:28.7492pt;mso-position-horizontal-relative:page;mso-position-vertical-relative:paragraph;z-index:-4624" coordorigin="902,804" coordsize="2828,575">
            <v:shape style="position:absolute;left:1365;top:809;width:2360;height:414" coordorigin="1365,809" coordsize="2360,414" path="m1365,953l1382,1223,3725,1080,3708,809,1365,953xe" filled="t" fillcolor="#6F6F6E" stroked="f">
              <v:path arrowok="t"/>
              <v:fill/>
            </v:shape>
            <v:shape style="position:absolute;left:907;top:833;width:541;height:541" coordorigin="907,833" coordsize="541,541" path="m1191,1374l1213,1372,1235,1368,1256,1363,1277,1355,1297,1347,1315,1337,1333,1325,1350,1312,1366,1298,1381,1283,1394,1266,1406,1249,1417,1230,1426,1211,1434,1191,1440,1170,1444,1149,1447,1127,1448,1105,1448,1091,1446,1068,1442,1046,1437,1025,1429,1004,1421,985,1411,966,1399,948,1386,931,1372,915,1357,901,1340,887,1323,875,1304,865,1285,855,1265,848,1244,841,1223,837,1201,834,1179,833,1165,833,1142,835,1120,839,1099,845,1078,852,1059,861,1040,871,1022,882,1005,895,989,909,975,925,961,941,949,959,939,977,929,996,922,1016,915,1037,911,1058,908,1080,907,1103,907,1117,909,1139,913,1161,919,1182,926,1203,935,1223,945,1242,956,1259,969,1276,983,1292,999,1307,1015,1320,1033,1332,1051,1343,1070,1352,1090,1360,1111,1366,1132,1370,1154,1373,1177,1374,1191,1374xe" filled="t" fillcolor="#6F6F6E" stroked="f">
              <v:path arrowok="t"/>
              <v:fill/>
            </v:shape>
            <v:shape type="#_x0000_t75" style="position:absolute;left:916;top:843;width:523;height:520">
              <v:imagedata o:title="" r:id="rId70"/>
            </v:shape>
            <v:shape style="position:absolute;left:1028;top:949;width:304;height:304" coordorigin="1028,949" coordsize="304,304" path="m1180,1253l1203,1252,1225,1247,1245,1239,1264,1228,1281,1214,1296,1199,1309,1181,1319,1162,1327,1141,1331,1119,1332,1101,1330,1078,1325,1056,1317,1036,1306,1017,1293,1000,1277,984,1260,972,1240,962,1219,954,1197,950,1180,949,1157,951,1135,956,1114,964,1095,975,1078,988,1063,1004,1050,1021,1040,1041,1033,1062,1029,1084,1028,1101,1029,1124,1034,1146,1042,1167,1053,1186,1066,1203,1082,1218,1100,1231,1119,1241,1140,1248,1162,1252,1180,1253xe" filled="t" fillcolor="#FEFFFE" stroked="f">
              <v:path arrowok="t"/>
              <v:fill/>
            </v:shape>
            <v:shape type="#_x0000_t75" style="position:absolute;left:1044;top:957;width:269;height:341">
              <v:imagedata o:title="" r:id="rId71"/>
            </v:shape>
            <w10:wrap type="none"/>
          </v:group>
        </w:pict>
      </w:r>
      <w:r>
        <w:pict>
          <v:shape style="position:absolute;margin-left:88.6362pt;margin-top:47.3907pt;width:77.2813pt;height:7.69258pt;mso-position-horizontal-relative:page;mso-position-vertical-relative:paragraph;z-index:-4610;rotation:357" type="#_x0000_t136" fillcolor="#FEFFFE" stroked="f">
            <o:extrusion v:ext="view" autorotationcenter="t"/>
            <v:textpath style="font-family:&amp;quot;Times New Roman&amp;quot;;font-size:7pt;v-text-kern:t;mso-text-shadow:auto" string="Nos autoevaluamos"/>
            <w10:wrap type="none"/>
          </v:shape>
        </w:pict>
      </w:r>
      <w:r>
        <w:rPr>
          <w:rFonts w:cs="Times New Roman" w:hAnsi="Times New Roman" w:eastAsia="Times New Roman" w:ascii="Times New Roman"/>
          <w:b/>
          <w:spacing w:val="0"/>
          <w:w w:val="100"/>
          <w:sz w:val="20"/>
          <w:szCs w:val="20"/>
        </w:rPr>
        <w:t>•</w:t>
      </w:r>
      <w:r>
        <w:rPr>
          <w:rFonts w:cs="Times New Roman" w:hAnsi="Times New Roman" w:eastAsia="Times New Roman" w:ascii="Times New Roman"/>
          <w:b/>
          <w:spacing w:val="0"/>
          <w:w w:val="100"/>
          <w:sz w:val="20"/>
          <w:szCs w:val="20"/>
        </w:rPr>
        <w:tab/>
      </w:r>
      <w:r>
        <w:rPr>
          <w:rFonts w:cs="Times New Roman" w:hAnsi="Times New Roman" w:eastAsia="Times New Roman" w:ascii="Times New Roman"/>
          <w:b/>
          <w:spacing w:val="0"/>
          <w:w w:val="100"/>
          <w:sz w:val="20"/>
          <w:szCs w:val="20"/>
        </w:rPr>
      </w:r>
      <w:r>
        <w:rPr>
          <w:rFonts w:cs="Times New Roman" w:hAnsi="Times New Roman" w:eastAsia="Times New Roman" w:ascii="Times New Roman"/>
          <w:spacing w:val="0"/>
          <w:w w:val="71"/>
          <w:sz w:val="22"/>
          <w:szCs w:val="22"/>
        </w:rPr>
        <w:t>mac</w:t>
      </w:r>
      <w:r>
        <w:rPr>
          <w:rFonts w:cs="Times New Roman" w:hAnsi="Times New Roman" w:eastAsia="Times New Roman" w:ascii="Times New Roman"/>
          <w:spacing w:val="-4"/>
          <w:w w:val="7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68"/>
          <w:sz w:val="22"/>
          <w:szCs w:val="22"/>
        </w:rPr>
        <w:t>os</w:t>
      </w:r>
      <w:r>
        <w:rPr>
          <w:rFonts w:cs="Times New Roman" w:hAnsi="Times New Roman" w:eastAsia="Times New Roman" w:ascii="Times New Roman"/>
          <w:spacing w:val="-2"/>
          <w:w w:val="68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68"/>
          <w:sz w:val="22"/>
          <w:szCs w:val="22"/>
        </w:rPr>
        <w:t>ópi</w:t>
      </w:r>
      <w:r>
        <w:rPr>
          <w:rFonts w:cs="Times New Roman" w:hAnsi="Times New Roman" w:eastAsia="Times New Roman" w:ascii="Times New Roman"/>
          <w:spacing w:val="-1"/>
          <w:w w:val="68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7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7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68"/>
          <w:sz w:val="22"/>
          <w:szCs w:val="22"/>
        </w:rPr>
        <w:t>mic</w:t>
      </w:r>
      <w:r>
        <w:rPr>
          <w:rFonts w:cs="Times New Roman" w:hAnsi="Times New Roman" w:eastAsia="Times New Roman" w:ascii="Times New Roman"/>
          <w:spacing w:val="-4"/>
          <w:w w:val="68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68"/>
          <w:sz w:val="22"/>
          <w:szCs w:val="22"/>
        </w:rPr>
        <w:t>os</w:t>
      </w:r>
      <w:r>
        <w:rPr>
          <w:rFonts w:cs="Times New Roman" w:hAnsi="Times New Roman" w:eastAsia="Times New Roman" w:ascii="Times New Roman"/>
          <w:spacing w:val="-2"/>
          <w:w w:val="68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68"/>
          <w:sz w:val="22"/>
          <w:szCs w:val="22"/>
        </w:rPr>
        <w:t>ópi</w:t>
      </w:r>
      <w:r>
        <w:rPr>
          <w:rFonts w:cs="Times New Roman" w:hAnsi="Times New Roman" w:eastAsia="Times New Roman" w:ascii="Times New Roman"/>
          <w:spacing w:val="-1"/>
          <w:w w:val="68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7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0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62"/>
      </w:pPr>
      <w:r>
        <w:rPr>
          <w:rFonts w:cs="Times New Roman" w:hAnsi="Times New Roman" w:eastAsia="Times New Roman" w:ascii="Times New Roman"/>
          <w:b/>
          <w:spacing w:val="-7"/>
          <w:w w:val="89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b/>
          <w:spacing w:val="-1"/>
          <w:w w:val="89"/>
          <w:sz w:val="20"/>
          <w:szCs w:val="20"/>
        </w:rPr>
        <w:t>Á</w:t>
      </w:r>
      <w:r>
        <w:rPr>
          <w:rFonts w:cs="Times New Roman" w:hAnsi="Times New Roman" w:eastAsia="Times New Roman" w:ascii="Times New Roman"/>
          <w:b/>
          <w:spacing w:val="4"/>
          <w:w w:val="89"/>
          <w:sz w:val="20"/>
          <w:szCs w:val="20"/>
        </w:rPr>
        <w:t>GIN</w:t>
      </w:r>
      <w:r>
        <w:rPr>
          <w:rFonts w:cs="Times New Roman" w:hAnsi="Times New Roman" w:eastAsia="Times New Roman" w:ascii="Times New Roman"/>
          <w:b/>
          <w:spacing w:val="0"/>
          <w:w w:val="89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b/>
          <w:spacing w:val="1"/>
          <w:w w:val="8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11"/>
          <w:sz w:val="20"/>
          <w:szCs w:val="20"/>
        </w:rPr>
        <w:t>41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both"/>
        <w:spacing w:before="29" w:lineRule="auto" w:line="250"/>
        <w:ind w:left="1664" w:right="857"/>
      </w:pPr>
      <w:r>
        <w:br w:type="column"/>
      </w:r>
      <w:r>
        <w:rPr>
          <w:rFonts w:cs="Times New Roman" w:hAnsi="Times New Roman" w:eastAsia="Times New Roman" w:ascii="Times New Roman"/>
          <w:spacing w:val="1"/>
          <w:w w:val="76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0"/>
          <w:w w:val="76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28"/>
          <w:w w:val="7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in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io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3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lo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hu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2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3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eptile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69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las</w:t>
      </w:r>
      <w:r>
        <w:rPr>
          <w:rFonts w:cs="Times New Roman" w:hAnsi="Times New Roman" w:eastAsia="Times New Roman" w:ascii="Times New Roman"/>
          <w:spacing w:val="-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células</w:t>
      </w:r>
      <w:r>
        <w:rPr>
          <w:rFonts w:cs="Times New Roman" w:hAnsi="Times New Roman" w:eastAsia="Times New Roman" w:ascii="Times New Roman"/>
          <w:spacing w:val="-1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de</w:t>
      </w:r>
      <w:r>
        <w:rPr>
          <w:rFonts w:cs="Times New Roman" w:hAnsi="Times New Roman" w:eastAsia="Times New Roman" w:ascii="Times New Roman"/>
          <w:spacing w:val="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las</w:t>
      </w:r>
      <w:r>
        <w:rPr>
          <w:rFonts w:cs="Times New Roman" w:hAnsi="Times New Roman" w:eastAsia="Times New Roman" w:ascii="Times New Roman"/>
          <w:spacing w:val="-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94"/>
          <w:sz w:val="20"/>
          <w:szCs w:val="20"/>
        </w:rPr>
        <w:t>fibras</w:t>
      </w:r>
      <w:r>
        <w:rPr>
          <w:rFonts w:cs="Times New Roman" w:hAnsi="Times New Roman" w:eastAsia="Times New Roman" w:ascii="Times New Roman"/>
          <w:spacing w:val="1"/>
          <w:w w:val="9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20"/>
          <w:szCs w:val="20"/>
        </w:rPr>
        <w:t>de</w:t>
      </w:r>
      <w:r>
        <w:rPr>
          <w:rFonts w:cs="Times New Roman" w:hAnsi="Times New Roman" w:eastAsia="Times New Roman" w:ascii="Times New Roman"/>
          <w:spacing w:val="0"/>
          <w:w w:val="10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los</w:t>
      </w:r>
      <w:r>
        <w:rPr>
          <w:rFonts w:cs="Times New Roman" w:hAnsi="Times New Roman" w:eastAsia="Times New Roman" w:ascii="Times New Roman"/>
          <w:spacing w:val="-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músculos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99"/>
          <w:sz w:val="20"/>
          <w:szCs w:val="20"/>
        </w:rPr>
        <w:t>animale</w:t>
      </w:r>
      <w:r>
        <w:rPr>
          <w:rFonts w:cs="Times New Roman" w:hAnsi="Times New Roman" w:eastAsia="Times New Roman" w:ascii="Times New Roman"/>
          <w:spacing w:val="-2"/>
          <w:w w:val="99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69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-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97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97"/>
          <w:sz w:val="20"/>
          <w:szCs w:val="20"/>
        </w:rPr>
        <w:t>on</w:t>
      </w:r>
      <w:r>
        <w:rPr>
          <w:rFonts w:cs="Times New Roman" w:hAnsi="Times New Roman" w:eastAsia="Times New Roman" w:ascii="Times New Roman"/>
          <w:spacing w:val="-1"/>
          <w:w w:val="97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mac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os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cópica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po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qu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2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so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obse</w:t>
      </w:r>
      <w:r>
        <w:rPr>
          <w:rFonts w:cs="Times New Roman" w:hAnsi="Times New Roman" w:eastAsia="Times New Roman" w:ascii="Times New Roman"/>
          <w:spacing w:val="8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vable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2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0"/>
          <w:w w:val="10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simple</w:t>
      </w:r>
      <w:r>
        <w:rPr>
          <w:rFonts w:cs="Times New Roman" w:hAnsi="Times New Roman" w:eastAsia="Times New Roman" w:ascii="Times New Roman"/>
          <w:spacing w:val="-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vista.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sz w:val="18"/>
          <w:szCs w:val="18"/>
        </w:rPr>
        <w:jc w:val="left"/>
        <w:spacing w:before="4" w:lineRule="exact" w:line="180"/>
      </w:pP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2"/>
      </w:pPr>
      <w:r>
        <w:pict>
          <v:group style="position:absolute;margin-left:384.464pt;margin-top:-137.037pt;width:171.642pt;height:79.6164pt;mso-position-horizontal-relative:page;mso-position-vertical-relative:paragraph;z-index:-4627" coordorigin="7689,-2741" coordsize="3433,1592">
            <v:shape style="position:absolute;left:7694;top:-2736;width:3423;height:1024" coordorigin="7694,-2736" coordsize="3423,1024" path="m7811,-2482l7810,-2488,7814,-2322,7825,-2341,7843,-2354,7864,-2360,7870,-2360,7892,-2356,7910,-2344,7923,-2327,7930,-2306,7930,-2300,7926,-2278,7914,-2260,7897,-2246,7876,-2240,7870,-2240,7847,-2244,7829,-2256,7816,-2273,7810,-2294,7813,-2135,7825,-2153,7842,-2166,7863,-2172,7869,-2173,7891,-2168,7910,-2157,7923,-2140,7929,-2118,7929,-2112,7925,-2090,7913,-2072,7896,-2059,7875,-2053,7869,-2052,7847,-2057,7862,-1985,7868,-1985,7890,-1981,7909,-1969,7922,-1952,7928,-1931,7928,-1925,7924,-1902,7912,-1884,7895,-1871,7874,-1865,7868,-1865,7846,-1869,7827,-1880,7814,-1898,7808,-1919,7810,-1749,7838,-1780,7888,-1783,7919,-1754,7926,-1727,7805,-1727,7811,-2676,7827,-2716,7862,-2734,7694,-2735,7697,-1727,11117,-1711,7931,-2488,7926,-2466,7915,-2447,7898,-2434,7876,-2428,7870,-2428,7848,-2432,7830,-2444,7817,-2461,7811,-2482xe" filled="t" fillcolor="#ECECEC" stroked="f">
              <v:path arrowok="t"/>
              <v:fill/>
            </v:shape>
            <v:shape style="position:absolute;left:7694;top:-2736;width:3423;height:1024" coordorigin="7694,-2736" coordsize="3423,1024" path="m11115,-2720l7879,-2734,7894,-2731,7912,-2720,7925,-2703,7931,-2681,7932,-2675,7927,-2653,7916,-2635,7899,-2622,7877,-2616,7871,-2615,7849,-2620,7831,-2631,7818,-2648,7812,-2670,7811,-2676,7805,-1727,7810,-1749,7808,-1919,7808,-1925,7812,-1947,7824,-1965,7841,-1978,7862,-1985,7847,-2057,7828,-2068,7815,-2085,7809,-2107,7809,-2113,7813,-2135,7810,-2294,7810,-2300,7814,-2322,7810,-2488,7815,-2510,7826,-2529,7843,-2542,7865,-2548,7871,-2548,7893,-2544,7911,-2532,7924,-2515,7930,-2494,7931,-2488,11117,-1711,11115,-2720xe" filled="t" fillcolor="#ECECEC" stroked="f">
              <v:path arrowok="t"/>
              <v:fill/>
            </v:shape>
            <v:shape style="position:absolute;left:7694;top:-2736;width:3423;height:1024" coordorigin="7694,-2736" coordsize="3423,1024" path="m7866,-2735l7862,-2734,7879,-2734,7872,-2736,7866,-2735xe" filled="t" fillcolor="#ECECEC" stroked="f">
              <v:path arrowok="t"/>
              <v:fill/>
            </v:shape>
            <v:shape style="position:absolute;left:8039;top:-2075;width:2959;height:14" coordorigin="8039,-2075" coordsize="2959,14" path="m8039,-2075l10998,-2061e" filled="f" stroked="t" strokeweight="0.5pt" strokecolor="#B2B2B1">
              <v:path arrowok="t"/>
            </v:shape>
            <v:shape style="position:absolute;left:8038;top:-1810;width:2957;height:14" coordorigin="8038,-1810" coordsize="2957,14" path="m8038,-1810l10994,-1796e" filled="f" stroked="t" strokeweight="0.5pt" strokecolor="#B2B2B1">
              <v:path arrowok="t"/>
            </v:shape>
            <v:shape style="position:absolute;left:7694;top:-2178;width:3423;height:1024" coordorigin="7694,-2178" coordsize="3423,1024" path="m7811,-1924l7810,-1930,7814,-1764,7825,-1783,7843,-1796,7864,-1802,7870,-1802,7892,-1798,7910,-1786,7923,-1769,7930,-1748,7930,-1742,7926,-1720,7914,-1701,7897,-1688,7876,-1682,7870,-1682,7847,-1686,7829,-1698,7816,-1715,7810,-1736,7813,-1577,7825,-1595,7842,-1608,7863,-1614,7869,-1615,7891,-1610,7910,-1599,7923,-1582,7929,-1560,7929,-1554,7925,-1532,7913,-1514,7896,-1501,7875,-1495,7869,-1494,7847,-1499,7862,-1427,7868,-1427,7890,-1423,7909,-1411,7922,-1394,7928,-1373,7928,-1366,7924,-1344,7912,-1326,7895,-1313,7874,-1307,7868,-1307,7846,-1311,7827,-1322,7814,-1340,7808,-1361,7810,-1191,7838,-1222,7888,-1225,7919,-1196,7926,-1168,7805,-1169,7811,-2118,7827,-2158,7862,-2176,7694,-2177,7697,-1169,11117,-1153,7931,-1930,7926,-1908,7915,-1889,7898,-1876,7876,-1870,7870,-1870,7848,-1874,7830,-1885,7817,-1903,7811,-1924xe" filled="t" fillcolor="#ECECEC" stroked="f">
              <v:path arrowok="t"/>
              <v:fill/>
            </v:shape>
            <v:shape style="position:absolute;left:7694;top:-2178;width:3423;height:1024" coordorigin="7694,-2178" coordsize="3423,1024" path="m11115,-2162l7879,-2176,7894,-2173,7912,-2162,7925,-2145,7931,-2123,7932,-2117,7927,-2095,7916,-2077,7899,-2064,7877,-2058,7871,-2057,7849,-2062,7831,-2073,7818,-2090,7812,-2112,7811,-2118,7805,-1169,7810,-1191,7808,-1361,7808,-1367,7812,-1389,7824,-1407,7841,-1420,7862,-1427,7847,-1499,7828,-1510,7815,-1527,7809,-1549,7809,-1555,7813,-1577,7810,-1736,7810,-1742,7814,-1764,7810,-1930,7815,-1952,7826,-1970,7843,-1984,7865,-1990,7871,-1990,7893,-1986,7911,-1974,7924,-1957,7930,-1936,7931,-1930,11117,-1153,11115,-2162xe" filled="t" fillcolor="#ECECEC" stroked="f">
              <v:path arrowok="t"/>
              <v:fill/>
            </v:shape>
            <v:shape style="position:absolute;left:7694;top:-2178;width:3423;height:1024" coordorigin="7694,-2178" coordsize="3423,1024" path="m7866,-2177l7862,-2176,7879,-2176,7872,-2178,7866,-2177xe" filled="t" fillcolor="#ECECEC" stroked="f">
              <v:path arrowok="t"/>
              <v:fill/>
            </v:shape>
            <w10:wrap type="none"/>
          </v:group>
        </w:pict>
      </w:r>
      <w:r>
        <w:pict>
          <v:group style="position:absolute;margin-left:320.774pt;margin-top:-36.6887pt;width:141.136pt;height:31.8537pt;mso-position-horizontal-relative:page;mso-position-vertical-relative:paragraph;z-index:-4625" coordorigin="6415,-734" coordsize="2823,637">
            <v:shape style="position:absolute;left:7031;top:-568;width:1804;height:359" coordorigin="7031,-568" coordsize="1804,359" path="m7031,-458l7046,-209,8835,-318,8820,-568,7031,-458xe" filled="t" fillcolor="#9D9C9C" stroked="f">
              <v:path arrowok="t"/>
              <v:fill/>
            </v:shape>
            <v:shape style="position:absolute;left:6420;top:-586;width:925;height:305" coordorigin="6420,-586" coordsize="925,305" path="m6436,-586l6420,-336,7330,-281,7345,-530,6436,-586xe" filled="t" fillcolor="#575656" stroked="f">
              <v:path arrowok="t"/>
              <v:fill/>
            </v:shape>
            <v:shape type="#_x0000_t75" style="position:absolute;left:8582;top:-734;width:656;height:637">
              <v:imagedata o:title="" r:id="rId72"/>
            </v:shape>
            <w10:wrap type="none"/>
          </v:group>
        </w:pict>
      </w:r>
      <w:r>
        <w:pict>
          <v:shape style="position:absolute;margin-left:328.773pt;margin-top:-24.9059pt;width:30.6572pt;height:7.73132pt;mso-position-horizontal-relative:page;mso-position-vertical-relative:paragraph;z-index:-4620;rotation:3" type="#_x0000_t136" fillcolor="#FEFFFE" stroked="f">
            <o:extrusion v:ext="view" autorotationcenter="t"/>
            <v:textpath style="font-family:&amp;quot;Times New Roman&amp;quot;;font-size:7pt;v-text-kern:t;mso-text-shadow:auto" string="Zona de"/>
            <w10:wrap type="none"/>
          </v:shape>
        </w:pict>
      </w:r>
      <w:r>
        <w:pict>
          <v:shape style="position:absolute;margin-left:371.71pt;margin-top:-22.5379pt;width:44.5877pt;height:7.95119pt;mso-position-horizontal-relative:page;mso-position-vertical-relative:paragraph;z-index:-4611;rotation:357" type="#_x0000_t136" fillcolor="#FEFFFE" stroked="f">
            <o:extrusion v:ext="view" autorotationcenter="t"/>
            <v:textpath style="font-family:&amp;quot;Times New Roman&amp;quot;;font-size:7pt;v-text-kern:t;mso-text-shadow:auto" string="actividades"/>
            <w10:wrap type="none"/>
          </v:shape>
        </w:pict>
      </w:r>
      <w:r>
        <w:rPr>
          <w:rFonts w:cs="Times New Roman" w:hAnsi="Times New Roman" w:eastAsia="Times New Roman" w:ascii="Times New Roman"/>
          <w:b/>
          <w:spacing w:val="-7"/>
          <w:w w:val="89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b/>
          <w:spacing w:val="-1"/>
          <w:w w:val="89"/>
          <w:sz w:val="20"/>
          <w:szCs w:val="20"/>
        </w:rPr>
        <w:t>Á</w:t>
      </w:r>
      <w:r>
        <w:rPr>
          <w:rFonts w:cs="Times New Roman" w:hAnsi="Times New Roman" w:eastAsia="Times New Roman" w:ascii="Times New Roman"/>
          <w:b/>
          <w:spacing w:val="4"/>
          <w:w w:val="89"/>
          <w:sz w:val="20"/>
          <w:szCs w:val="20"/>
        </w:rPr>
        <w:t>GIN</w:t>
      </w:r>
      <w:r>
        <w:rPr>
          <w:rFonts w:cs="Times New Roman" w:hAnsi="Times New Roman" w:eastAsia="Times New Roman" w:ascii="Times New Roman"/>
          <w:b/>
          <w:spacing w:val="0"/>
          <w:w w:val="89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b/>
          <w:spacing w:val="1"/>
          <w:w w:val="8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11"/>
          <w:sz w:val="20"/>
          <w:szCs w:val="20"/>
        </w:rPr>
        <w:t>42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center"/>
        <w:spacing w:before="53"/>
        <w:ind w:left="-37" w:right="2521"/>
      </w:pPr>
      <w:r>
        <w:rPr>
          <w:rFonts w:cs="Times New Roman" w:hAnsi="Times New Roman" w:eastAsia="Times New Roman" w:ascii="Times New Roman"/>
          <w:b/>
          <w:spacing w:val="0"/>
          <w:w w:val="100"/>
          <w:sz w:val="20"/>
          <w:szCs w:val="20"/>
        </w:rPr>
        <w:t>•</w:t>
      </w:r>
      <w:r>
        <w:rPr>
          <w:rFonts w:cs="Times New Roman" w:hAnsi="Times New Roman" w:eastAsia="Times New Roman" w:ascii="Times New Roman"/>
          <w:b/>
          <w:spacing w:val="0"/>
          <w:w w:val="100"/>
          <w:sz w:val="20"/>
          <w:szCs w:val="20"/>
        </w:rPr>
        <w:t>    </w:t>
      </w:r>
      <w:r>
        <w:rPr>
          <w:rFonts w:cs="Times New Roman" w:hAnsi="Times New Roman" w:eastAsia="Times New Roman" w:ascii="Times New Roman"/>
          <w:b/>
          <w:spacing w:val="2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a.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amecios:</w:t>
      </w:r>
      <w:r>
        <w:rPr>
          <w:rFonts w:cs="Times New Roman" w:hAnsi="Times New Roman" w:eastAsia="Times New Roman" w:ascii="Times New Roman"/>
          <w:spacing w:val="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75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2"/>
          <w:sz w:val="20"/>
          <w:szCs w:val="20"/>
        </w:rPr>
        <w:t>eino</w:t>
      </w:r>
      <w:r>
        <w:rPr>
          <w:rFonts w:cs="Times New Roman" w:hAnsi="Times New Roman" w:eastAsia="Times New Roman" w:ascii="Times New Roman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1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-2"/>
          <w:w w:val="101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97"/>
          <w:sz w:val="20"/>
          <w:szCs w:val="20"/>
        </w:rPr>
        <w:t>otista.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53"/>
        <w:ind w:left="340"/>
      </w:pPr>
      <w:r>
        <w:rPr>
          <w:rFonts w:cs="Times New Roman" w:hAnsi="Times New Roman" w:eastAsia="Times New Roman" w:ascii="Times New Roman"/>
          <w:spacing w:val="-5"/>
          <w:w w:val="113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spacing w:val="0"/>
          <w:w w:val="82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spacing w:val="-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95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95"/>
          <w:sz w:val="20"/>
          <w:szCs w:val="20"/>
        </w:rPr>
        <w:t>osas:</w:t>
      </w:r>
      <w:r>
        <w:rPr>
          <w:rFonts w:cs="Times New Roman" w:hAnsi="Times New Roman" w:eastAsia="Times New Roman" w:ascii="Times New Roman"/>
          <w:spacing w:val="-1"/>
          <w:w w:val="9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75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2"/>
          <w:sz w:val="20"/>
          <w:szCs w:val="20"/>
        </w:rPr>
        <w:t>eino</w:t>
      </w:r>
      <w:r>
        <w:rPr>
          <w:rFonts w:cs="Times New Roman" w:hAnsi="Times New Roman" w:eastAsia="Times New Roman" w:ascii="Times New Roman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90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spacing w:val="0"/>
          <w:w w:val="104"/>
          <w:sz w:val="20"/>
          <w:szCs w:val="20"/>
        </w:rPr>
        <w:t>egeta</w:t>
      </w:r>
      <w:r>
        <w:rPr>
          <w:rFonts w:cs="Times New Roman" w:hAnsi="Times New Roman" w:eastAsia="Times New Roman" w:ascii="Times New Roman"/>
          <w:spacing w:val="-2"/>
          <w:w w:val="104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0"/>
          <w:w w:val="69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53"/>
        <w:ind w:left="340"/>
      </w:pPr>
      <w:r>
        <w:rPr>
          <w:rFonts w:cs="Times New Roman" w:hAnsi="Times New Roman" w:eastAsia="Times New Roman" w:ascii="Times New Roman"/>
          <w:spacing w:val="-2"/>
          <w:w w:val="94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0"/>
          <w:w w:val="94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0"/>
          <w:w w:val="94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spacing w:val="23"/>
          <w:w w:val="9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3"/>
          <w:w w:val="77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0"/>
          <w:w w:val="105"/>
          <w:sz w:val="20"/>
          <w:szCs w:val="20"/>
        </w:rPr>
        <w:t>eón:</w:t>
      </w:r>
      <w:r>
        <w:rPr>
          <w:rFonts w:cs="Times New Roman" w:hAnsi="Times New Roman" w:eastAsia="Times New Roman" w:ascii="Times New Roman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75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2"/>
          <w:sz w:val="20"/>
          <w:szCs w:val="20"/>
        </w:rPr>
        <w:t>eino</w:t>
      </w:r>
      <w:r>
        <w:rPr>
          <w:rFonts w:cs="Times New Roman" w:hAnsi="Times New Roman" w:eastAsia="Times New Roman" w:ascii="Times New Roman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98"/>
          <w:sz w:val="20"/>
          <w:szCs w:val="20"/>
        </w:rPr>
        <w:t>anima</w:t>
      </w:r>
      <w:r>
        <w:rPr>
          <w:rFonts w:cs="Times New Roman" w:hAnsi="Times New Roman" w:eastAsia="Times New Roman" w:ascii="Times New Roman"/>
          <w:spacing w:val="-2"/>
          <w:w w:val="98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0"/>
          <w:w w:val="69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53"/>
        <w:ind w:left="340"/>
        <w:sectPr>
          <w:type w:val="continuous"/>
          <w:pgSz w:w="12480" w:h="15880"/>
          <w:pgMar w:top="1480" w:bottom="280" w:left="740" w:right="640"/>
          <w:cols w:num="2" w:equalWidth="off">
            <w:col w:w="5430" w:space="251"/>
            <w:col w:w="5419"/>
          </w:cols>
        </w:sectPr>
      </w:pPr>
      <w:r>
        <w:pict>
          <v:group style="position:absolute;margin-left:320.527pt;margin-top:25.6775pt;width:141.742pt;height:26.9303pt;mso-position-horizontal-relative:page;mso-position-vertical-relative:paragraph;z-index:-4629" coordorigin="6411,514" coordsize="2835,539">
            <v:shape style="position:absolute;left:7980;top:585;width:1256;height:356" coordorigin="7980,585" coordsize="1256,356" path="m7980,682l8000,941,9235,844,9215,585,7980,682xe" filled="t" fillcolor="#878786" stroked="f">
              <v:path arrowok="t"/>
              <v:fill/>
            </v:shape>
            <v:shape style="position:absolute;left:6843;top:663;width:1233;height:370" coordorigin="6843,663" coordsize="1233,370" path="m6867,663l6843,921,8052,1032,8076,774,6867,663xe" filled="t" fillcolor="#575656" stroked="f">
              <v:path arrowok="t"/>
              <v:fill/>
            </v:shape>
            <v:shape style="position:absolute;left:6421;top:524;width:519;height:519" coordorigin="6421,524" coordsize="519,519" path="m6692,1042l6715,1040,6737,1036,6758,1030,6778,1023,6798,1014,6816,1003,6834,991,6851,978,6866,963,6880,948,6893,931,6904,913,6914,894,6923,874,6929,854,6934,833,6938,811,6939,789,6939,770,6937,748,6933,726,6927,705,6920,684,6911,665,6900,646,6888,629,6875,612,6860,597,6845,583,6828,570,6810,558,6791,548,6771,540,6751,533,6730,528,6708,525,6686,524,6667,524,6645,526,6623,530,6602,535,6581,543,6562,552,6543,562,6526,574,6509,588,6494,602,6480,618,6467,635,6455,653,6445,672,6437,691,6430,712,6425,733,6422,755,6421,777,6421,795,6423,818,6427,840,6432,861,6440,881,6449,901,6459,920,6471,937,6485,954,6499,969,6515,983,6532,996,6550,1007,6569,1017,6588,1026,6609,1032,6630,1037,6652,1041,6674,1042,6692,1042xe" filled="t" fillcolor="#575656" stroked="f">
              <v:path arrowok="t"/>
              <v:fill/>
            </v:shape>
            <v:shape type="#_x0000_t75" style="position:absolute;left:6467;top:580;width:410;height:410">
              <v:imagedata o:title="" r:id="rId73"/>
            </v:shape>
            <v:shape type="#_x0000_t75" style="position:absolute;left:6429;top:533;width:501;height:499">
              <v:imagedata o:title="" r:id="rId74"/>
            </v:shape>
            <w10:wrap type="none"/>
          </v:group>
        </w:pict>
      </w:r>
      <w:r>
        <w:pict>
          <v:shape style="position:absolute;margin-left:349.8pt;margin-top:38.9262pt;width:46.2729pt;height:7.76454pt;mso-position-horizontal-relative:page;mso-position-vertical-relative:paragraph;z-index:-4619;rotation:5" type="#_x0000_t136" fillcolor="#FEFFFE" stroked="f">
            <o:extrusion v:ext="view" autorotationcenter="t"/>
            <v:textpath style="font-family:&amp;quot;Times New Roman&amp;quot;;font-size:7pt;v-text-kern:t;mso-text-shadow:auto" string="Laboratorio"/>
            <w10:wrap type="none"/>
          </v:shape>
        </w:pict>
      </w:r>
      <w:r>
        <w:pict>
          <v:shape style="position:absolute;margin-left:408.937pt;margin-top:34.9191pt;width:42.9769pt;height:7.64339pt;mso-position-horizontal-relative:page;mso-position-vertical-relative:paragraph;z-index:-4616;rotation:356" type="#_x0000_t136" fillcolor="#FEFFFE" stroked="f">
            <o:extrusion v:ext="view" autorotationcenter="t"/>
            <v:textpath style="font-family:&amp;quot;Times New Roman&amp;quot;;font-size:7pt;v-text-kern:t;mso-text-shadow:auto" string="de ciencias"/>
            <w10:wrap type="none"/>
          </v:shape>
        </w:pict>
      </w:r>
      <w:r>
        <w:rPr>
          <w:rFonts w:cs="Times New Roman" w:hAnsi="Times New Roman" w:eastAsia="Times New Roman" w:ascii="Times New Roman"/>
          <w:spacing w:val="-2"/>
          <w:w w:val="112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0"/>
          <w:w w:val="82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spacing w:val="-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Ba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ias:</w:t>
      </w:r>
      <w:r>
        <w:rPr>
          <w:rFonts w:cs="Times New Roman" w:hAnsi="Times New Roman" w:eastAsia="Times New Roman" w:ascii="Times New Roman"/>
          <w:spacing w:val="-1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75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2"/>
          <w:sz w:val="20"/>
          <w:szCs w:val="20"/>
        </w:rPr>
        <w:t>eino</w:t>
      </w:r>
      <w:r>
        <w:rPr>
          <w:rFonts w:cs="Times New Roman" w:hAnsi="Times New Roman" w:eastAsia="Times New Roman" w:ascii="Times New Roman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1"/>
          <w:sz w:val="20"/>
          <w:szCs w:val="20"/>
        </w:rPr>
        <w:t>mónera.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sz w:val="3"/>
          <w:szCs w:val="3"/>
        </w:rPr>
        <w:jc w:val="left"/>
        <w:spacing w:before="8" w:lineRule="exact" w:line="20"/>
      </w:pPr>
      <w:r>
        <w:pict>
          <v:group style="position:absolute;margin-left:0pt;margin-top:0pt;width:623.622pt;height:193.497pt;mso-position-horizontal-relative:page;mso-position-vertical-relative:page;z-index:-4637" coordorigin="0,0" coordsize="12472,3870">
            <v:shape style="position:absolute;left:1236;top:2041;width:4929;height:933" coordorigin="1236,2041" coordsize="4929,933" path="m1238,2041l1236,2791,6165,2974,6165,2042,1238,2041xe" filled="t" fillcolor="#ECECEC" stroked="f">
              <v:path arrowok="t"/>
              <v:fill/>
            </v:shape>
            <v:shape type="#_x0000_t75" style="position:absolute;left:2722;top:1413;width:3534;height:2009">
              <v:imagedata o:title="" r:id="rId75"/>
            </v:shape>
            <v:shape style="position:absolute;left:907;top:2043;width:748;height:748" coordorigin="907,2043" coordsize="748,748" path="m1281,2791l1312,2790,1342,2786,1371,2780,1399,2772,1426,2762,1453,2749,1478,2735,1502,2719,1524,2701,1545,2682,1565,2661,1583,2638,1599,2614,1613,2589,1625,2563,1636,2535,1644,2507,1650,2478,1654,2448,1655,2417,1654,2387,1650,2357,1644,2327,1636,2299,1625,2272,1613,2246,1599,2220,1583,2197,1565,2174,1545,2153,1524,2133,1502,2116,1478,2099,1453,2085,1426,2073,1399,2063,1371,2054,1342,2048,1312,2045,1281,2043,1250,2045,1220,2048,1191,2054,1163,2063,1135,2073,1109,2085,1084,2099,1060,2116,1038,2133,1017,2153,997,2174,979,2197,963,2220,949,2246,936,2272,926,2299,918,2327,912,2357,908,2387,907,2417,908,2448,912,2478,918,2507,926,2535,936,2563,949,2589,963,2614,979,2638,997,2661,1017,2682,1038,2701,1060,2719,1084,2735,1109,2749,1135,2762,1163,2772,1191,2780,1220,2786,1250,2790,1281,2791xe" filled="t" fillcolor="#C6C6C5" stroked="f">
              <v:path arrowok="t"/>
              <v:fill/>
            </v:shape>
            <v:shape type="#_x0000_t75" style="position:absolute;left:924;top:2068;width:723;height:709">
              <v:imagedata o:title="" r:id="rId76"/>
            </v:shape>
            <v:shape style="position:absolute;left:1056;top:2195;width:460;height:455" coordorigin="1056,2195" coordsize="460,455" path="m1056,2422l1057,2446,1061,2468,1066,2489,1074,2510,1083,2530,1095,2549,1108,2566,1122,2582,1138,2597,1156,2610,1174,2621,1194,2631,1215,2639,1236,2645,1259,2648,1282,2650,1286,2650,1309,2649,1332,2646,1354,2640,1375,2633,1395,2623,1413,2612,1431,2599,1447,2585,1462,2569,1475,2552,1487,2533,1497,2514,1505,2493,1511,2472,1514,2450,1516,2427,1516,2422,1515,2399,1512,2377,1506,2356,1498,2335,1489,2315,1478,2296,1465,2279,1450,2263,1434,2248,1417,2235,1398,2224,1378,2214,1358,2206,1336,2200,1313,2197,1290,2195,1286,2195,1263,2196,1240,2199,1218,2205,1197,2212,1178,2222,1159,2233,1141,2246,1125,2260,1110,2276,1097,2293,1085,2312,1075,2331,1067,2352,1062,2373,1058,2395,1056,2418,1056,2422xe" filled="t" fillcolor="#575656" stroked="f">
              <v:path arrowok="t"/>
              <v:fill/>
            </v:shape>
            <v:shape style="position:absolute;left:1056;top:2195;width:460;height:455" coordorigin="1056,2195" coordsize="460,455" path="m1056,2422l1057,2446,1061,2468,1066,2489,1074,2510,1083,2530,1095,2549,1108,2566,1122,2582,1138,2597,1156,2610,1174,2621,1194,2631,1215,2639,1236,2645,1259,2648,1282,2650,1286,2650,1309,2649,1332,2646,1354,2640,1375,2633,1395,2623,1413,2612,1431,2599,1447,2585,1462,2569,1475,2552,1487,2533,1497,2514,1505,2493,1511,2472,1514,2450,1516,2427,1516,2422,1515,2399,1512,2377,1506,2356,1498,2335,1489,2315,1478,2296,1465,2279,1450,2263,1434,2248,1417,2235,1398,2224,1378,2214,1358,2206,1336,2200,1313,2197,1290,2195,1286,2195,1263,2196,1240,2199,1218,2205,1197,2212,1178,2222,1159,2233,1141,2246,1125,2260,1110,2276,1097,2293,1085,2312,1075,2331,1067,2352,1062,2373,1058,2395,1056,2418,1056,2422xe" filled="f" stroked="t" strokeweight="0.775pt" strokecolor="#FEFFFE">
              <v:path arrowok="t"/>
            </v:shape>
            <v:shape type="#_x0000_t75" style="position:absolute;left:-21;top:-22;width:12493;height:2191">
              <v:imagedata o:title="" r:id="rId77"/>
            </v:shape>
            <v:shape style="position:absolute;left:8454;top:2222;width:1158;height:289" coordorigin="8454,2222" coordsize="1158,289" path="m9597,2222l8454,2301,8580,2318,8585,2317,8607,2321,8623,2333,8632,2353,8633,2358,8629,2379,8616,2396,8597,2405,8592,2405,8570,2464,8590,2455,8595,2455,8616,2458,8633,2471,8642,2490,8642,2496,8554,2502,8471,2511,9612,2437,9597,2222xe" filled="t" fillcolor="#ECECEC" stroked="f">
              <v:path arrowok="t"/>
              <v:fill/>
            </v:shape>
            <v:shape style="position:absolute;left:8454;top:2222;width:1158;height:289" coordorigin="8454,2222" coordsize="1158,289" path="m8570,2402l8554,2389,8545,2370,8544,2364,8548,2343,8561,2327,8580,2318,8454,2301,8471,2511,8554,2502,8558,2481,8570,2464,8592,2405,8570,2402xe" filled="t" fillcolor="#ECECEC" stroked="f">
              <v:path arrowok="t"/>
              <v:fill/>
            </v:shape>
            <v:shape style="position:absolute;left:8456;top:2592;width:1197;height:420" coordorigin="8456,2592" coordsize="1197,420" path="m9653,3012l9653,2611,8458,2592,8456,2993,9653,3012xe" filled="t" fillcolor="#ECECEC" stroked="f">
              <v:path arrowok="t"/>
              <v:fill/>
            </v:shape>
            <v:shape style="position:absolute;left:8540;top:2758;width:89;height:45" coordorigin="8540,2758" coordsize="89,45" path="m8540,2801l8628,2803,8628,2799,8621,2778,8606,2763,8585,2758,8581,2758,8560,2764,8545,2780,8540,2801xe" filled="t" fillcolor="#ECECEC" stroked="f">
              <v:path arrowok="t"/>
              <v:fill/>
            </v:shape>
            <v:shape style="position:absolute;left:8542;top:2619;width:89;height:89" coordorigin="8542,2619" coordsize="89,89" path="m8631,2664l8630,2661,8624,2640,8608,2625,8587,2619,8583,2620,8563,2626,8548,2642,8542,2663,8542,2667,8549,2687,8564,2702,8586,2708,8589,2708,8610,2701,8625,2686,8631,2664xe" filled="t" fillcolor="#FEFFFE" stroked="f">
              <v:path arrowok="t"/>
              <v:fill/>
            </v:shape>
            <v:shape style="position:absolute;left:8538;top:2757;width:89;height:89" coordorigin="8538,2757" coordsize="89,89" path="m8626,2802l8626,2798,8619,2777,8604,2762,8583,2757,8579,2757,8558,2763,8543,2779,8538,2800,8538,2804,8544,2825,8560,2839,8581,2845,8585,2845,8605,2838,8620,2823,8626,2802xe" filled="t" fillcolor="#FEFFFE" stroked="f">
              <v:path arrowok="t"/>
              <v:fill/>
            </v:shape>
            <v:shape style="position:absolute;left:8534;top:2890;width:89;height:89" coordorigin="8534,2890" coordsize="89,89" path="m8623,2936l8623,2932,8616,2911,8600,2896,8579,2890,8576,2891,8555,2897,8540,2913,8534,2934,8534,2938,8541,2958,8556,2973,8578,2979,8581,2979,8602,2972,8617,2957,8623,2936xe" filled="t" fillcolor="#FEFFFE" stroked="f">
              <v:path arrowok="t"/>
              <v:fill/>
            </v:shape>
            <v:shape type="#_x0000_t75" style="position:absolute;left:6420;top:2360;width:1747;height:1432">
              <v:imagedata o:title="" r:id="rId78"/>
            </v:shape>
            <v:shape style="position:absolute;left:7486;top:2406;width:1009;height:266" coordorigin="7486,2406" coordsize="1009,266" path="m7486,2672l8495,2406e" filled="f" stroked="t" strokeweight="0.75pt" strokecolor="#000000">
              <v:path arrowok="t"/>
            </v:shape>
            <v:shape type="#_x0000_t75" style="position:absolute;left:10008;top:2266;width:1670;height:1604">
              <v:imagedata o:title="" r:id="rId79"/>
            </v:shape>
            <v:shape style="position:absolute;left:9539;top:2332;width:1017;height:323" coordorigin="9539,2332" coordsize="1017,323" path="m9539,2332l10556,2655e" filled="f" stroked="t" strokeweight="1pt" strokecolor="#000000">
              <v:path arrowok="t"/>
            </v:shape>
            <v:shape style="position:absolute;left:8161;top:2751;width:329;height:119" coordorigin="8161,2751" coordsize="329,119" path="m8161,2870l8490,2751e" filled="f" stroked="t" strokeweight="1pt" strokecolor="#000000">
              <v:path arrowok="t"/>
            </v:shape>
            <v:shape style="position:absolute;left:9641;top:2763;width:493;height:91" coordorigin="9641,2763" coordsize="493,91" path="m9641,2763l10134,2853e" filled="f" stroked="t" strokeweight="1pt" strokecolor="#000000">
              <v:path arrowok="t"/>
            </v:shape>
            <v:shape style="position:absolute;left:8410;top:3109;width:1212;height:289" coordorigin="8410,3109" coordsize="1212,289" path="m9607,3109l8410,3188,8536,3204,8541,3204,8563,3207,8579,3220,8588,3239,8589,3245,8585,3266,8572,3282,8553,3291,8548,3292,8526,3351,8546,3342,8551,3341,8572,3345,8589,3358,8598,3377,8598,3382,8510,3389,8427,3397,9623,3324,9607,3109xe" filled="t" fillcolor="#ECECEC" stroked="f">
              <v:path arrowok="t"/>
              <v:fill/>
            </v:shape>
            <v:shape style="position:absolute;left:8410;top:3109;width:1212;height:289" coordorigin="8410,3109" coordsize="1212,289" path="m8526,3288l8510,3276,8501,3256,8500,3251,8504,3230,8517,3213,8536,3204,8410,3188,8427,3397,8510,3389,8514,3368,8526,3351,8548,3292,8526,3288xe" filled="t" fillcolor="#ECECEC" stroked="f">
              <v:path arrowok="t"/>
              <v:fill/>
            </v:shape>
            <v:shape style="position:absolute;left:7396;top:3148;width:1043;height:136" coordorigin="7396,3148" coordsize="1043,136" path="m8439,3284l7396,3148e" filled="f" stroked="t" strokeweight="1pt" strokecolor="#000000">
              <v:path arrowok="t"/>
            </v:shape>
            <v:shape style="position:absolute;left:9595;top:3075;width:705;height:130" coordorigin="9595,3075" coordsize="705,130" path="m9595,3205l10300,3075e" filled="f" stroked="t" strokeweight="1pt" strokecolor="#000000">
              <v:path arrowok="t"/>
            </v:shape>
            <v:shape style="position:absolute;left:8456;top:3513;width:1147;height:237" coordorigin="8456,3513" coordsize="1147,237" path="m9603,3533l8458,3513,8540,3721,8545,3700,8560,3685,8581,3678,8585,3678,8606,3684,8586,3628,8564,3622,8549,3608,8542,3587,8542,3583,8548,3562,8563,3546,8583,3540,8587,3540,8608,3545,8624,3560,8630,3581,8631,3585,9600,3749,9603,3533xe" filled="t" fillcolor="#ECECEC" stroked="f">
              <v:path arrowok="t"/>
              <v:fill/>
            </v:shape>
            <v:shape style="position:absolute;left:8456;top:3513;width:1147;height:237" coordorigin="8456,3513" coordsize="1147,237" path="m8458,3513l8456,3723,9600,3749,8631,3585,8625,3606,8610,3621,8589,3628,8586,3628,8606,3684,8621,3698,8628,3719,8628,3723,8540,3721,8458,3513xe" filled="t" fillcolor="#ECECEC" stroked="f">
              <v:path arrowok="t"/>
              <v:fill/>
            </v:shape>
            <v:shape style="position:absolute;left:7350;top:3279;width:1134;height:329" coordorigin="7350,3279" coordsize="1134,329" path="m8484,3608l7350,3279e" filled="f" stroked="t" strokeweight="1pt" strokecolor="#000000">
              <v:path arrowok="t"/>
            </v:shape>
            <v:shape style="position:absolute;left:9584;top:3352;width:947;height:278" coordorigin="9584,3352" coordsize="947,278" path="m9584,3630l10531,3352e" filled="f" stroked="t" strokeweight="1pt" strokecolor="#000000">
              <v:path arrowok="t"/>
            </v:shape>
            <w10:wrap type="none"/>
          </v:group>
        </w:pict>
      </w:r>
      <w:r>
        <w:rPr>
          <w:sz w:val="3"/>
          <w:szCs w:val="3"/>
        </w:rPr>
      </w:r>
    </w:p>
    <w:tbl>
      <w:tblPr>
        <w:tblW w:w="0" w:type="auto"/>
        <w:tblLook w:val="01E0"/>
        <w:jc w:val="left"/>
        <w:tblInd w:w="119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283" w:hRule="exact"/>
        </w:trPr>
        <w:tc>
          <w:tcPr>
            <w:tcW w:w="32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15"/>
              <w:ind w:left="40"/>
            </w:pPr>
            <w:r>
              <w:rPr>
                <w:rFonts w:cs="Times New Roman" w:hAnsi="Times New Roman" w:eastAsia="Times New Roman" w:ascii="Times New Roman"/>
                <w:b/>
                <w:spacing w:val="0"/>
                <w:w w:val="108"/>
                <w:sz w:val="20"/>
                <w:szCs w:val="20"/>
              </w:rPr>
              <w:t>1.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lineRule="exact" w:line="220"/>
              <w:ind w:left="120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a.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4725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15"/>
              <w:ind w:left="295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Unidad</w:t>
            </w:r>
            <w:r>
              <w:rPr>
                <w:rFonts w:cs="Times New Roman" w:hAnsi="Times New Roman" w:eastAsia="Times New Roman" w:ascii="Times New Roman"/>
                <w:spacing w:val="-12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mínima</w:t>
            </w:r>
            <w:r>
              <w:rPr>
                <w:rFonts w:cs="Times New Roman" w:hAnsi="Times New Roman" w:eastAsia="Times New Roman" w:ascii="Times New Roman"/>
                <w:spacing w:val="-12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que</w:t>
            </w:r>
            <w:r>
              <w:rPr>
                <w:rFonts w:cs="Times New Roman" w:hAnsi="Times New Roman" w:eastAsia="Times New Roman" w:ascii="Times New Roman"/>
                <w:spacing w:val="14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3"/>
                <w:w w:val="78"/>
                <w:sz w:val="20"/>
                <w:szCs w:val="20"/>
              </w:rPr>
              <w:t>f</w:t>
            </w:r>
            <w:r>
              <w:rPr>
                <w:rFonts w:cs="Times New Roman" w:hAnsi="Times New Roman" w:eastAsia="Times New Roman" w:ascii="Times New Roman"/>
                <w:spacing w:val="0"/>
                <w:w w:val="99"/>
                <w:sz w:val="20"/>
                <w:szCs w:val="20"/>
              </w:rPr>
              <w:t>o</w:t>
            </w:r>
            <w:r>
              <w:rPr>
                <w:rFonts w:cs="Times New Roman" w:hAnsi="Times New Roman" w:eastAsia="Times New Roman" w:ascii="Times New Roman"/>
                <w:spacing w:val="1"/>
                <w:w w:val="99"/>
                <w:sz w:val="20"/>
                <w:szCs w:val="20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4"/>
                <w:sz w:val="20"/>
                <w:szCs w:val="20"/>
              </w:rPr>
              <w:t>ma</w:t>
            </w:r>
            <w:r>
              <w:rPr>
                <w:rFonts w:cs="Times New Roman" w:hAnsi="Times New Roman" w:eastAsia="Times New Roman" w:ascii="Times New Roman"/>
                <w:spacing w:val="-6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0"/>
                <w:szCs w:val="20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odo</w:t>
            </w:r>
            <w:r>
              <w:rPr>
                <w:rFonts w:cs="Times New Roman" w:hAnsi="Times New Roman" w:eastAsia="Times New Roman" w:ascii="Times New Roman"/>
                <w:spacing w:val="21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ser</w:t>
            </w:r>
            <w:r>
              <w:rPr>
                <w:rFonts w:cs="Times New Roman" w:hAnsi="Times New Roman" w:eastAsia="Times New Roman" w:ascii="Times New Roman"/>
                <w:spacing w:val="-11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87"/>
                <w:sz w:val="20"/>
                <w:szCs w:val="20"/>
              </w:rPr>
              <w:t>vi</w:t>
            </w:r>
            <w:r>
              <w:rPr>
                <w:rFonts w:cs="Times New Roman" w:hAnsi="Times New Roman" w:eastAsia="Times New Roman" w:ascii="Times New Roman"/>
                <w:spacing w:val="-1"/>
                <w:w w:val="87"/>
                <w:sz w:val="20"/>
                <w:szCs w:val="20"/>
              </w:rPr>
              <w:t>v</w:t>
            </w:r>
            <w:r>
              <w:rPr>
                <w:rFonts w:cs="Times New Roman" w:hAnsi="Times New Roman" w:eastAsia="Times New Roman" w:ascii="Times New Roman"/>
                <w:spacing w:val="-4"/>
                <w:w w:val="106"/>
                <w:sz w:val="20"/>
                <w:szCs w:val="20"/>
              </w:rPr>
              <w:t>o</w:t>
            </w:r>
            <w:r>
              <w:rPr>
                <w:rFonts w:cs="Times New Roman" w:hAnsi="Times New Roman" w:eastAsia="Times New Roman" w:ascii="Times New Roman"/>
                <w:spacing w:val="0"/>
                <w:w w:val="69"/>
                <w:sz w:val="20"/>
                <w:szCs w:val="20"/>
              </w:rPr>
              <w:t>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5435" w:type="dxa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</w:tcPr>
          <w:p/>
        </w:tc>
      </w:tr>
      <w:tr>
        <w:trPr>
          <w:trHeight w:val="567" w:hRule="exact"/>
        </w:trPr>
        <w:tc>
          <w:tcPr>
            <w:tcW w:w="32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76" w:type="dxa"/>
            <w:tcBorders>
              <w:top w:val="single" w:sz="4" w:space="0" w:color="000000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25"/>
              <w:ind w:left="117"/>
            </w:pP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0"/>
                <w:szCs w:val="20"/>
              </w:rPr>
              <w:t>b.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472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15" w:lineRule="auto" w:line="295"/>
              <w:ind w:left="300" w:right="99"/>
            </w:pPr>
            <w:r>
              <w:rPr>
                <w:rFonts w:cs="Times New Roman" w:hAnsi="Times New Roman" w:eastAsia="Times New Roman" w:ascii="Times New Roman"/>
                <w:spacing w:val="0"/>
                <w:w w:val="94"/>
                <w:sz w:val="20"/>
                <w:szCs w:val="20"/>
              </w:rPr>
              <w:t>Científico</w:t>
            </w:r>
            <w:r>
              <w:rPr>
                <w:rFonts w:cs="Times New Roman" w:hAnsi="Times New Roman" w:eastAsia="Times New Roman" w:ascii="Times New Roman"/>
                <w:spacing w:val="-15"/>
                <w:w w:val="94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que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obse</w:t>
            </w:r>
            <w:r>
              <w:rPr>
                <w:rFonts w:cs="Times New Roman" w:hAnsi="Times New Roman" w:eastAsia="Times New Roman" w:ascii="Times New Roman"/>
                <w:spacing w:val="6"/>
                <w:w w:val="100"/>
                <w:sz w:val="20"/>
                <w:szCs w:val="20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0"/>
                <w:szCs w:val="20"/>
              </w:rPr>
              <w:t>v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ó</w:t>
            </w:r>
            <w:r>
              <w:rPr>
                <w:rFonts w:cs="Times New Roman" w:hAnsi="Times New Roman" w:eastAsia="Times New Roman" w:ascii="Times New Roman"/>
                <w:spacing w:val="-9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por</w:t>
            </w:r>
            <w:r>
              <w:rPr>
                <w:rFonts w:cs="Times New Roman" w:hAnsi="Times New Roman" w:eastAsia="Times New Roman" w:ascii="Times New Roman"/>
                <w:spacing w:val="-10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97"/>
                <w:sz w:val="20"/>
                <w:szCs w:val="20"/>
              </w:rPr>
              <w:t>p</w:t>
            </w:r>
            <w:r>
              <w:rPr>
                <w:rFonts w:cs="Times New Roman" w:hAnsi="Times New Roman" w:eastAsia="Times New Roman" w:ascii="Times New Roman"/>
                <w:spacing w:val="1"/>
                <w:w w:val="97"/>
                <w:sz w:val="20"/>
                <w:szCs w:val="20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97"/>
                <w:sz w:val="20"/>
                <w:szCs w:val="20"/>
              </w:rPr>
              <w:t>imera</w:t>
            </w:r>
            <w:r>
              <w:rPr>
                <w:rFonts w:cs="Times New Roman" w:hAnsi="Times New Roman" w:eastAsia="Times New Roman" w:ascii="Times New Roman"/>
                <w:spacing w:val="-1"/>
                <w:w w:val="97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2"/>
                <w:w w:val="97"/>
                <w:sz w:val="20"/>
                <w:szCs w:val="20"/>
              </w:rPr>
              <w:t>v</w:t>
            </w:r>
            <w:r>
              <w:rPr>
                <w:rFonts w:cs="Times New Roman" w:hAnsi="Times New Roman" w:eastAsia="Times New Roman" w:ascii="Times New Roman"/>
                <w:spacing w:val="0"/>
                <w:w w:val="97"/>
                <w:sz w:val="20"/>
                <w:szCs w:val="20"/>
              </w:rPr>
              <w:t>ez</w:t>
            </w:r>
            <w:r>
              <w:rPr>
                <w:rFonts w:cs="Times New Roman" w:hAnsi="Times New Roman" w:eastAsia="Times New Roman" w:ascii="Times New Roman"/>
                <w:spacing w:val="-18"/>
                <w:w w:val="97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97"/>
                <w:sz w:val="20"/>
                <w:szCs w:val="20"/>
              </w:rPr>
              <w:t>células</w:t>
            </w:r>
            <w:r>
              <w:rPr>
                <w:rFonts w:cs="Times New Roman" w:hAnsi="Times New Roman" w:eastAsia="Times New Roman" w:ascii="Times New Roman"/>
                <w:spacing w:val="-16"/>
                <w:w w:val="97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0"/>
                <w:szCs w:val="20"/>
              </w:rPr>
              <w:t>mue</w:t>
            </w:r>
            <w:r>
              <w:rPr>
                <w:rFonts w:cs="Times New Roman" w:hAnsi="Times New Roman" w:eastAsia="Times New Roman" w:ascii="Times New Roman"/>
                <w:spacing w:val="5"/>
                <w:w w:val="103"/>
                <w:sz w:val="20"/>
                <w:szCs w:val="20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2"/>
                <w:sz w:val="20"/>
                <w:szCs w:val="20"/>
              </w:rPr>
              <w:t>tas</w:t>
            </w:r>
            <w:r>
              <w:rPr>
                <w:rFonts w:cs="Times New Roman" w:hAnsi="Times New Roman" w:eastAsia="Times New Roman" w:ascii="Times New Roman"/>
                <w:spacing w:val="0"/>
                <w:w w:val="102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de</w:t>
            </w:r>
            <w:r>
              <w:rPr>
                <w:rFonts w:cs="Times New Roman" w:hAnsi="Times New Roman" w:eastAsia="Times New Roman" w:ascii="Times New Roman"/>
                <w:spacing w:val="11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99"/>
                <w:sz w:val="20"/>
                <w:szCs w:val="20"/>
              </w:rPr>
              <w:t>co</w:t>
            </w:r>
            <w:r>
              <w:rPr>
                <w:rFonts w:cs="Times New Roman" w:hAnsi="Times New Roman" w:eastAsia="Times New Roman" w:ascii="Times New Roman"/>
                <w:spacing w:val="-2"/>
                <w:w w:val="99"/>
                <w:sz w:val="20"/>
                <w:szCs w:val="20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4"/>
                <w:sz w:val="20"/>
                <w:szCs w:val="20"/>
              </w:rPr>
              <w:t>ch</w:t>
            </w:r>
            <w:r>
              <w:rPr>
                <w:rFonts w:cs="Times New Roman" w:hAnsi="Times New Roman" w:eastAsia="Times New Roman" w:ascii="Times New Roman"/>
                <w:spacing w:val="-4"/>
                <w:w w:val="104"/>
                <w:sz w:val="20"/>
                <w:szCs w:val="20"/>
              </w:rPr>
              <w:t>o</w:t>
            </w:r>
            <w:r>
              <w:rPr>
                <w:rFonts w:cs="Times New Roman" w:hAnsi="Times New Roman" w:eastAsia="Times New Roman" w:ascii="Times New Roman"/>
                <w:spacing w:val="0"/>
                <w:w w:val="69"/>
                <w:sz w:val="20"/>
                <w:szCs w:val="20"/>
              </w:rPr>
              <w:t>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5435" w:type="dxa"/>
            <w:vMerge w:val=""/>
            <w:tcBorders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283" w:hRule="exact"/>
        </w:trPr>
        <w:tc>
          <w:tcPr>
            <w:tcW w:w="32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4" w:space="0" w:color="000000"/>
            </w:tcBorders>
          </w:tcPr>
          <w:p/>
        </w:tc>
        <w:tc>
          <w:tcPr>
            <w:tcW w:w="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center"/>
              <w:spacing w:lineRule="exact" w:line="220"/>
              <w:ind w:left="87" w:right="89"/>
            </w:pPr>
            <w:r>
              <w:rPr>
                <w:rFonts w:cs="Times New Roman" w:hAnsi="Times New Roman" w:eastAsia="Times New Roman" w:ascii="Times New Roman"/>
                <w:spacing w:val="-2"/>
                <w:w w:val="89"/>
                <w:sz w:val="20"/>
                <w:szCs w:val="20"/>
              </w:rPr>
              <w:t>c.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4725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15"/>
              <w:ind w:left="295"/>
            </w:pPr>
            <w:r>
              <w:rPr>
                <w:rFonts w:cs="Times New Roman" w:hAnsi="Times New Roman" w:eastAsia="Times New Roman" w:ascii="Times New Roman"/>
                <w:spacing w:val="-2"/>
                <w:w w:val="98"/>
                <w:sz w:val="20"/>
                <w:szCs w:val="20"/>
              </w:rPr>
              <w:t>O</w:t>
            </w:r>
            <w:r>
              <w:rPr>
                <w:rFonts w:cs="Times New Roman" w:hAnsi="Times New Roman" w:eastAsia="Times New Roman" w:ascii="Times New Roman"/>
                <w:spacing w:val="-4"/>
                <w:w w:val="98"/>
                <w:sz w:val="20"/>
                <w:szCs w:val="20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2"/>
                <w:w w:val="98"/>
                <w:sz w:val="20"/>
                <w:szCs w:val="20"/>
              </w:rPr>
              <w:t>ganismo</w:t>
            </w:r>
            <w:r>
              <w:rPr>
                <w:rFonts w:cs="Times New Roman" w:hAnsi="Times New Roman" w:eastAsia="Times New Roman" w:ascii="Times New Roman"/>
                <w:spacing w:val="0"/>
                <w:w w:val="98"/>
                <w:sz w:val="20"/>
                <w:szCs w:val="20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4"/>
                <w:w w:val="98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0"/>
                <w:szCs w:val="20"/>
              </w:rPr>
              <w:t>qu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0"/>
                <w:szCs w:val="20"/>
              </w:rPr>
              <w:t>está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5"/>
                <w:w w:val="78"/>
                <w:sz w:val="20"/>
                <w:szCs w:val="20"/>
              </w:rPr>
              <w:t>f</w:t>
            </w:r>
            <w:r>
              <w:rPr>
                <w:rFonts w:cs="Times New Roman" w:hAnsi="Times New Roman" w:eastAsia="Times New Roman" w:ascii="Times New Roman"/>
                <w:spacing w:val="-2"/>
                <w:w w:val="99"/>
                <w:sz w:val="20"/>
                <w:szCs w:val="20"/>
              </w:rPr>
              <w:t>o</w:t>
            </w:r>
            <w:r>
              <w:rPr>
                <w:rFonts w:cs="Times New Roman" w:hAnsi="Times New Roman" w:eastAsia="Times New Roman" w:ascii="Times New Roman"/>
                <w:spacing w:val="-1"/>
                <w:w w:val="99"/>
                <w:sz w:val="20"/>
                <w:szCs w:val="20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2"/>
                <w:w w:val="104"/>
                <w:sz w:val="20"/>
                <w:szCs w:val="20"/>
              </w:rPr>
              <w:t>mado</w:t>
            </w:r>
            <w:r>
              <w:rPr>
                <w:rFonts w:cs="Times New Roman" w:hAnsi="Times New Roman" w:eastAsia="Times New Roman" w:ascii="Times New Roman"/>
                <w:spacing w:val="0"/>
                <w:w w:val="104"/>
                <w:sz w:val="20"/>
                <w:szCs w:val="20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23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0"/>
                <w:szCs w:val="20"/>
              </w:rPr>
              <w:t>po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15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2"/>
                <w:w w:val="97"/>
                <w:sz w:val="20"/>
                <w:szCs w:val="20"/>
              </w:rPr>
              <w:t>millone</w:t>
            </w:r>
            <w:r>
              <w:rPr>
                <w:rFonts w:cs="Times New Roman" w:hAnsi="Times New Roman" w:eastAsia="Times New Roman" w:ascii="Times New Roman"/>
                <w:spacing w:val="0"/>
                <w:w w:val="97"/>
                <w:sz w:val="20"/>
                <w:szCs w:val="20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5"/>
                <w:w w:val="97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0"/>
                <w:szCs w:val="20"/>
              </w:rPr>
              <w:t>d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6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2"/>
                <w:w w:val="97"/>
                <w:sz w:val="20"/>
                <w:szCs w:val="20"/>
              </w:rPr>
              <w:t>célula</w:t>
            </w:r>
            <w:r>
              <w:rPr>
                <w:rFonts w:cs="Times New Roman" w:hAnsi="Times New Roman" w:eastAsia="Times New Roman" w:ascii="Times New Roman"/>
                <w:spacing w:val="-5"/>
                <w:w w:val="97"/>
                <w:sz w:val="20"/>
                <w:szCs w:val="20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69"/>
                <w:sz w:val="20"/>
                <w:szCs w:val="20"/>
              </w:rPr>
              <w:t>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54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15"/>
              <w:ind w:left="133"/>
            </w:pPr>
            <w:r>
              <w:rPr>
                <w:rFonts w:cs="Times New Roman" w:hAnsi="Times New Roman" w:eastAsia="Times New Roman" w:ascii="Times New Roman"/>
                <w:b/>
                <w:spacing w:val="-7"/>
                <w:w w:val="89"/>
                <w:sz w:val="20"/>
                <w:szCs w:val="20"/>
              </w:rPr>
              <w:t>P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89"/>
                <w:sz w:val="20"/>
                <w:szCs w:val="20"/>
              </w:rPr>
              <w:t>Á</w:t>
            </w:r>
            <w:r>
              <w:rPr>
                <w:rFonts w:cs="Times New Roman" w:hAnsi="Times New Roman" w:eastAsia="Times New Roman" w:ascii="Times New Roman"/>
                <w:b/>
                <w:spacing w:val="4"/>
                <w:w w:val="89"/>
                <w:sz w:val="20"/>
                <w:szCs w:val="20"/>
              </w:rPr>
              <w:t>GIN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89"/>
                <w:sz w:val="20"/>
                <w:szCs w:val="20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89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11"/>
                <w:sz w:val="20"/>
                <w:szCs w:val="20"/>
              </w:rPr>
              <w:t>44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83" w:hRule="exact"/>
        </w:trPr>
        <w:tc>
          <w:tcPr>
            <w:tcW w:w="32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4" w:space="0" w:color="000000"/>
            </w:tcBorders>
          </w:tcPr>
          <w:p/>
        </w:tc>
        <w:tc>
          <w:tcPr>
            <w:tcW w:w="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25"/>
              <w:ind w:left="112"/>
            </w:pP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0"/>
                <w:szCs w:val="20"/>
              </w:rPr>
              <w:t>d.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4725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15"/>
              <w:ind w:left="295"/>
            </w:pPr>
            <w:r>
              <w:rPr>
                <w:rFonts w:cs="Times New Roman" w:hAnsi="Times New Roman" w:eastAsia="Times New Roman" w:ascii="Times New Roman"/>
                <w:spacing w:val="-1"/>
                <w:w w:val="76"/>
                <w:sz w:val="20"/>
                <w:szCs w:val="20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1"/>
                <w:sz w:val="20"/>
                <w:szCs w:val="20"/>
              </w:rPr>
              <w:t>ipo</w:t>
            </w:r>
            <w:r>
              <w:rPr>
                <w:rFonts w:cs="Times New Roman" w:hAnsi="Times New Roman" w:eastAsia="Times New Roman" w:ascii="Times New Roman"/>
                <w:spacing w:val="-6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de</w:t>
            </w:r>
            <w:r>
              <w:rPr>
                <w:rFonts w:cs="Times New Roman" w:hAnsi="Times New Roman" w:eastAsia="Times New Roman" w:ascii="Times New Roman"/>
                <w:spacing w:val="11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célula</w:t>
            </w:r>
            <w:r>
              <w:rPr>
                <w:rFonts w:cs="Times New Roman" w:hAnsi="Times New Roman" w:eastAsia="Times New Roman" w:ascii="Times New Roman"/>
                <w:spacing w:val="-16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que</w:t>
            </w:r>
            <w:r>
              <w:rPr>
                <w:rFonts w:cs="Times New Roman" w:hAnsi="Times New Roman" w:eastAsia="Times New Roman" w:ascii="Times New Roman"/>
                <w:spacing w:val="14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no</w:t>
            </w:r>
            <w:r>
              <w:rPr>
                <w:rFonts w:cs="Times New Roman" w:hAnsi="Times New Roman" w:eastAsia="Times New Roman" w:ascii="Times New Roman"/>
                <w:spacing w:val="6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posee</w:t>
            </w:r>
            <w:r>
              <w:rPr>
                <w:rFonts w:cs="Times New Roman" w:hAnsi="Times New Roman" w:eastAsia="Times New Roman" w:ascii="Times New Roman"/>
                <w:spacing w:val="21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pa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0"/>
                <w:szCs w:val="20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ed</w:t>
            </w:r>
            <w:r>
              <w:rPr>
                <w:rFonts w:cs="Times New Roman" w:hAnsi="Times New Roman" w:eastAsia="Times New Roman" w:ascii="Times New Roman"/>
                <w:spacing w:val="14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97"/>
                <w:sz w:val="20"/>
                <w:szCs w:val="20"/>
              </w:rPr>
              <w:t>celula</w:t>
            </w:r>
            <w:r>
              <w:rPr>
                <w:rFonts w:cs="Times New Roman" w:hAnsi="Times New Roman" w:eastAsia="Times New Roman" w:ascii="Times New Roman"/>
                <w:spacing w:val="-9"/>
                <w:w w:val="97"/>
                <w:sz w:val="20"/>
                <w:szCs w:val="20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69"/>
                <w:sz w:val="20"/>
                <w:szCs w:val="20"/>
              </w:rPr>
              <w:t>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54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15"/>
              <w:ind w:left="131"/>
            </w:pPr>
            <w:r>
              <w:rPr>
                <w:rFonts w:cs="Times New Roman" w:hAnsi="Times New Roman" w:eastAsia="Times New Roman" w:ascii="Times New Roman"/>
                <w:i/>
                <w:spacing w:val="2"/>
                <w:w w:val="94"/>
                <w:sz w:val="20"/>
                <w:szCs w:val="20"/>
              </w:rPr>
              <w:t>Respuest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94"/>
                <w:sz w:val="20"/>
                <w:szCs w:val="20"/>
              </w:rPr>
              <w:t>a</w:t>
            </w:r>
            <w:r>
              <w:rPr>
                <w:rFonts w:cs="Times New Roman" w:hAnsi="Times New Roman" w:eastAsia="Times New Roman" w:ascii="Times New Roman"/>
                <w:i/>
                <w:spacing w:val="12"/>
                <w:w w:val="94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i/>
                <w:spacing w:val="2"/>
                <w:w w:val="100"/>
                <w:sz w:val="20"/>
                <w:szCs w:val="20"/>
              </w:rPr>
              <w:t>modéli</w:t>
            </w:r>
            <w:r>
              <w:rPr>
                <w:rFonts w:cs="Times New Roman" w:hAnsi="Times New Roman" w:eastAsia="Times New Roman" w:ascii="Times New Roman"/>
                <w:i/>
                <w:spacing w:val="-1"/>
                <w:w w:val="100"/>
                <w:sz w:val="20"/>
                <w:szCs w:val="20"/>
              </w:rPr>
              <w:t>c</w:t>
            </w:r>
            <w:r>
              <w:rPr>
                <w:rFonts w:cs="Times New Roman" w:hAnsi="Times New Roman" w:eastAsia="Times New Roman" w:ascii="Times New Roman"/>
                <w:i/>
                <w:spacing w:val="2"/>
                <w:w w:val="100"/>
                <w:sz w:val="20"/>
                <w:szCs w:val="20"/>
              </w:rPr>
              <w:t>a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0"/>
                <w:szCs w:val="20"/>
              </w:rPr>
              <w:t>.</w:t>
            </w:r>
            <w:r>
              <w:rPr>
                <w:rFonts w:cs="Times New Roman" w:hAnsi="Times New Roman" w:eastAsia="Times New Roman" w:ascii="Times New Roman"/>
                <w:i/>
                <w:spacing w:val="-19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C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0"/>
                <w:szCs w:val="20"/>
              </w:rPr>
              <w:t>oncluimo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0"/>
                <w:szCs w:val="20"/>
              </w:rPr>
              <w:t>qu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e</w:t>
            </w:r>
            <w:r>
              <w:rPr>
                <w:rFonts w:cs="Times New Roman" w:hAnsi="Times New Roman" w:eastAsia="Times New Roman" w:ascii="Times New Roman"/>
                <w:spacing w:val="41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0"/>
                <w:szCs w:val="20"/>
              </w:rPr>
              <w:t>la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s</w:t>
            </w:r>
            <w:r>
              <w:rPr>
                <w:rFonts w:cs="Times New Roman" w:hAnsi="Times New Roman" w:eastAsia="Times New Roman" w:ascii="Times New Roman"/>
                <w:spacing w:val="5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0"/>
                <w:szCs w:val="20"/>
              </w:rPr>
              <w:t>célula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s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0"/>
                <w:szCs w:val="20"/>
              </w:rPr>
              <w:t>mac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r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0"/>
                <w:szCs w:val="20"/>
              </w:rPr>
              <w:t>oscópica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69"/>
                <w:sz w:val="20"/>
                <w:szCs w:val="20"/>
              </w:rPr>
              <w:t>,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567" w:hRule="exact"/>
        </w:trPr>
        <w:tc>
          <w:tcPr>
            <w:tcW w:w="32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76" w:type="dxa"/>
            <w:tcBorders>
              <w:top w:val="single" w:sz="4" w:space="0" w:color="000000"/>
              <w:left w:val="nil" w:sz="6" w:space="0" w:color="auto"/>
              <w:bottom w:val="single" w:sz="4" w:space="0" w:color="000000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25"/>
              <w:ind w:left="123"/>
            </w:pP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0"/>
                <w:szCs w:val="20"/>
              </w:rPr>
              <w:t>e.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472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15" w:lineRule="auto" w:line="295"/>
              <w:ind w:left="300" w:right="97"/>
            </w:pPr>
            <w:r>
              <w:rPr>
                <w:rFonts w:cs="Times New Roman" w:hAnsi="Times New Roman" w:eastAsia="Times New Roman" w:ascii="Times New Roman"/>
                <w:spacing w:val="-6"/>
                <w:w w:val="100"/>
                <w:sz w:val="20"/>
                <w:szCs w:val="20"/>
              </w:rPr>
              <w:t>P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a</w:t>
            </w:r>
            <w:r>
              <w:rPr>
                <w:rFonts w:cs="Times New Roman" w:hAnsi="Times New Roman" w:eastAsia="Times New Roman" w:ascii="Times New Roman"/>
                <w:spacing w:val="5"/>
                <w:w w:val="100"/>
                <w:sz w:val="20"/>
                <w:szCs w:val="20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0"/>
                <w:szCs w:val="20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de</w:t>
            </w:r>
            <w:r>
              <w:rPr>
                <w:rFonts w:cs="Times New Roman" w:hAnsi="Times New Roman" w:eastAsia="Times New Roman" w:ascii="Times New Roman"/>
                <w:spacing w:val="15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la</w:t>
            </w:r>
            <w:r>
              <w:rPr>
                <w:rFonts w:cs="Times New Roman" w:hAnsi="Times New Roman" w:eastAsia="Times New Roman" w:ascii="Times New Roman"/>
                <w:spacing w:val="-13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célula</w:t>
            </w:r>
            <w:r>
              <w:rPr>
                <w:rFonts w:cs="Times New Roman" w:hAnsi="Times New Roman" w:eastAsia="Times New Roman" w:ascii="Times New Roman"/>
                <w:spacing w:val="-12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0"/>
                <w:szCs w:val="20"/>
              </w:rPr>
              <w:t>v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egetal</w:t>
            </w:r>
            <w:r>
              <w:rPr>
                <w:rFonts w:cs="Times New Roman" w:hAnsi="Times New Roman" w:eastAsia="Times New Roman" w:ascii="Times New Roman"/>
                <w:spacing w:val="7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o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animal</w:t>
            </w:r>
            <w:r>
              <w:rPr>
                <w:rFonts w:cs="Times New Roman" w:hAnsi="Times New Roman" w:eastAsia="Times New Roman" w:ascii="Times New Roman"/>
                <w:spacing w:val="-13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que</w:t>
            </w:r>
            <w:r>
              <w:rPr>
                <w:rFonts w:cs="Times New Roman" w:hAnsi="Times New Roman" w:eastAsia="Times New Roman" w:ascii="Times New Roman"/>
                <w:spacing w:val="18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cont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0"/>
                <w:szCs w:val="20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ola</w:t>
            </w:r>
            <w:r>
              <w:rPr>
                <w:rFonts w:cs="Times New Roman" w:hAnsi="Times New Roman" w:eastAsia="Times New Roman" w:ascii="Times New Roman"/>
                <w:spacing w:val="5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la</w:t>
            </w:r>
            <w:r>
              <w:rPr>
                <w:rFonts w:cs="Times New Roman" w:hAnsi="Times New Roman" w:eastAsia="Times New Roman" w:ascii="Times New Roman"/>
                <w:spacing w:val="-13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8"/>
                <w:sz w:val="20"/>
                <w:szCs w:val="20"/>
              </w:rPr>
              <w:t>en</w:t>
            </w:r>
            <w:r>
              <w:rPr>
                <w:rFonts w:cs="Times New Roman" w:hAnsi="Times New Roman" w:eastAsia="Times New Roman" w:ascii="Times New Roman"/>
                <w:spacing w:val="0"/>
                <w:w w:val="89"/>
                <w:sz w:val="20"/>
                <w:szCs w:val="20"/>
              </w:rPr>
              <w:t>-</w:t>
            </w:r>
            <w:r>
              <w:rPr>
                <w:rFonts w:cs="Times New Roman" w:hAnsi="Times New Roman" w:eastAsia="Times New Roman" w:ascii="Times New Roman"/>
                <w:spacing w:val="0"/>
                <w:w w:val="89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trada</w:t>
            </w:r>
            <w:r>
              <w:rPr>
                <w:rFonts w:cs="Times New Roman" w:hAnsi="Times New Roman" w:eastAsia="Times New Roman" w:ascii="Times New Roman"/>
                <w:spacing w:val="6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y</w:t>
            </w:r>
            <w:r>
              <w:rPr>
                <w:rFonts w:cs="Times New Roman" w:hAnsi="Times New Roman" w:eastAsia="Times New Roman" w:ascii="Times New Roman"/>
                <w:spacing w:val="-18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96"/>
                <w:sz w:val="20"/>
                <w:szCs w:val="20"/>
              </w:rPr>
              <w:t>salida</w:t>
            </w:r>
            <w:r>
              <w:rPr>
                <w:rFonts w:cs="Times New Roman" w:hAnsi="Times New Roman" w:eastAsia="Times New Roman" w:ascii="Times New Roman"/>
                <w:spacing w:val="-4"/>
                <w:w w:val="96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de</w:t>
            </w:r>
            <w:r>
              <w:rPr>
                <w:rFonts w:cs="Times New Roman" w:hAnsi="Times New Roman" w:eastAsia="Times New Roman" w:ascii="Times New Roman"/>
                <w:spacing w:val="11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sustancias</w:t>
            </w:r>
            <w:r>
              <w:rPr>
                <w:rFonts w:cs="Times New Roman" w:hAnsi="Times New Roman" w:eastAsia="Times New Roman" w:ascii="Times New Roman"/>
                <w:spacing w:val="-6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en</w:t>
            </w:r>
            <w:r>
              <w:rPr>
                <w:rFonts w:cs="Times New Roman" w:hAnsi="Times New Roman" w:eastAsia="Times New Roman" w:ascii="Times New Roman"/>
                <w:spacing w:val="9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la</w:t>
            </w:r>
            <w:r>
              <w:rPr>
                <w:rFonts w:cs="Times New Roman" w:hAnsi="Times New Roman" w:eastAsia="Times New Roman" w:ascii="Times New Roman"/>
                <w:spacing w:val="-18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célula.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54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15"/>
              <w:ind w:left="131"/>
            </w:pPr>
            <w:r>
              <w:rPr>
                <w:rFonts w:cs="Times New Roman" w:hAnsi="Times New Roman" w:eastAsia="Times New Roman" w:ascii="Times New Roman"/>
                <w:spacing w:val="4"/>
                <w:w w:val="100"/>
                <w:sz w:val="20"/>
                <w:szCs w:val="20"/>
              </w:rPr>
              <w:t>com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o</w:t>
            </w:r>
            <w:r>
              <w:rPr>
                <w:rFonts w:cs="Times New Roman" w:hAnsi="Times New Roman" w:eastAsia="Times New Roman" w:ascii="Times New Roman"/>
                <w:spacing w:val="42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sz w:val="20"/>
                <w:szCs w:val="20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8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sz w:val="20"/>
                <w:szCs w:val="20"/>
              </w:rPr>
              <w:t>hu</w:t>
            </w:r>
            <w:r>
              <w:rPr>
                <w:rFonts w:cs="Times New Roman" w:hAnsi="Times New Roman" w:eastAsia="Times New Roman" w:ascii="Times New Roman"/>
                <w:spacing w:val="5"/>
                <w:w w:val="100"/>
                <w:sz w:val="20"/>
                <w:szCs w:val="20"/>
              </w:rPr>
              <w:t>e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0"/>
                <w:szCs w:val="20"/>
              </w:rPr>
              <w:t>v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o</w:t>
            </w:r>
            <w:r>
              <w:rPr>
                <w:rFonts w:cs="Times New Roman" w:hAnsi="Times New Roman" w:eastAsia="Times New Roman" w:ascii="Times New Roman"/>
                <w:spacing w:val="40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sz w:val="20"/>
                <w:szCs w:val="20"/>
              </w:rPr>
              <w:t>d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e</w:t>
            </w:r>
            <w:r>
              <w:rPr>
                <w:rFonts w:cs="Times New Roman" w:hAnsi="Times New Roman" w:eastAsia="Times New Roman" w:ascii="Times New Roman"/>
                <w:spacing w:val="41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3"/>
                <w:w w:val="102"/>
                <w:sz w:val="20"/>
                <w:szCs w:val="20"/>
              </w:rPr>
              <w:t>a</w:t>
            </w:r>
            <w:r>
              <w:rPr>
                <w:rFonts w:cs="Times New Roman" w:hAnsi="Times New Roman" w:eastAsia="Times New Roman" w:ascii="Times New Roman"/>
                <w:spacing w:val="3"/>
                <w:w w:val="90"/>
                <w:sz w:val="20"/>
                <w:szCs w:val="20"/>
              </w:rPr>
              <w:t>v</w:t>
            </w:r>
            <w:r>
              <w:rPr>
                <w:rFonts w:cs="Times New Roman" w:hAnsi="Times New Roman" w:eastAsia="Times New Roman" w:ascii="Times New Roman"/>
                <w:spacing w:val="2"/>
                <w:w w:val="109"/>
                <w:sz w:val="20"/>
                <w:szCs w:val="20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69"/>
                <w:sz w:val="20"/>
                <w:szCs w:val="20"/>
              </w:rPr>
              <w:t>,</w:t>
            </w:r>
            <w:r>
              <w:rPr>
                <w:rFonts w:cs="Times New Roman" w:hAnsi="Times New Roman" w:eastAsia="Times New Roman" w:ascii="Times New Roman"/>
                <w:spacing w:val="24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sz w:val="20"/>
                <w:szCs w:val="20"/>
              </w:rPr>
              <w:t>la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s</w:t>
            </w:r>
            <w:r>
              <w:rPr>
                <w:rFonts w:cs="Times New Roman" w:hAnsi="Times New Roman" w:eastAsia="Times New Roman" w:ascii="Times New Roman"/>
                <w:spacing w:val="8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sz w:val="20"/>
                <w:szCs w:val="20"/>
              </w:rPr>
              <w:t>podemo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7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sz w:val="20"/>
                <w:szCs w:val="20"/>
              </w:rPr>
              <w:t>distingui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r</w:t>
            </w:r>
            <w:r>
              <w:rPr>
                <w:rFonts w:cs="Times New Roman" w:hAnsi="Times New Roman" w:eastAsia="Times New Roman" w:ascii="Times New Roman"/>
                <w:spacing w:val="9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a</w:t>
            </w:r>
            <w:r>
              <w:rPr>
                <w:rFonts w:cs="Times New Roman" w:hAnsi="Times New Roman" w:eastAsia="Times New Roman" w:ascii="Times New Roman"/>
                <w:spacing w:val="26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sz w:val="20"/>
                <w:szCs w:val="20"/>
              </w:rPr>
              <w:t>simpl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e</w:t>
            </w:r>
            <w:r>
              <w:rPr>
                <w:rFonts w:cs="Times New Roman" w:hAnsi="Times New Roman" w:eastAsia="Times New Roman" w:ascii="Times New Roman"/>
                <w:spacing w:val="19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sz w:val="20"/>
                <w:szCs w:val="20"/>
              </w:rPr>
              <w:t>vista;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53"/>
              <w:ind w:left="131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mientras</w:t>
            </w:r>
            <w:r>
              <w:rPr>
                <w:rFonts w:cs="Times New Roman" w:hAnsi="Times New Roman" w:eastAsia="Times New Roman" w:ascii="Times New Roman"/>
                <w:spacing w:val="24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que</w:t>
            </w:r>
            <w:r>
              <w:rPr>
                <w:rFonts w:cs="Times New Roman" w:hAnsi="Times New Roman" w:eastAsia="Times New Roman" w:ascii="Times New Roman"/>
                <w:spacing w:val="37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las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células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de</w:t>
            </w:r>
            <w:r>
              <w:rPr>
                <w:rFonts w:cs="Times New Roman" w:hAnsi="Times New Roman" w:eastAsia="Times New Roman" w:ascii="Times New Roman"/>
                <w:spacing w:val="34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o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0"/>
                <w:szCs w:val="20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ganismos</w:t>
            </w:r>
            <w:r>
              <w:rPr>
                <w:rFonts w:cs="Times New Roman" w:hAnsi="Times New Roman" w:eastAsia="Times New Roman" w:ascii="Times New Roman"/>
                <w:spacing w:val="23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unicelula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0"/>
                <w:szCs w:val="20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es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solo</w:t>
            </w:r>
            <w:r>
              <w:rPr>
                <w:rFonts w:cs="Times New Roman" w:hAnsi="Times New Roman" w:eastAsia="Times New Roman" w:ascii="Times New Roman"/>
                <w:spacing w:val="10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se</w:t>
            </w:r>
            <w:r>
              <w:rPr>
                <w:rFonts w:cs="Times New Roman" w:hAnsi="Times New Roman" w:eastAsia="Times New Roman" w:ascii="Times New Roman"/>
                <w:spacing w:val="21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90"/>
                <w:sz w:val="20"/>
                <w:szCs w:val="20"/>
              </w:rPr>
              <w:t>v</w:t>
            </w:r>
            <w:r>
              <w:rPr>
                <w:rFonts w:cs="Times New Roman" w:hAnsi="Times New Roman" w:eastAsia="Times New Roman" w:ascii="Times New Roman"/>
                <w:spacing w:val="0"/>
                <w:w w:val="108"/>
                <w:sz w:val="20"/>
                <w:szCs w:val="20"/>
              </w:rPr>
              <w:t>en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1196" w:hRule="exact"/>
        </w:trPr>
        <w:tc>
          <w:tcPr>
            <w:tcW w:w="32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76" w:type="dxa"/>
            <w:tcBorders>
              <w:top w:val="single" w:sz="4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center"/>
              <w:spacing w:lineRule="exact" w:line="220"/>
              <w:ind w:left="112" w:right="118"/>
            </w:pPr>
            <w:r>
              <w:rPr>
                <w:rFonts w:cs="Times New Roman" w:hAnsi="Times New Roman" w:eastAsia="Times New Roman" w:ascii="Times New Roman"/>
                <w:spacing w:val="-6"/>
                <w:w w:val="74"/>
                <w:sz w:val="20"/>
                <w:szCs w:val="20"/>
              </w:rPr>
              <w:t>f.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472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15" w:lineRule="auto" w:line="295"/>
              <w:ind w:left="300" w:right="97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Elemen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0"/>
                <w:szCs w:val="20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o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que</w:t>
            </w:r>
            <w:r>
              <w:rPr>
                <w:rFonts w:cs="Times New Roman" w:hAnsi="Times New Roman" w:eastAsia="Times New Roman" w:ascii="Times New Roman"/>
                <w:spacing w:val="17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funciona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como</w:t>
            </w:r>
            <w:r>
              <w:rPr>
                <w:rFonts w:cs="Times New Roman" w:hAnsi="Times New Roman" w:eastAsia="Times New Roman" w:ascii="Times New Roman"/>
                <w:spacing w:val="15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cent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0"/>
                <w:szCs w:val="20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o</w:t>
            </w:r>
            <w:r>
              <w:rPr>
                <w:rFonts w:cs="Times New Roman" w:hAnsi="Times New Roman" w:eastAsia="Times New Roman" w:ascii="Times New Roman"/>
                <w:spacing w:val="15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de</w:t>
            </w:r>
            <w:r>
              <w:rPr>
                <w:rFonts w:cs="Times New Roman" w:hAnsi="Times New Roman" w:eastAsia="Times New Roman" w:ascii="Times New Roman"/>
                <w:spacing w:val="14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función</w:t>
            </w:r>
            <w:r>
              <w:rPr>
                <w:rFonts w:cs="Times New Roman" w:hAnsi="Times New Roman" w:eastAsia="Times New Roman" w:ascii="Times New Roman"/>
                <w:spacing w:val="-9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de</w:t>
            </w:r>
            <w:r>
              <w:rPr>
                <w:rFonts w:cs="Times New Roman" w:hAnsi="Times New Roman" w:eastAsia="Times New Roman" w:ascii="Times New Roman"/>
                <w:spacing w:val="14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la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célula.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54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both"/>
              <w:spacing w:before="15" w:lineRule="auto" w:line="295"/>
              <w:ind w:left="131" w:right="10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con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el</w:t>
            </w:r>
            <w:r>
              <w:rPr>
                <w:rFonts w:cs="Times New Roman" w:hAnsi="Times New Roman" w:eastAsia="Times New Roman" w:ascii="Times New Roman"/>
                <w:spacing w:val="-16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mic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0"/>
                <w:szCs w:val="20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oscopio</w:t>
            </w:r>
            <w:r>
              <w:rPr>
                <w:rFonts w:cs="Times New Roman" w:hAnsi="Times New Roman" w:eastAsia="Times New Roman" w:ascii="Times New Roman"/>
                <w:spacing w:val="-12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94"/>
                <w:sz w:val="20"/>
                <w:szCs w:val="20"/>
              </w:rPr>
              <w:t>(mic</w:t>
            </w:r>
            <w:r>
              <w:rPr>
                <w:rFonts w:cs="Times New Roman" w:hAnsi="Times New Roman" w:eastAsia="Times New Roman" w:ascii="Times New Roman"/>
                <w:spacing w:val="-2"/>
                <w:w w:val="94"/>
                <w:sz w:val="20"/>
                <w:szCs w:val="20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94"/>
                <w:sz w:val="20"/>
                <w:szCs w:val="20"/>
              </w:rPr>
              <w:t>oo</w:t>
            </w:r>
            <w:r>
              <w:rPr>
                <w:rFonts w:cs="Times New Roman" w:hAnsi="Times New Roman" w:eastAsia="Times New Roman" w:ascii="Times New Roman"/>
                <w:spacing w:val="-2"/>
                <w:w w:val="94"/>
                <w:sz w:val="20"/>
                <w:szCs w:val="20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94"/>
                <w:sz w:val="20"/>
                <w:szCs w:val="20"/>
              </w:rPr>
              <w:t>ganismos).</w:t>
            </w:r>
            <w:r>
              <w:rPr>
                <w:rFonts w:cs="Times New Roman" w:hAnsi="Times New Roman" w:eastAsia="Times New Roman" w:ascii="Times New Roman"/>
                <w:spacing w:val="46"/>
                <w:w w:val="94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94"/>
                <w:sz w:val="20"/>
                <w:szCs w:val="20"/>
              </w:rPr>
              <w:t>En</w:t>
            </w:r>
            <w:r>
              <w:rPr>
                <w:rFonts w:cs="Times New Roman" w:hAnsi="Times New Roman" w:eastAsia="Times New Roman" w:ascii="Times New Roman"/>
                <w:spacing w:val="-16"/>
                <w:w w:val="94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94"/>
                <w:sz w:val="20"/>
                <w:szCs w:val="20"/>
              </w:rPr>
              <w:t>las</w:t>
            </w:r>
            <w:r>
              <w:rPr>
                <w:rFonts w:cs="Times New Roman" w:hAnsi="Times New Roman" w:eastAsia="Times New Roman" w:ascii="Times New Roman"/>
                <w:spacing w:val="-9"/>
                <w:w w:val="94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94"/>
                <w:sz w:val="20"/>
                <w:szCs w:val="20"/>
              </w:rPr>
              <w:t>células</w:t>
            </w:r>
            <w:r>
              <w:rPr>
                <w:rFonts w:cs="Times New Roman" w:hAnsi="Times New Roman" w:eastAsia="Times New Roman" w:ascii="Times New Roman"/>
                <w:spacing w:val="10"/>
                <w:w w:val="94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se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2"/>
                <w:sz w:val="20"/>
                <w:szCs w:val="20"/>
              </w:rPr>
              <w:t>distinguen</w:t>
            </w:r>
            <w:r>
              <w:rPr>
                <w:rFonts w:cs="Times New Roman" w:hAnsi="Times New Roman" w:eastAsia="Times New Roman" w:ascii="Times New Roman"/>
                <w:spacing w:val="0"/>
                <w:w w:val="102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la</w:t>
            </w:r>
            <w:r>
              <w:rPr>
                <w:rFonts w:cs="Times New Roman" w:hAnsi="Times New Roman" w:eastAsia="Times New Roman" w:ascii="Times New Roman"/>
                <w:spacing w:val="-15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membrana</w:t>
            </w:r>
            <w:r>
              <w:rPr>
                <w:rFonts w:cs="Times New Roman" w:hAnsi="Times New Roman" w:eastAsia="Times New Roman" w:ascii="Times New Roman"/>
                <w:spacing w:val="30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97"/>
                <w:sz w:val="20"/>
                <w:szCs w:val="20"/>
              </w:rPr>
              <w:t>celula</w:t>
            </w:r>
            <w:r>
              <w:rPr>
                <w:rFonts w:cs="Times New Roman" w:hAnsi="Times New Roman" w:eastAsia="Times New Roman" w:ascii="Times New Roman"/>
                <w:spacing w:val="-9"/>
                <w:w w:val="97"/>
                <w:sz w:val="20"/>
                <w:szCs w:val="20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69"/>
                <w:sz w:val="20"/>
                <w:szCs w:val="20"/>
              </w:rPr>
              <w:t>,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el</w:t>
            </w:r>
            <w:r>
              <w:rPr>
                <w:rFonts w:cs="Times New Roman" w:hAnsi="Times New Roman" w:eastAsia="Times New Roman" w:ascii="Times New Roman"/>
                <w:spacing w:val="-10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ci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0"/>
                <w:szCs w:val="20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oplasma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y</w:t>
            </w:r>
            <w:r>
              <w:rPr>
                <w:rFonts w:cs="Times New Roman" w:hAnsi="Times New Roman" w:eastAsia="Times New Roman" w:ascii="Times New Roman"/>
                <w:spacing w:val="-16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el</w:t>
            </w:r>
            <w:r>
              <w:rPr>
                <w:rFonts w:cs="Times New Roman" w:hAnsi="Times New Roman" w:eastAsia="Times New Roman" w:ascii="Times New Roman"/>
                <w:spacing w:val="-10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2"/>
                <w:sz w:val="20"/>
                <w:szCs w:val="20"/>
              </w:rPr>
              <w:t>núcle</w:t>
            </w:r>
            <w:r>
              <w:rPr>
                <w:rFonts w:cs="Times New Roman" w:hAnsi="Times New Roman" w:eastAsia="Times New Roman" w:ascii="Times New Roman"/>
                <w:spacing w:val="-4"/>
                <w:w w:val="102"/>
                <w:sz w:val="20"/>
                <w:szCs w:val="20"/>
              </w:rPr>
              <w:t>o</w:t>
            </w:r>
            <w:r>
              <w:rPr>
                <w:rFonts w:cs="Times New Roman" w:hAnsi="Times New Roman" w:eastAsia="Times New Roman" w:ascii="Times New Roman"/>
                <w:spacing w:val="0"/>
                <w:w w:val="69"/>
                <w:sz w:val="20"/>
                <w:szCs w:val="20"/>
              </w:rPr>
              <w:t>.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76"/>
                <w:sz w:val="20"/>
                <w:szCs w:val="20"/>
              </w:rPr>
              <w:t>El</w:t>
            </w:r>
            <w:r>
              <w:rPr>
                <w:rFonts w:cs="Times New Roman" w:hAnsi="Times New Roman" w:eastAsia="Times New Roman" w:ascii="Times New Roman"/>
                <w:spacing w:val="8"/>
                <w:w w:val="76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aloe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0"/>
                <w:szCs w:val="20"/>
              </w:rPr>
              <w:t>v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era</w:t>
            </w:r>
            <w:r>
              <w:rPr>
                <w:rFonts w:cs="Times New Roman" w:hAnsi="Times New Roman" w:eastAsia="Times New Roman" w:ascii="Times New Roman"/>
                <w:spacing w:val="-12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y</w:t>
            </w:r>
            <w:r>
              <w:rPr>
                <w:rFonts w:cs="Times New Roman" w:hAnsi="Times New Roman" w:eastAsia="Times New Roman" w:ascii="Times New Roman"/>
                <w:spacing w:val="-16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la</w:t>
            </w:r>
            <w:r>
              <w:rPr>
                <w:rFonts w:cs="Times New Roman" w:hAnsi="Times New Roman" w:eastAsia="Times New Roman" w:ascii="Times New Roman"/>
                <w:spacing w:val="-15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5"/>
                <w:sz w:val="20"/>
                <w:szCs w:val="20"/>
              </w:rPr>
              <w:t>c</w:t>
            </w:r>
            <w:r>
              <w:rPr>
                <w:rFonts w:cs="Times New Roman" w:hAnsi="Times New Roman" w:eastAsia="Times New Roman" w:ascii="Times New Roman"/>
                <w:spacing w:val="4"/>
                <w:w w:val="105"/>
                <w:sz w:val="20"/>
                <w:szCs w:val="20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89"/>
                <w:sz w:val="20"/>
                <w:szCs w:val="20"/>
              </w:rPr>
              <w:t>-</w:t>
            </w:r>
            <w:r>
              <w:rPr>
                <w:rFonts w:cs="Times New Roman" w:hAnsi="Times New Roman" w:eastAsia="Times New Roman" w:ascii="Times New Roman"/>
                <w:spacing w:val="0"/>
                <w:w w:val="89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bolla</w:t>
            </w:r>
            <w:r>
              <w:rPr>
                <w:rFonts w:cs="Times New Roman" w:hAnsi="Times New Roman" w:eastAsia="Times New Roman" w:ascii="Times New Roman"/>
                <w:spacing w:val="-15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pe</w:t>
            </w:r>
            <w:r>
              <w:rPr>
                <w:rFonts w:cs="Times New Roman" w:hAnsi="Times New Roman" w:eastAsia="Times New Roman" w:ascii="Times New Roman"/>
                <w:spacing w:val="5"/>
                <w:w w:val="100"/>
                <w:sz w:val="20"/>
                <w:szCs w:val="20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0"/>
                <w:szCs w:val="20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enecen</w:t>
            </w:r>
            <w:r>
              <w:rPr>
                <w:rFonts w:cs="Times New Roman" w:hAnsi="Times New Roman" w:eastAsia="Times New Roman" w:ascii="Times New Roman"/>
                <w:spacing w:val="48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al</w:t>
            </w:r>
            <w:r>
              <w:rPr>
                <w:rFonts w:cs="Times New Roman" w:hAnsi="Times New Roman" w:eastAsia="Times New Roman" w:ascii="Times New Roman"/>
                <w:spacing w:val="-18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0"/>
                <w:szCs w:val="20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eino</w:t>
            </w:r>
            <w:r>
              <w:rPr>
                <w:rFonts w:cs="Times New Roman" w:hAnsi="Times New Roman" w:eastAsia="Times New Roman" w:ascii="Times New Roman"/>
                <w:spacing w:val="-8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90"/>
                <w:sz w:val="20"/>
                <w:szCs w:val="20"/>
              </w:rPr>
              <w:t>v</w:t>
            </w:r>
            <w:r>
              <w:rPr>
                <w:rFonts w:cs="Times New Roman" w:hAnsi="Times New Roman" w:eastAsia="Times New Roman" w:ascii="Times New Roman"/>
                <w:spacing w:val="0"/>
                <w:w w:val="104"/>
                <w:sz w:val="20"/>
                <w:szCs w:val="20"/>
              </w:rPr>
              <w:t>egeta</w:t>
            </w:r>
            <w:r>
              <w:rPr>
                <w:rFonts w:cs="Times New Roman" w:hAnsi="Times New Roman" w:eastAsia="Times New Roman" w:ascii="Times New Roman"/>
                <w:spacing w:val="-2"/>
                <w:w w:val="104"/>
                <w:sz w:val="20"/>
                <w:szCs w:val="20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w w:val="69"/>
                <w:sz w:val="20"/>
                <w:szCs w:val="20"/>
              </w:rPr>
              <w:t>.</w:t>
            </w:r>
            <w:r>
              <w:rPr>
                <w:rFonts w:cs="Times New Roman" w:hAnsi="Times New Roman" w:eastAsia="Times New Roman" w:ascii="Times New Roman"/>
                <w:spacing w:val="-7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90"/>
                <w:sz w:val="20"/>
                <w:szCs w:val="20"/>
              </w:rPr>
              <w:t>En</w:t>
            </w:r>
            <w:r>
              <w:rPr>
                <w:rFonts w:cs="Times New Roman" w:hAnsi="Times New Roman" w:eastAsia="Times New Roman" w:ascii="Times New Roman"/>
                <w:spacing w:val="-2"/>
                <w:w w:val="9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el</w:t>
            </w:r>
            <w:r>
              <w:rPr>
                <w:rFonts w:cs="Times New Roman" w:hAnsi="Times New Roman" w:eastAsia="Times New Roman" w:ascii="Times New Roman"/>
                <w:spacing w:val="-13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agua</w:t>
            </w:r>
            <w:r>
              <w:rPr>
                <w:rFonts w:cs="Times New Roman" w:hAnsi="Times New Roman" w:eastAsia="Times New Roman" w:ascii="Times New Roman"/>
                <w:spacing w:val="12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del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95"/>
                <w:sz w:val="20"/>
                <w:szCs w:val="20"/>
              </w:rPr>
              <w:t>flo</w:t>
            </w:r>
            <w:r>
              <w:rPr>
                <w:rFonts w:cs="Times New Roman" w:hAnsi="Times New Roman" w:eastAsia="Times New Roman" w:ascii="Times New Roman"/>
                <w:spacing w:val="-2"/>
                <w:w w:val="95"/>
                <w:sz w:val="20"/>
                <w:szCs w:val="20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95"/>
                <w:sz w:val="20"/>
                <w:szCs w:val="20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2"/>
                <w:w w:val="95"/>
                <w:sz w:val="20"/>
                <w:szCs w:val="20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95"/>
                <w:sz w:val="20"/>
                <w:szCs w:val="20"/>
              </w:rPr>
              <w:t>o</w:t>
            </w:r>
            <w:r>
              <w:rPr>
                <w:rFonts w:cs="Times New Roman" w:hAnsi="Times New Roman" w:eastAsia="Times New Roman" w:ascii="Times New Roman"/>
                <w:spacing w:val="0"/>
                <w:w w:val="95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se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8"/>
                <w:sz w:val="20"/>
                <w:szCs w:val="20"/>
              </w:rPr>
              <w:t>pueden</w:t>
            </w:r>
            <w:r>
              <w:rPr>
                <w:rFonts w:cs="Times New Roman" w:hAnsi="Times New Roman" w:eastAsia="Times New Roman" w:ascii="Times New Roman"/>
                <w:spacing w:val="0"/>
                <w:w w:val="108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obse</w:t>
            </w:r>
            <w:r>
              <w:rPr>
                <w:rFonts w:cs="Times New Roman" w:hAnsi="Times New Roman" w:eastAsia="Times New Roman" w:ascii="Times New Roman"/>
                <w:spacing w:val="6"/>
                <w:w w:val="100"/>
                <w:sz w:val="20"/>
                <w:szCs w:val="20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var</w:t>
            </w:r>
            <w:r>
              <w:rPr>
                <w:rFonts w:cs="Times New Roman" w:hAnsi="Times New Roman" w:eastAsia="Times New Roman" w:ascii="Times New Roman"/>
                <w:spacing w:val="-8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96"/>
                <w:sz w:val="20"/>
                <w:szCs w:val="20"/>
              </w:rPr>
              <w:t>mic</w:t>
            </w:r>
            <w:r>
              <w:rPr>
                <w:rFonts w:cs="Times New Roman" w:hAnsi="Times New Roman" w:eastAsia="Times New Roman" w:ascii="Times New Roman"/>
                <w:spacing w:val="-2"/>
                <w:w w:val="96"/>
                <w:sz w:val="20"/>
                <w:szCs w:val="20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1"/>
                <w:sz w:val="20"/>
                <w:szCs w:val="20"/>
              </w:rPr>
              <w:t>oo</w:t>
            </w:r>
            <w:r>
              <w:rPr>
                <w:rFonts w:cs="Times New Roman" w:hAnsi="Times New Roman" w:eastAsia="Times New Roman" w:ascii="Times New Roman"/>
                <w:spacing w:val="-2"/>
                <w:w w:val="101"/>
                <w:sz w:val="20"/>
                <w:szCs w:val="20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1"/>
                <w:sz w:val="20"/>
                <w:szCs w:val="20"/>
              </w:rPr>
              <w:t>ganismo</w:t>
            </w:r>
            <w:r>
              <w:rPr>
                <w:rFonts w:cs="Times New Roman" w:hAnsi="Times New Roman" w:eastAsia="Times New Roman" w:ascii="Times New Roman"/>
                <w:spacing w:val="-2"/>
                <w:w w:val="101"/>
                <w:sz w:val="20"/>
                <w:szCs w:val="20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69"/>
                <w:sz w:val="20"/>
                <w:szCs w:val="20"/>
              </w:rPr>
              <w:t>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</w:r>
          </w:p>
        </w:tc>
      </w:tr>
    </w:tbl>
    <w:p>
      <w:pPr>
        <w:sectPr>
          <w:type w:val="continuous"/>
          <w:pgSz w:w="12480" w:h="15880"/>
          <w:pgMar w:top="1480" w:bottom="280" w:left="740" w:right="640"/>
        </w:sectPr>
      </w:pPr>
    </w:p>
    <w:p>
      <w:pPr>
        <w:rPr>
          <w:sz w:val="15"/>
          <w:szCs w:val="15"/>
        </w:rPr>
        <w:jc w:val="left"/>
        <w:spacing w:before="7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15" w:right="-50"/>
      </w:pPr>
      <w:r>
        <w:pict>
          <v:group style="position:absolute;margin-left:78.1614pt;margin-top:50.249pt;width:184.752pt;height:0.375pt;mso-position-horizontal-relative:page;mso-position-vertical-relative:paragraph;z-index:-4602" coordorigin="1563,1005" coordsize="3695,8">
            <v:shape style="position:absolute;left:1563;top:1005;width:3695;height:8" coordorigin="1563,1005" coordsize="3695,8" path="m1563,1012l5258,1005e" filled="f" stroked="t" strokeweight="0.75pt" strokecolor="#000000">
              <v:path arrowok="t"/>
            </v:shape>
            <w10:wrap type="none"/>
          </v:group>
        </w:pict>
      </w:r>
      <w:r>
        <w:pict>
          <v:shape type="#_x0000_t202" style="position:absolute;margin-left:85.2185pt;margin-top:50.4362pt;width:80.045pt;height:225.422pt;mso-position-horizontal-relative:page;mso-position-vertical-relative:paragraph;z-index:-4595" filled="f" stroked="f">
            <v:textbox inset="0,0,0,0">
              <w:txbxContent>
                <w:tbl>
                  <w:tblPr>
                    <w:tblW w:w="0" w:type="auto"/>
                    <w:tblLook w:val="01E0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/>
                  <w:tr>
                    <w:trPr>
                      <w:trHeight w:val="2613" w:hRule="exact"/>
                    </w:trPr>
                    <w:tc>
                      <w:tcPr>
                        <w:tcW w:w="788" w:type="dxa"/>
                        <w:tcBorders>
                          <w:top w:val="nil" w:sz="6" w:space="0" w:color="auto"/>
                          <w:left w:val="nil" w:sz="6" w:space="0" w:color="auto"/>
                          <w:bottom w:val="single" w:sz="4" w:space="0" w:color="000000"/>
                          <w:right w:val="single" w:sz="6" w:space="0" w:color="000000"/>
                        </w:tcBorders>
                      </w:tcPr>
                      <w:p/>
                    </w:tc>
                    <w:tc>
                      <w:tcPr>
                        <w:tcW w:w="788" w:type="dxa"/>
                        <w:tcBorders>
                          <w:top w:val="nil" w:sz="6" w:space="0" w:color="auto"/>
                          <w:left w:val="single" w:sz="6" w:space="0" w:color="000000"/>
                          <w:bottom w:val="single" w:sz="4" w:space="0" w:color="000000"/>
                          <w:right w:val="nil" w:sz="6" w:space="0" w:color="auto"/>
                        </w:tcBorders>
                      </w:tcPr>
                      <w:p/>
                    </w:tc>
                  </w:tr>
                  <w:tr>
                    <w:trPr>
                      <w:trHeight w:val="310" w:hRule="exact"/>
                    </w:trPr>
                    <w:tc>
                      <w:tcPr>
                        <w:tcW w:w="1576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5F5F5"/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0"/>
                            <w:szCs w:val="20"/>
                          </w:rPr>
                          <w:jc w:val="left"/>
                          <w:spacing w:before="38"/>
                          <w:ind w:left="75"/>
                        </w:pP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72"/>
                            <w:sz w:val="20"/>
                            <w:szCs w:val="20"/>
                          </w:rPr>
                          <w:t>Reino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72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72"/>
                            <w:sz w:val="20"/>
                            <w:szCs w:val="20"/>
                          </w:rPr>
                          <w:t>animal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0"/>
                            <w:szCs w:val="20"/>
                          </w:rPr>
                        </w:r>
                      </w:p>
                    </w:tc>
                  </w:tr>
                  <w:tr>
                    <w:trPr>
                      <w:trHeight w:val="1030" w:hRule="exact"/>
                    </w:trPr>
                    <w:tc>
                      <w:tcPr>
                        <w:tcW w:w="1576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5F5F5"/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0"/>
                            <w:szCs w:val="20"/>
                          </w:rPr>
                          <w:jc w:val="both"/>
                          <w:spacing w:before="38" w:lineRule="auto" w:line="250"/>
                          <w:ind w:left="75" w:right="39"/>
                        </w:pP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66"/>
                            <w:sz w:val="20"/>
                            <w:szCs w:val="20"/>
                          </w:rPr>
                          <w:t>No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3"/>
                            <w:w w:val="66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66"/>
                            <w:sz w:val="20"/>
                            <w:szCs w:val="20"/>
                          </w:rPr>
                          <w:t>poseen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66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2"/>
                            <w:w w:val="66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66"/>
                            <w:sz w:val="20"/>
                            <w:szCs w:val="20"/>
                          </w:rPr>
                          <w:t>clo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3"/>
                            <w:w w:val="66"/>
                            <w:sz w:val="20"/>
                            <w:szCs w:val="20"/>
                          </w:rPr>
                          <w:t>r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66"/>
                            <w:sz w:val="20"/>
                            <w:szCs w:val="20"/>
                          </w:rPr>
                          <w:t>ofila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4"/>
                            <w:w w:val="66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66"/>
                            <w:sz w:val="20"/>
                            <w:szCs w:val="20"/>
                          </w:rPr>
                          <w:t>y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"/>
                            <w:w w:val="66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73"/>
                            <w:sz w:val="20"/>
                            <w:szCs w:val="20"/>
                          </w:rPr>
                          <w:t>d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5"/>
                            <w:w w:val="73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87"/>
                            <w:sz w:val="20"/>
                            <w:szCs w:val="20"/>
                          </w:rPr>
                          <w:t>-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87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71"/>
                            <w:sz w:val="20"/>
                            <w:szCs w:val="20"/>
                          </w:rPr>
                          <w:t>pende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71"/>
                            <w:sz w:val="20"/>
                            <w:szCs w:val="20"/>
                          </w:rPr>
                          <w:t>n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25"/>
                            <w:w w:val="71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71"/>
                            <w:sz w:val="20"/>
                            <w:szCs w:val="20"/>
                          </w:rPr>
                          <w:t>d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71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0"/>
                            <w:w w:val="71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71"/>
                            <w:sz w:val="20"/>
                            <w:szCs w:val="20"/>
                          </w:rPr>
                          <w:t>lo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71"/>
                            <w:sz w:val="20"/>
                            <w:szCs w:val="20"/>
                          </w:rPr>
                          <w:t>s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71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"/>
                            <w:w w:val="63"/>
                            <w:sz w:val="20"/>
                            <w:szCs w:val="20"/>
                          </w:rPr>
                          <w:t>v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72"/>
                            <w:sz w:val="20"/>
                            <w:szCs w:val="20"/>
                          </w:rPr>
                          <w:t>egetales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72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71"/>
                            <w:sz w:val="20"/>
                            <w:szCs w:val="20"/>
                          </w:rPr>
                          <w:t>u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6"/>
                            <w:w w:val="71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71"/>
                            <w:sz w:val="20"/>
                            <w:szCs w:val="20"/>
                          </w:rPr>
                          <w:t>ot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3"/>
                            <w:w w:val="71"/>
                            <w:sz w:val="20"/>
                            <w:szCs w:val="20"/>
                          </w:rPr>
                          <w:t>r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71"/>
                            <w:sz w:val="20"/>
                            <w:szCs w:val="20"/>
                          </w:rPr>
                          <w:t>os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71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71"/>
                            <w:sz w:val="20"/>
                            <w:szCs w:val="20"/>
                          </w:rPr>
                          <w:t>animales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5"/>
                            <w:w w:val="71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71"/>
                            <w:sz w:val="20"/>
                            <w:szCs w:val="20"/>
                          </w:rPr>
                          <w:t>pa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"/>
                            <w:w w:val="71"/>
                            <w:sz w:val="20"/>
                            <w:szCs w:val="20"/>
                          </w:rPr>
                          <w:t>r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71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7"/>
                            <w:w w:val="71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71"/>
                            <w:sz w:val="20"/>
                            <w:szCs w:val="20"/>
                          </w:rPr>
                          <w:t>su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71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71"/>
                            <w:sz w:val="20"/>
                            <w:szCs w:val="20"/>
                          </w:rPr>
                          <w:t>alime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2"/>
                            <w:w w:val="71"/>
                            <w:sz w:val="20"/>
                            <w:szCs w:val="20"/>
                          </w:rPr>
                          <w:t>n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70"/>
                            <w:sz w:val="20"/>
                            <w:szCs w:val="20"/>
                          </w:rPr>
                          <w:t>tación.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0"/>
                            <w:szCs w:val="20"/>
                          </w:rPr>
                        </w:r>
                      </w:p>
                    </w:tc>
                  </w:tr>
                  <w:tr>
                    <w:trPr>
                      <w:trHeight w:val="550" w:hRule="exact"/>
                    </w:trPr>
                    <w:tc>
                      <w:tcPr>
                        <w:tcW w:w="1576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5F5F5"/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0"/>
                            <w:szCs w:val="20"/>
                          </w:rPr>
                          <w:jc w:val="left"/>
                          <w:spacing w:before="38" w:lineRule="auto" w:line="250"/>
                          <w:ind w:left="75" w:right="40"/>
                        </w:pPr>
                        <w:r>
                          <w:rPr>
                            <w:rFonts w:cs="Times New Roman" w:hAnsi="Times New Roman" w:eastAsia="Times New Roman" w:ascii="Times New Roman"/>
                            <w:i/>
                            <w:spacing w:val="1"/>
                            <w:w w:val="56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i/>
                            <w:spacing w:val="0"/>
                            <w:w w:val="73"/>
                            <w:sz w:val="20"/>
                            <w:szCs w:val="20"/>
                          </w:rPr>
                          <w:t>jemplos:</w:t>
                        </w:r>
                        <w:r>
                          <w:rPr>
                            <w:rFonts w:cs="Times New Roman" w:hAnsi="Times New Roman" w:eastAsia="Times New Roman" w:ascii="Times New Roman"/>
                            <w:i/>
                            <w:spacing w:val="-5"/>
                            <w:w w:val="10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"/>
                            <w:w w:val="69"/>
                            <w:sz w:val="20"/>
                            <w:szCs w:val="20"/>
                          </w:rPr>
                          <w:t>t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69"/>
                            <w:sz w:val="20"/>
                            <w:szCs w:val="20"/>
                          </w:rPr>
                          <w:t>odos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25"/>
                            <w:w w:val="69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69"/>
                            <w:sz w:val="20"/>
                            <w:szCs w:val="20"/>
                          </w:rPr>
                          <w:t>los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0"/>
                            <w:w w:val="69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70"/>
                            <w:sz w:val="20"/>
                            <w:szCs w:val="20"/>
                          </w:rPr>
                          <w:t>ani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87"/>
                            <w:sz w:val="20"/>
                            <w:szCs w:val="20"/>
                          </w:rPr>
                          <w:t>-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87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64"/>
                            <w:sz w:val="20"/>
                            <w:szCs w:val="20"/>
                          </w:rPr>
                          <w:t>males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64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4"/>
                            <w:w w:val="64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64"/>
                            <w:sz w:val="20"/>
                            <w:szCs w:val="20"/>
                          </w:rPr>
                          <w:t>y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2"/>
                            <w:w w:val="64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64"/>
                            <w:sz w:val="20"/>
                            <w:szCs w:val="20"/>
                          </w:rPr>
                          <w:t>el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6"/>
                            <w:w w:val="64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64"/>
                            <w:sz w:val="20"/>
                            <w:szCs w:val="20"/>
                          </w:rPr>
                          <w:t>ser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1"/>
                            <w:w w:val="64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73"/>
                            <w:sz w:val="20"/>
                            <w:szCs w:val="20"/>
                          </w:rPr>
                          <w:t>human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8"/>
                            <w:w w:val="73"/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68"/>
                            <w:sz w:val="20"/>
                            <w:szCs w:val="20"/>
                          </w:rPr>
                          <w:t>.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0"/>
                            <w:szCs w:val="20"/>
                          </w:rPr>
                        </w:r>
                      </w:p>
                    </w:tc>
                  </w:tr>
                </w:tbl>
                <w:p>
                  <w:pPr>
                    <w:jc w:val="left"/>
                  </w:pPr>
                </w:p>
              </w:txbxContent>
            </v:textbox>
            <w10:wrap type="none"/>
          </v:shape>
        </w:pict>
      </w:r>
      <w:r>
        <w:pict>
          <v:shape style="position:absolute;margin-left:82.9668pt;margin-top:-26.256pt;width:77.2813pt;height:7.69258pt;mso-position-horizontal-relative:page;mso-position-vertical-relative:paragraph;z-index:-4583;rotation:357" type="#_x0000_t136" fillcolor="#FEFFFE" stroked="f">
            <o:extrusion v:ext="view" autorotationcenter="t"/>
            <v:textpath style="font-family:&amp;quot;Times New Roman&amp;quot;;font-size:7pt;v-text-kern:t;mso-text-shadow:auto" string="Nos autoevaluamos"/>
            <w10:wrap type="none"/>
          </v:shape>
        </w:pict>
      </w:r>
      <w:r>
        <w:rPr>
          <w:rFonts w:cs="Times New Roman" w:hAnsi="Times New Roman" w:eastAsia="Times New Roman" w:ascii="Times New Roman"/>
          <w:b/>
          <w:spacing w:val="-7"/>
          <w:w w:val="89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b/>
          <w:spacing w:val="-1"/>
          <w:w w:val="89"/>
          <w:sz w:val="20"/>
          <w:szCs w:val="20"/>
        </w:rPr>
        <w:t>Á</w:t>
      </w:r>
      <w:r>
        <w:rPr>
          <w:rFonts w:cs="Times New Roman" w:hAnsi="Times New Roman" w:eastAsia="Times New Roman" w:ascii="Times New Roman"/>
          <w:b/>
          <w:spacing w:val="4"/>
          <w:w w:val="89"/>
          <w:sz w:val="20"/>
          <w:szCs w:val="20"/>
        </w:rPr>
        <w:t>GIN</w:t>
      </w:r>
      <w:r>
        <w:rPr>
          <w:rFonts w:cs="Times New Roman" w:hAnsi="Times New Roman" w:eastAsia="Times New Roman" w:ascii="Times New Roman"/>
          <w:b/>
          <w:spacing w:val="0"/>
          <w:w w:val="89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b/>
          <w:spacing w:val="1"/>
          <w:w w:val="8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11"/>
          <w:sz w:val="20"/>
          <w:szCs w:val="20"/>
        </w:rPr>
        <w:t>45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35"/>
        <w:sectPr>
          <w:pgMar w:header="0" w:footer="295" w:top="1000" w:bottom="280" w:left="680" w:right="800"/>
          <w:pgSz w:w="12480" w:h="15880"/>
          <w:cols w:num="2" w:equalWidth="off">
            <w:col w:w="1093" w:space="4786"/>
            <w:col w:w="5121"/>
          </w:cols>
        </w:sectPr>
      </w:pPr>
      <w:r>
        <w:br w:type="column"/>
      </w:r>
      <w:r>
        <w:rPr>
          <w:rFonts w:cs="Times New Roman" w:hAnsi="Times New Roman" w:eastAsia="Times New Roman" w:ascii="Times New Roman"/>
          <w:color w:val="FEFFFE"/>
          <w:spacing w:val="0"/>
          <w:w w:val="100"/>
          <w:position w:val="-10"/>
          <w:sz w:val="43"/>
          <w:szCs w:val="43"/>
        </w:rPr>
        <w:t>6</w:t>
      </w:r>
      <w:r>
        <w:rPr>
          <w:rFonts w:cs="Times New Roman" w:hAnsi="Times New Roman" w:eastAsia="Times New Roman" w:ascii="Times New Roman"/>
          <w:color w:val="FEFFFE"/>
          <w:spacing w:val="0"/>
          <w:w w:val="100"/>
          <w:position w:val="-10"/>
          <w:sz w:val="43"/>
          <w:szCs w:val="43"/>
        </w:rPr>
        <w:t>  </w:t>
      </w:r>
      <w:r>
        <w:rPr>
          <w:rFonts w:cs="Times New Roman" w:hAnsi="Times New Roman" w:eastAsia="Times New Roman" w:ascii="Times New Roman"/>
          <w:color w:val="FEFFFE"/>
          <w:spacing w:val="61"/>
          <w:w w:val="100"/>
          <w:position w:val="-10"/>
          <w:sz w:val="43"/>
          <w:szCs w:val="43"/>
        </w:rPr>
        <w:t> 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color w:val="000000"/>
          <w:spacing w:val="42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000"/>
          <w:spacing w:val="0"/>
          <w:w w:val="130"/>
          <w:position w:val="0"/>
          <w:sz w:val="24"/>
          <w:szCs w:val="24"/>
        </w:rPr>
        <w:t>nutrición</w:t>
      </w:r>
      <w:r>
        <w:rPr>
          <w:rFonts w:cs="Times New Roman" w:hAnsi="Times New Roman" w:eastAsia="Times New Roman" w:ascii="Times New Roman"/>
          <w:color w:val="000000"/>
          <w:spacing w:val="55"/>
          <w:w w:val="13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000"/>
          <w:spacing w:val="0"/>
          <w:w w:val="130"/>
          <w:position w:val="0"/>
          <w:sz w:val="24"/>
          <w:szCs w:val="24"/>
        </w:rPr>
        <w:t>de</w:t>
      </w:r>
      <w:r>
        <w:rPr>
          <w:rFonts w:cs="Times New Roman" w:hAnsi="Times New Roman" w:eastAsia="Times New Roman" w:ascii="Times New Roman"/>
          <w:color w:val="000000"/>
          <w:spacing w:val="-16"/>
          <w:w w:val="13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000"/>
          <w:spacing w:val="0"/>
          <w:w w:val="130"/>
          <w:position w:val="0"/>
          <w:sz w:val="24"/>
          <w:szCs w:val="24"/>
        </w:rPr>
        <w:t>los</w:t>
      </w:r>
      <w:r>
        <w:rPr>
          <w:rFonts w:cs="Times New Roman" w:hAnsi="Times New Roman" w:eastAsia="Times New Roman" w:ascii="Times New Roman"/>
          <w:color w:val="000000"/>
          <w:spacing w:val="-22"/>
          <w:w w:val="13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000"/>
          <w:spacing w:val="0"/>
          <w:w w:val="130"/>
          <w:position w:val="0"/>
          <w:sz w:val="24"/>
          <w:szCs w:val="24"/>
        </w:rPr>
        <w:t>seres</w:t>
      </w:r>
      <w:r>
        <w:rPr>
          <w:rFonts w:cs="Times New Roman" w:hAnsi="Times New Roman" w:eastAsia="Times New Roman" w:ascii="Times New Roman"/>
          <w:color w:val="000000"/>
          <w:spacing w:val="-4"/>
          <w:w w:val="13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000"/>
          <w:spacing w:val="0"/>
          <w:w w:val="130"/>
          <w:position w:val="0"/>
          <w:sz w:val="24"/>
          <w:szCs w:val="24"/>
        </w:rPr>
        <w:t>vivos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53"/>
        <w:ind w:left="113" w:right="-50"/>
      </w:pPr>
      <w:r>
        <w:pict>
          <v:shape type="#_x0000_t202" style="position:absolute;margin-left:77.786pt;margin-top:11.5168pt;width:185.503pt;height:137.469pt;mso-position-horizontal-relative:page;mso-position-vertical-relative:paragraph;z-index:-4597" filled="f" stroked="f">
            <v:textbox inset="0,0,0,0">
              <w:txbxContent>
                <w:tbl>
                  <w:tblPr>
                    <w:tblW w:w="0" w:type="auto"/>
                    <w:tblLook w:val="01E0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/>
                  <w:tr>
                    <w:trPr>
                      <w:trHeight w:val="355" w:hRule="exact"/>
                    </w:trPr>
                    <w:tc>
                      <w:tcPr>
                        <w:tcW w:w="3710" w:type="dxa"/>
                        <w:gridSpan w:val="4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6F6F6E"/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8" w:lineRule="exact" w:line="100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6"/>
                            <w:szCs w:val="16"/>
                          </w:rPr>
                          <w:jc w:val="left"/>
                          <w:ind w:left="761"/>
                        </w:pP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FEFFFE"/>
                            <w:spacing w:val="0"/>
                            <w:w w:val="132"/>
                            <w:sz w:val="16"/>
                            <w:szCs w:val="16"/>
                          </w:rPr>
                          <w:t>reinos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FEFFFE"/>
                            <w:spacing w:val="8"/>
                            <w:w w:val="132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FEFFFE"/>
                            <w:spacing w:val="0"/>
                            <w:w w:val="132"/>
                            <w:sz w:val="16"/>
                            <w:szCs w:val="16"/>
                          </w:rPr>
                          <w:t>de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FEFFFE"/>
                            <w:spacing w:val="-10"/>
                            <w:w w:val="132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FEFFFE"/>
                            <w:spacing w:val="-10"/>
                            <w:w w:val="160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FEFFFE"/>
                            <w:spacing w:val="0"/>
                            <w:w w:val="160"/>
                            <w:sz w:val="16"/>
                            <w:szCs w:val="16"/>
                          </w:rPr>
                          <w:t>os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FEFFFE"/>
                            <w:spacing w:val="-15"/>
                            <w:w w:val="16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FEFFFE"/>
                            <w:spacing w:val="0"/>
                            <w:w w:val="136"/>
                            <w:sz w:val="16"/>
                            <w:szCs w:val="16"/>
                          </w:rPr>
                          <w:t>seres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FEFFFE"/>
                            <w:spacing w:val="-6"/>
                            <w:w w:val="136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FEFFFE"/>
                            <w:spacing w:val="0"/>
                            <w:w w:val="128"/>
                            <w:sz w:val="16"/>
                            <w:szCs w:val="16"/>
                          </w:rPr>
                          <w:t>vi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FEFFFE"/>
                            <w:spacing w:val="-1"/>
                            <w:w w:val="128"/>
                            <w:sz w:val="16"/>
                            <w:szCs w:val="16"/>
                          </w:rPr>
                          <w:t>v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FEFFFE"/>
                            <w:spacing w:val="0"/>
                            <w:w w:val="148"/>
                            <w:sz w:val="16"/>
                            <w:szCs w:val="16"/>
                          </w:rPr>
                          <w:t>os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</w:tr>
                  <w:tr>
                    <w:trPr>
                      <w:trHeight w:val="499" w:hRule="exact"/>
                    </w:trPr>
                    <w:tc>
                      <w:tcPr>
                        <w:tcW w:w="1888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6" w:space="0" w:color="000000"/>
                        </w:tcBorders>
                      </w:tcPr>
                      <w:p/>
                    </w:tc>
                    <w:tc>
                      <w:tcPr>
                        <w:tcW w:w="1822" w:type="dxa"/>
                        <w:gridSpan w:val="2"/>
                        <w:tcBorders>
                          <w:top w:val="nil" w:sz="6" w:space="0" w:color="auto"/>
                          <w:left w:val="single" w:sz="6" w:space="0" w:color="000000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</w:tr>
                  <w:tr>
                    <w:trPr>
                      <w:trHeight w:val="310" w:hRule="exact"/>
                    </w:trPr>
                    <w:tc>
                      <w:tcPr>
                        <w:tcW w:w="1074" w:type="dxa"/>
                        <w:vMerge w:val="restart"/>
                        <w:tcBorders>
                          <w:top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1576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5F5F5"/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0"/>
                            <w:szCs w:val="20"/>
                          </w:rPr>
                          <w:jc w:val="left"/>
                          <w:spacing w:before="38"/>
                          <w:ind w:left="75"/>
                        </w:pP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73"/>
                            <w:sz w:val="20"/>
                            <w:szCs w:val="20"/>
                          </w:rPr>
                          <w:t>Reino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5"/>
                            <w:w w:val="73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70"/>
                            <w:sz w:val="20"/>
                            <w:szCs w:val="20"/>
                          </w:rPr>
                          <w:t>p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4"/>
                            <w:w w:val="70"/>
                            <w:sz w:val="20"/>
                            <w:szCs w:val="20"/>
                          </w:rPr>
                          <w:t>r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71"/>
                            <w:sz w:val="20"/>
                            <w:szCs w:val="20"/>
                          </w:rPr>
                          <w:t>otista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0"/>
                            <w:szCs w:val="20"/>
                          </w:rPr>
                        </w:r>
                      </w:p>
                    </w:tc>
                    <w:tc>
                      <w:tcPr>
                        <w:tcW w:w="1060" w:type="dxa"/>
                        <w:vMerge w:val="restart"/>
                        <w:tcBorders>
                          <w:top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</w:tr>
                  <w:tr>
                    <w:trPr>
                      <w:trHeight w:val="1030" w:hRule="exact"/>
                    </w:trPr>
                    <w:tc>
                      <w:tcPr>
                        <w:tcW w:w="1074" w:type="dxa"/>
                        <w:vMerge w:val=""/>
                        <w:tcBorders>
                          <w:left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1576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5F5F5"/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0"/>
                            <w:szCs w:val="20"/>
                          </w:rPr>
                          <w:jc w:val="both"/>
                          <w:spacing w:before="38" w:lineRule="auto" w:line="250"/>
                          <w:ind w:left="75" w:right="39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61"/>
                            <w:sz w:val="20"/>
                            <w:szCs w:val="20"/>
                          </w:rPr>
                          <w:t>S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2"/>
                            <w:w w:val="72"/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72"/>
                            <w:sz w:val="20"/>
                            <w:szCs w:val="20"/>
                          </w:rPr>
                          <w:t>n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30"/>
                            <w:w w:val="10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2"/>
                            <w:w w:val="68"/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6"/>
                            <w:w w:val="68"/>
                            <w:sz w:val="20"/>
                            <w:szCs w:val="20"/>
                          </w:rPr>
                          <w:t>r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2"/>
                            <w:w w:val="71"/>
                            <w:sz w:val="20"/>
                            <w:szCs w:val="20"/>
                          </w:rPr>
                          <w:t>ganismo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71"/>
                            <w:sz w:val="20"/>
                            <w:szCs w:val="20"/>
                          </w:rPr>
                          <w:t>s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30"/>
                            <w:w w:val="10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2"/>
                            <w:w w:val="73"/>
                            <w:sz w:val="20"/>
                            <w:szCs w:val="20"/>
                          </w:rPr>
                          <w:t>d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73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30"/>
                            <w:w w:val="10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3"/>
                            <w:w w:val="65"/>
                            <w:sz w:val="20"/>
                            <w:szCs w:val="20"/>
                          </w:rPr>
                          <w:t>c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2"/>
                            <w:w w:val="69"/>
                            <w:sz w:val="20"/>
                            <w:szCs w:val="20"/>
                          </w:rPr>
                          <w:t>élulas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2"/>
                            <w:w w:val="69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2"/>
                            <w:w w:val="71"/>
                            <w:sz w:val="20"/>
                            <w:szCs w:val="20"/>
                          </w:rPr>
                          <w:t>eu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71"/>
                            <w:sz w:val="20"/>
                            <w:szCs w:val="20"/>
                          </w:rPr>
                          <w:t>c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2"/>
                            <w:w w:val="71"/>
                            <w:sz w:val="20"/>
                            <w:szCs w:val="20"/>
                          </w:rPr>
                          <w:t>ariota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71"/>
                            <w:sz w:val="20"/>
                            <w:szCs w:val="20"/>
                          </w:rPr>
                          <w:t>s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71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2"/>
                            <w:w w:val="71"/>
                            <w:sz w:val="20"/>
                            <w:szCs w:val="20"/>
                          </w:rPr>
                          <w:t>má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71"/>
                            <w:sz w:val="20"/>
                            <w:szCs w:val="20"/>
                          </w:rPr>
                          <w:t>s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9"/>
                            <w:w w:val="71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3"/>
                            <w:w w:val="70"/>
                            <w:sz w:val="20"/>
                            <w:szCs w:val="20"/>
                          </w:rPr>
                          <w:t>simple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70"/>
                            <w:sz w:val="20"/>
                            <w:szCs w:val="20"/>
                          </w:rPr>
                          <w:t>s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68"/>
                            <w:sz w:val="20"/>
                            <w:szCs w:val="20"/>
                          </w:rPr>
                          <w:t>,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68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3"/>
                            <w:w w:val="71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71"/>
                            <w:sz w:val="20"/>
                            <w:szCs w:val="20"/>
                          </w:rPr>
                          <w:t>n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1"/>
                            <w:w w:val="71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3"/>
                            <w:w w:val="71"/>
                            <w:sz w:val="20"/>
                            <w:szCs w:val="20"/>
                          </w:rPr>
                          <w:t>s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71"/>
                            <w:sz w:val="20"/>
                            <w:szCs w:val="20"/>
                          </w:rPr>
                          <w:t>u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5"/>
                            <w:w w:val="71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3"/>
                            <w:w w:val="71"/>
                            <w:sz w:val="20"/>
                            <w:szCs w:val="20"/>
                          </w:rPr>
                          <w:t>m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2"/>
                            <w:w w:val="71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71"/>
                            <w:sz w:val="20"/>
                            <w:szCs w:val="20"/>
                          </w:rPr>
                          <w:t>y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3"/>
                            <w:w w:val="71"/>
                            <w:sz w:val="20"/>
                            <w:szCs w:val="20"/>
                          </w:rPr>
                          <w:t>orí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71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71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4"/>
                            <w:w w:val="68"/>
                            <w:sz w:val="20"/>
                            <w:szCs w:val="20"/>
                          </w:rPr>
                          <w:t>uni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2"/>
                            <w:w w:val="68"/>
                            <w:sz w:val="20"/>
                            <w:szCs w:val="20"/>
                          </w:rPr>
                          <w:t>c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4"/>
                            <w:w w:val="70"/>
                            <w:sz w:val="20"/>
                            <w:szCs w:val="20"/>
                          </w:rPr>
                          <w:t>elu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87"/>
                            <w:sz w:val="20"/>
                            <w:szCs w:val="20"/>
                          </w:rPr>
                          <w:t>-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87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68"/>
                            <w:sz w:val="20"/>
                            <w:szCs w:val="20"/>
                          </w:rPr>
                          <w:t>la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4"/>
                            <w:w w:val="68"/>
                            <w:sz w:val="20"/>
                            <w:szCs w:val="20"/>
                          </w:rPr>
                          <w:t>r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71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3"/>
                            <w:w w:val="71"/>
                            <w:sz w:val="20"/>
                            <w:szCs w:val="20"/>
                          </w:rPr>
                          <w:t>s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68"/>
                            <w:sz w:val="20"/>
                            <w:szCs w:val="20"/>
                          </w:rPr>
                          <w:t>.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0"/>
                            <w:szCs w:val="20"/>
                          </w:rPr>
                        </w:r>
                      </w:p>
                    </w:tc>
                    <w:tc>
                      <w:tcPr>
                        <w:tcW w:w="1060" w:type="dxa"/>
                        <w:vMerge w:val=""/>
                        <w:tcBorders>
                          <w:left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</w:tr>
                  <w:tr>
                    <w:trPr>
                      <w:trHeight w:val="550" w:hRule="exact"/>
                    </w:trPr>
                    <w:tc>
                      <w:tcPr>
                        <w:tcW w:w="1074" w:type="dxa"/>
                        <w:vMerge w:val=""/>
                        <w:tcBorders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1576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5F5F5"/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0"/>
                            <w:szCs w:val="20"/>
                          </w:rPr>
                          <w:jc w:val="left"/>
                          <w:spacing w:before="38" w:lineRule="auto" w:line="250"/>
                          <w:ind w:left="75" w:right="42"/>
                        </w:pPr>
                        <w:r>
                          <w:rPr>
                            <w:rFonts w:cs="Times New Roman" w:hAnsi="Times New Roman" w:eastAsia="Times New Roman" w:ascii="Times New Roman"/>
                            <w:i/>
                            <w:spacing w:val="9"/>
                            <w:w w:val="56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i/>
                            <w:spacing w:val="7"/>
                            <w:w w:val="73"/>
                            <w:sz w:val="20"/>
                            <w:szCs w:val="20"/>
                          </w:rPr>
                          <w:t>jemplos</w:t>
                        </w:r>
                        <w:r>
                          <w:rPr>
                            <w:rFonts w:cs="Times New Roman" w:hAnsi="Times New Roman" w:eastAsia="Times New Roman" w:ascii="Times New Roman"/>
                            <w:i/>
                            <w:spacing w:val="0"/>
                            <w:w w:val="73"/>
                            <w:sz w:val="20"/>
                            <w:szCs w:val="20"/>
                          </w:rPr>
                          <w:t>:</w:t>
                        </w:r>
                        <w:r>
                          <w:rPr>
                            <w:rFonts w:cs="Times New Roman" w:hAnsi="Times New Roman" w:eastAsia="Times New Roman" w:ascii="Times New Roman"/>
                            <w:i/>
                            <w:spacing w:val="12"/>
                            <w:w w:val="10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6"/>
                            <w:w w:val="73"/>
                            <w:sz w:val="20"/>
                            <w:szCs w:val="20"/>
                          </w:rPr>
                          <w:t>alga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73"/>
                            <w:sz w:val="20"/>
                            <w:szCs w:val="20"/>
                          </w:rPr>
                          <w:t>s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26"/>
                            <w:w w:val="73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4"/>
                            <w:w w:val="65"/>
                            <w:sz w:val="20"/>
                            <w:szCs w:val="20"/>
                          </w:rPr>
                          <w:t>r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8"/>
                            <w:w w:val="69"/>
                            <w:sz w:val="20"/>
                            <w:szCs w:val="20"/>
                          </w:rPr>
                          <w:t>oja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5"/>
                            <w:w w:val="69"/>
                            <w:sz w:val="20"/>
                            <w:szCs w:val="20"/>
                          </w:rPr>
                          <w:t>s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68"/>
                            <w:sz w:val="20"/>
                            <w:szCs w:val="20"/>
                          </w:rPr>
                          <w:t>,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68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64"/>
                            <w:sz w:val="20"/>
                            <w:szCs w:val="20"/>
                          </w:rPr>
                          <w:t>amebas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64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21"/>
                            <w:w w:val="64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64"/>
                            <w:sz w:val="20"/>
                            <w:szCs w:val="20"/>
                          </w:rPr>
                          <w:t>y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2"/>
                            <w:w w:val="64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70"/>
                            <w:sz w:val="20"/>
                            <w:szCs w:val="20"/>
                          </w:rPr>
                          <w:t>pa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"/>
                            <w:w w:val="70"/>
                            <w:sz w:val="20"/>
                            <w:szCs w:val="20"/>
                          </w:rPr>
                          <w:t>r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70"/>
                            <w:sz w:val="20"/>
                            <w:szCs w:val="20"/>
                          </w:rPr>
                          <w:t>amecio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2"/>
                            <w:w w:val="70"/>
                            <w:sz w:val="20"/>
                            <w:szCs w:val="20"/>
                          </w:rPr>
                          <w:t>s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70"/>
                            <w:sz w:val="20"/>
                            <w:szCs w:val="20"/>
                          </w:rPr>
                          <w:t>.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0"/>
                            <w:szCs w:val="20"/>
                          </w:rPr>
                        </w:r>
                      </w:p>
                    </w:tc>
                    <w:tc>
                      <w:tcPr>
                        <w:tcW w:w="1060" w:type="dxa"/>
                        <w:vMerge w:val=""/>
                        <w:tcBorders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</w:tr>
                </w:tbl>
                <w:p>
                  <w:pPr>
                    <w:jc w:val="left"/>
                  </w:pPr>
                </w:p>
              </w:txbxContent>
            </v:textbox>
            <w10:wrap type="none"/>
          </v:shape>
        </w:pict>
      </w:r>
      <w:r>
        <w:rPr>
          <w:rFonts w:cs="Times New Roman" w:hAnsi="Times New Roman" w:eastAsia="Times New Roman" w:ascii="Times New Roman"/>
          <w:b/>
          <w:spacing w:val="0"/>
          <w:w w:val="100"/>
          <w:sz w:val="20"/>
          <w:szCs w:val="20"/>
        </w:rPr>
        <w:t>1.</w:t>
      </w:r>
      <w:r>
        <w:rPr>
          <w:rFonts w:cs="Times New Roman" w:hAnsi="Times New Roman" w:eastAsia="Times New Roman" w:ascii="Times New Roman"/>
          <w:b/>
          <w:spacing w:val="0"/>
          <w:w w:val="100"/>
          <w:sz w:val="20"/>
          <w:szCs w:val="20"/>
        </w:rPr>
        <w:t>                                                                                                          </w:t>
      </w:r>
      <w:r>
        <w:rPr>
          <w:rFonts w:cs="Times New Roman" w:hAnsi="Times New Roman" w:eastAsia="Times New Roman" w:ascii="Times New Roman"/>
          <w:b/>
          <w:spacing w:val="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spacing w:val="-7"/>
          <w:w w:val="89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b/>
          <w:spacing w:val="-1"/>
          <w:w w:val="89"/>
          <w:sz w:val="20"/>
          <w:szCs w:val="20"/>
        </w:rPr>
        <w:t>Á</w:t>
      </w:r>
      <w:r>
        <w:rPr>
          <w:rFonts w:cs="Times New Roman" w:hAnsi="Times New Roman" w:eastAsia="Times New Roman" w:ascii="Times New Roman"/>
          <w:b/>
          <w:spacing w:val="4"/>
          <w:w w:val="89"/>
          <w:sz w:val="20"/>
          <w:szCs w:val="20"/>
        </w:rPr>
        <w:t>GIN</w:t>
      </w:r>
      <w:r>
        <w:rPr>
          <w:rFonts w:cs="Times New Roman" w:hAnsi="Times New Roman" w:eastAsia="Times New Roman" w:ascii="Times New Roman"/>
          <w:b/>
          <w:spacing w:val="0"/>
          <w:w w:val="89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b/>
          <w:spacing w:val="1"/>
          <w:w w:val="8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11"/>
          <w:sz w:val="20"/>
          <w:szCs w:val="20"/>
        </w:rPr>
        <w:t>46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right"/>
        <w:spacing w:before="53"/>
        <w:ind w:right="912"/>
      </w:pPr>
      <w:r>
        <w:pict>
          <v:shape type="#_x0000_t202" style="position:absolute;margin-left:222.553pt;margin-top:24.1803pt;width:80.045pt;height:110.632pt;mso-position-horizontal-relative:page;mso-position-vertical-relative:paragraph;z-index:-4596" filled="f" stroked="f">
            <v:textbox inset="0,0,0,0">
              <w:txbxContent>
                <w:tbl>
                  <w:tblPr>
                    <w:tblW w:w="0" w:type="auto"/>
                    <w:tblLook w:val="01E0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/>
                  <w:tr>
                    <w:trPr>
                      <w:trHeight w:val="318" w:hRule="exact"/>
                    </w:trPr>
                    <w:tc>
                      <w:tcPr>
                        <w:tcW w:w="797" w:type="dxa"/>
                        <w:tcBorders>
                          <w:top w:val="nil" w:sz="6" w:space="0" w:color="auto"/>
                          <w:left w:val="nil" w:sz="6" w:space="0" w:color="auto"/>
                          <w:bottom w:val="single" w:sz="4" w:space="0" w:color="000000"/>
                          <w:right w:val="single" w:sz="6" w:space="0" w:color="000000"/>
                        </w:tcBorders>
                      </w:tcPr>
                      <w:p/>
                    </w:tc>
                    <w:tc>
                      <w:tcPr>
                        <w:tcW w:w="779" w:type="dxa"/>
                        <w:tcBorders>
                          <w:top w:val="nil" w:sz="6" w:space="0" w:color="auto"/>
                          <w:left w:val="single" w:sz="6" w:space="0" w:color="000000"/>
                          <w:bottom w:val="single" w:sz="4" w:space="0" w:color="000000"/>
                          <w:right w:val="nil" w:sz="6" w:space="0" w:color="auto"/>
                        </w:tcBorders>
                      </w:tcPr>
                      <w:p/>
                    </w:tc>
                  </w:tr>
                  <w:tr>
                    <w:trPr>
                      <w:trHeight w:val="310" w:hRule="exact"/>
                    </w:trPr>
                    <w:tc>
                      <w:tcPr>
                        <w:tcW w:w="1576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5F5F5"/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0"/>
                            <w:szCs w:val="20"/>
                          </w:rPr>
                          <w:jc w:val="left"/>
                          <w:spacing w:before="38"/>
                          <w:ind w:left="75"/>
                        </w:pP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73"/>
                            <w:sz w:val="20"/>
                            <w:szCs w:val="20"/>
                          </w:rPr>
                          <w:t>Reino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5"/>
                            <w:w w:val="73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2"/>
                            <w:w w:val="63"/>
                            <w:sz w:val="20"/>
                            <w:szCs w:val="20"/>
                          </w:rPr>
                          <w:t>v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73"/>
                            <w:sz w:val="20"/>
                            <w:szCs w:val="20"/>
                          </w:rPr>
                          <w:t>egetal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0"/>
                            <w:szCs w:val="20"/>
                          </w:rPr>
                        </w:r>
                      </w:p>
                    </w:tc>
                  </w:tr>
                  <w:tr>
                    <w:trPr>
                      <w:trHeight w:val="1030" w:hRule="exact"/>
                    </w:trPr>
                    <w:tc>
                      <w:tcPr>
                        <w:tcW w:w="1576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5F5F5"/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0"/>
                            <w:szCs w:val="20"/>
                          </w:rPr>
                          <w:jc w:val="both"/>
                          <w:spacing w:before="38" w:lineRule="auto" w:line="250"/>
                          <w:ind w:left="75" w:right="30"/>
                        </w:pPr>
                        <w:r>
                          <w:rPr>
                            <w:rFonts w:cs="Times New Roman" w:hAnsi="Times New Roman" w:eastAsia="Times New Roman" w:ascii="Times New Roman"/>
                            <w:spacing w:val="-1"/>
                            <w:w w:val="70"/>
                            <w:sz w:val="20"/>
                            <w:szCs w:val="20"/>
                          </w:rPr>
                          <w:t>P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70"/>
                            <w:sz w:val="20"/>
                            <w:szCs w:val="20"/>
                          </w:rPr>
                          <w:t>uede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70"/>
                            <w:sz w:val="20"/>
                            <w:szCs w:val="20"/>
                          </w:rPr>
                          <w:t>n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9"/>
                            <w:w w:val="7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70"/>
                            <w:sz w:val="20"/>
                            <w:szCs w:val="20"/>
                          </w:rPr>
                          <w:t>elabo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"/>
                            <w:w w:val="70"/>
                            <w:sz w:val="20"/>
                            <w:szCs w:val="20"/>
                          </w:rPr>
                          <w:t>r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70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70"/>
                            <w:sz w:val="20"/>
                            <w:szCs w:val="20"/>
                          </w:rPr>
                          <w:t>r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7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70"/>
                            <w:sz w:val="20"/>
                            <w:szCs w:val="20"/>
                          </w:rPr>
                          <w:t>su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70"/>
                            <w:sz w:val="20"/>
                            <w:szCs w:val="20"/>
                          </w:rPr>
                          <w:t>s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7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66"/>
                            <w:sz w:val="20"/>
                            <w:szCs w:val="20"/>
                          </w:rPr>
                          <w:t>ali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87"/>
                            <w:sz w:val="20"/>
                            <w:szCs w:val="20"/>
                          </w:rPr>
                          <w:t>-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87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2"/>
                            <w:w w:val="70"/>
                            <w:sz w:val="20"/>
                            <w:szCs w:val="20"/>
                          </w:rPr>
                          <w:t>me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70"/>
                            <w:sz w:val="20"/>
                            <w:szCs w:val="20"/>
                          </w:rPr>
                          <w:t>n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70"/>
                            <w:sz w:val="20"/>
                            <w:szCs w:val="20"/>
                          </w:rPr>
                          <w:t>t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2"/>
                            <w:w w:val="70"/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70"/>
                            <w:sz w:val="20"/>
                            <w:szCs w:val="20"/>
                          </w:rPr>
                          <w:t>s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7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7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70"/>
                            <w:sz w:val="20"/>
                            <w:szCs w:val="20"/>
                          </w:rPr>
                          <w:t>c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2"/>
                            <w:w w:val="70"/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70"/>
                            <w:sz w:val="20"/>
                            <w:szCs w:val="20"/>
                          </w:rPr>
                          <w:t>n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6"/>
                            <w:w w:val="7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2"/>
                            <w:w w:val="70"/>
                            <w:sz w:val="20"/>
                            <w:szCs w:val="20"/>
                          </w:rPr>
                          <w:t>l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70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4"/>
                            <w:w w:val="7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3"/>
                            <w:w w:val="65"/>
                            <w:sz w:val="20"/>
                            <w:szCs w:val="20"/>
                          </w:rPr>
                          <w:t>c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3"/>
                            <w:w w:val="67"/>
                            <w:sz w:val="20"/>
                            <w:szCs w:val="20"/>
                          </w:rPr>
                          <w:t>lo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"/>
                            <w:w w:val="67"/>
                            <w:sz w:val="20"/>
                            <w:szCs w:val="20"/>
                          </w:rPr>
                          <w:t>r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3"/>
                            <w:w w:val="70"/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3"/>
                            <w:w w:val="59"/>
                            <w:sz w:val="20"/>
                            <w:szCs w:val="20"/>
                          </w:rPr>
                          <w:t>fil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3"/>
                            <w:w w:val="71"/>
                            <w:sz w:val="20"/>
                            <w:szCs w:val="20"/>
                          </w:rPr>
                          <w:t>a.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3"/>
                            <w:w w:val="71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3"/>
                            <w:w w:val="69"/>
                            <w:sz w:val="20"/>
                            <w:szCs w:val="20"/>
                          </w:rPr>
                          <w:t>Su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69"/>
                            <w:sz w:val="20"/>
                            <w:szCs w:val="20"/>
                          </w:rPr>
                          <w:t>s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8"/>
                            <w:w w:val="69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2"/>
                            <w:w w:val="69"/>
                            <w:sz w:val="20"/>
                            <w:szCs w:val="20"/>
                          </w:rPr>
                          <w:t>c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3"/>
                            <w:w w:val="69"/>
                            <w:sz w:val="20"/>
                            <w:szCs w:val="20"/>
                          </w:rPr>
                          <w:t>élula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69"/>
                            <w:sz w:val="20"/>
                            <w:szCs w:val="20"/>
                          </w:rPr>
                          <w:t>s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5"/>
                            <w:w w:val="69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3"/>
                            <w:w w:val="69"/>
                            <w:sz w:val="20"/>
                            <w:szCs w:val="20"/>
                          </w:rPr>
                          <w:t>posee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69"/>
                            <w:sz w:val="20"/>
                            <w:szCs w:val="20"/>
                          </w:rPr>
                          <w:t>n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69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69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4"/>
                            <w:w w:val="73"/>
                            <w:sz w:val="20"/>
                            <w:szCs w:val="20"/>
                          </w:rPr>
                          <w:t>nú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87"/>
                            <w:sz w:val="20"/>
                            <w:szCs w:val="20"/>
                          </w:rPr>
                          <w:t>-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87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68"/>
                            <w:sz w:val="20"/>
                            <w:szCs w:val="20"/>
                          </w:rPr>
                          <w:t>cleos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3"/>
                            <w:w w:val="68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68"/>
                            <w:sz w:val="20"/>
                            <w:szCs w:val="20"/>
                          </w:rPr>
                          <w:t>(son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1"/>
                            <w:w w:val="68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70"/>
                            <w:sz w:val="20"/>
                            <w:szCs w:val="20"/>
                          </w:rPr>
                          <w:t>eu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"/>
                            <w:w w:val="70"/>
                            <w:sz w:val="20"/>
                            <w:szCs w:val="20"/>
                          </w:rPr>
                          <w:t>c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70"/>
                            <w:sz w:val="20"/>
                            <w:szCs w:val="20"/>
                          </w:rPr>
                          <w:t>ariotas).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0"/>
                            <w:szCs w:val="20"/>
                          </w:rPr>
                        </w:r>
                      </w:p>
                    </w:tc>
                  </w:tr>
                  <w:tr>
                    <w:trPr>
                      <w:trHeight w:val="550" w:hRule="exact"/>
                    </w:trPr>
                    <w:tc>
                      <w:tcPr>
                        <w:tcW w:w="1576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5F5F5"/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0"/>
                            <w:szCs w:val="20"/>
                          </w:rPr>
                          <w:jc w:val="left"/>
                          <w:spacing w:before="38" w:lineRule="auto" w:line="250"/>
                          <w:ind w:left="75" w:right="35"/>
                        </w:pPr>
                        <w:r>
                          <w:rPr>
                            <w:rFonts w:cs="Times New Roman" w:hAnsi="Times New Roman" w:eastAsia="Times New Roman" w:ascii="Times New Roman"/>
                            <w:i/>
                            <w:spacing w:val="1"/>
                            <w:w w:val="56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i/>
                            <w:spacing w:val="0"/>
                            <w:w w:val="73"/>
                            <w:sz w:val="20"/>
                            <w:szCs w:val="20"/>
                          </w:rPr>
                          <w:t>jemplos:</w:t>
                        </w:r>
                        <w:r>
                          <w:rPr>
                            <w:rFonts w:cs="Times New Roman" w:hAnsi="Times New Roman" w:eastAsia="Times New Roman" w:ascii="Times New Roman"/>
                            <w:i/>
                            <w:spacing w:val="-16"/>
                            <w:w w:val="10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71"/>
                            <w:sz w:val="20"/>
                            <w:szCs w:val="20"/>
                          </w:rPr>
                          <w:t>musgo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2"/>
                            <w:w w:val="71"/>
                            <w:sz w:val="20"/>
                            <w:szCs w:val="20"/>
                          </w:rPr>
                          <w:t>s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71"/>
                            <w:sz w:val="20"/>
                            <w:szCs w:val="20"/>
                          </w:rPr>
                          <w:t>,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71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72"/>
                            <w:sz w:val="20"/>
                            <w:szCs w:val="20"/>
                          </w:rPr>
                          <w:t>hel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4"/>
                            <w:w w:val="72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87"/>
                            <w:sz w:val="20"/>
                            <w:szCs w:val="20"/>
                          </w:rPr>
                          <w:t>-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87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64"/>
                            <w:sz w:val="20"/>
                            <w:szCs w:val="20"/>
                          </w:rPr>
                          <w:t>chos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21"/>
                            <w:w w:val="64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64"/>
                            <w:sz w:val="20"/>
                            <w:szCs w:val="20"/>
                          </w:rPr>
                          <w:t>y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2"/>
                            <w:w w:val="64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64"/>
                            <w:sz w:val="20"/>
                            <w:szCs w:val="20"/>
                          </w:rPr>
                          <w:t>ot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"/>
                            <w:w w:val="64"/>
                            <w:sz w:val="20"/>
                            <w:szCs w:val="20"/>
                          </w:rPr>
                          <w:t>r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64"/>
                            <w:sz w:val="20"/>
                            <w:szCs w:val="20"/>
                          </w:rPr>
                          <w:t>as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25"/>
                            <w:w w:val="64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72"/>
                            <w:sz w:val="20"/>
                            <w:szCs w:val="20"/>
                          </w:rPr>
                          <w:t>pla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2"/>
                            <w:w w:val="72"/>
                            <w:sz w:val="20"/>
                            <w:szCs w:val="20"/>
                          </w:rPr>
                          <w:t>n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73"/>
                            <w:sz w:val="20"/>
                            <w:szCs w:val="20"/>
                          </w:rPr>
                          <w:t>ta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3"/>
                            <w:w w:val="73"/>
                            <w:sz w:val="20"/>
                            <w:szCs w:val="20"/>
                          </w:rPr>
                          <w:t>s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68"/>
                            <w:sz w:val="20"/>
                            <w:szCs w:val="20"/>
                          </w:rPr>
                          <w:t>.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0"/>
                            <w:szCs w:val="20"/>
                          </w:rPr>
                        </w:r>
                      </w:p>
                    </w:tc>
                  </w:tr>
                </w:tbl>
                <w:p>
                  <w:pPr>
                    <w:jc w:val="left"/>
                  </w:pPr>
                </w:p>
              </w:txbxContent>
            </v:textbox>
            <w10:wrap type="none"/>
          </v:shape>
        </w:pict>
      </w:r>
      <w:r>
        <w:pict>
          <v:shape type="#_x0000_t202" style="position:absolute;margin-left:177.27pt;margin-top:24.7429pt;width:80.045pt;height:225.422pt;mso-position-horizontal-relative:page;mso-position-vertical-relative:paragraph;z-index:-4594" filled="f" stroked="f">
            <v:textbox inset="0,0,0,0">
              <w:txbxContent>
                <w:tbl>
                  <w:tblPr>
                    <w:tblW w:w="0" w:type="auto"/>
                    <w:tblLook w:val="01E0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/>
                  <w:tr>
                    <w:trPr>
                      <w:trHeight w:val="2613" w:hRule="exact"/>
                    </w:trPr>
                    <w:tc>
                      <w:tcPr>
                        <w:tcW w:w="780" w:type="dxa"/>
                        <w:tcBorders>
                          <w:top w:val="nil" w:sz="6" w:space="0" w:color="auto"/>
                          <w:left w:val="nil" w:sz="6" w:space="0" w:color="auto"/>
                          <w:bottom w:val="single" w:sz="4" w:space="0" w:color="000000"/>
                          <w:right w:val="single" w:sz="6" w:space="0" w:color="000000"/>
                        </w:tcBorders>
                      </w:tcPr>
                      <w:p/>
                    </w:tc>
                    <w:tc>
                      <w:tcPr>
                        <w:tcW w:w="795" w:type="dxa"/>
                        <w:tcBorders>
                          <w:top w:val="nil" w:sz="6" w:space="0" w:color="auto"/>
                          <w:left w:val="single" w:sz="6" w:space="0" w:color="000000"/>
                          <w:bottom w:val="single" w:sz="4" w:space="0" w:color="000000"/>
                          <w:right w:val="nil" w:sz="6" w:space="0" w:color="auto"/>
                        </w:tcBorders>
                      </w:tcPr>
                      <w:p/>
                    </w:tc>
                  </w:tr>
                  <w:tr>
                    <w:trPr>
                      <w:trHeight w:val="310" w:hRule="exact"/>
                    </w:trPr>
                    <w:tc>
                      <w:tcPr>
                        <w:tcW w:w="1576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5F5F5"/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0"/>
                            <w:szCs w:val="20"/>
                          </w:rPr>
                          <w:jc w:val="left"/>
                          <w:spacing w:before="38"/>
                          <w:ind w:left="75"/>
                        </w:pP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73"/>
                            <w:sz w:val="20"/>
                            <w:szCs w:val="20"/>
                          </w:rPr>
                          <w:t>Reino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5"/>
                            <w:w w:val="73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72"/>
                            <w:sz w:val="20"/>
                            <w:szCs w:val="20"/>
                          </w:rPr>
                          <w:t>móne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2"/>
                            <w:w w:val="72"/>
                            <w:sz w:val="20"/>
                            <w:szCs w:val="20"/>
                          </w:rPr>
                          <w:t>r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74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0"/>
                            <w:szCs w:val="20"/>
                          </w:rPr>
                        </w:r>
                      </w:p>
                    </w:tc>
                  </w:tr>
                  <w:tr>
                    <w:trPr>
                      <w:trHeight w:val="1030" w:hRule="exact"/>
                    </w:trPr>
                    <w:tc>
                      <w:tcPr>
                        <w:tcW w:w="1576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5F5F5"/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0"/>
                            <w:szCs w:val="20"/>
                          </w:rPr>
                          <w:jc w:val="both"/>
                          <w:spacing w:before="38" w:lineRule="auto" w:line="250"/>
                          <w:ind w:left="75" w:right="39"/>
                        </w:pP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68"/>
                            <w:sz w:val="20"/>
                            <w:szCs w:val="20"/>
                          </w:rPr>
                          <w:t>S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68"/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68"/>
                            <w:sz w:val="20"/>
                            <w:szCs w:val="20"/>
                          </w:rPr>
                          <w:t>n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68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68"/>
                            <w:sz w:val="20"/>
                            <w:szCs w:val="20"/>
                          </w:rPr>
                          <w:t>uni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"/>
                            <w:w w:val="68"/>
                            <w:sz w:val="20"/>
                            <w:szCs w:val="20"/>
                          </w:rPr>
                          <w:t>c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68"/>
                            <w:sz w:val="20"/>
                            <w:szCs w:val="20"/>
                          </w:rPr>
                          <w:t>elula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2"/>
                            <w:w w:val="68"/>
                            <w:sz w:val="20"/>
                            <w:szCs w:val="20"/>
                          </w:rPr>
                          <w:t>r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68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68"/>
                            <w:sz w:val="20"/>
                            <w:szCs w:val="20"/>
                          </w:rPr>
                          <w:t>s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0"/>
                            <w:w w:val="68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68"/>
                            <w:sz w:val="20"/>
                            <w:szCs w:val="20"/>
                          </w:rPr>
                          <w:t>mic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3"/>
                            <w:w w:val="68"/>
                            <w:sz w:val="20"/>
                            <w:szCs w:val="20"/>
                          </w:rPr>
                          <w:t>r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69"/>
                            <w:sz w:val="20"/>
                            <w:szCs w:val="20"/>
                          </w:rPr>
                          <w:t>os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87"/>
                            <w:sz w:val="20"/>
                            <w:szCs w:val="20"/>
                          </w:rPr>
                          <w:t>-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87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3"/>
                            <w:w w:val="65"/>
                            <w:sz w:val="20"/>
                            <w:szCs w:val="20"/>
                          </w:rPr>
                          <w:t>c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"/>
                            <w:w w:val="68"/>
                            <w:sz w:val="20"/>
                            <w:szCs w:val="20"/>
                          </w:rPr>
                          <w:t>ópi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3"/>
                            <w:w w:val="68"/>
                            <w:sz w:val="20"/>
                            <w:szCs w:val="20"/>
                          </w:rPr>
                          <w:t>c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"/>
                            <w:w w:val="69"/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4"/>
                            <w:w w:val="69"/>
                            <w:sz w:val="20"/>
                            <w:szCs w:val="20"/>
                          </w:rPr>
                          <w:t>s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68"/>
                            <w:sz w:val="20"/>
                            <w:szCs w:val="20"/>
                          </w:rPr>
                          <w:t>.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30"/>
                            <w:w w:val="10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"/>
                            <w:w w:val="64"/>
                            <w:sz w:val="20"/>
                            <w:szCs w:val="20"/>
                          </w:rPr>
                          <w:t>N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64"/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30"/>
                            <w:w w:val="10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"/>
                            <w:w w:val="72"/>
                            <w:sz w:val="20"/>
                            <w:szCs w:val="20"/>
                          </w:rPr>
                          <w:t>posee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72"/>
                            <w:sz w:val="20"/>
                            <w:szCs w:val="20"/>
                          </w:rPr>
                          <w:t>n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30"/>
                            <w:w w:val="10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"/>
                            <w:w w:val="70"/>
                            <w:sz w:val="20"/>
                            <w:szCs w:val="20"/>
                          </w:rPr>
                          <w:t>núcleo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"/>
                            <w:w w:val="7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2"/>
                            <w:w w:val="71"/>
                            <w:sz w:val="20"/>
                            <w:szCs w:val="20"/>
                          </w:rPr>
                          <w:t>(so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71"/>
                            <w:sz w:val="20"/>
                            <w:szCs w:val="20"/>
                          </w:rPr>
                          <w:t>n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1"/>
                            <w:w w:val="71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2"/>
                            <w:w w:val="71"/>
                            <w:sz w:val="20"/>
                            <w:szCs w:val="20"/>
                          </w:rPr>
                          <w:t>p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"/>
                            <w:w w:val="71"/>
                            <w:sz w:val="20"/>
                            <w:szCs w:val="20"/>
                          </w:rPr>
                          <w:t>r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2"/>
                            <w:w w:val="71"/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71"/>
                            <w:sz w:val="20"/>
                            <w:szCs w:val="20"/>
                          </w:rPr>
                          <w:t>c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2"/>
                            <w:w w:val="71"/>
                            <w:sz w:val="20"/>
                            <w:szCs w:val="20"/>
                          </w:rPr>
                          <w:t>ariotas)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71"/>
                            <w:sz w:val="20"/>
                            <w:szCs w:val="20"/>
                          </w:rPr>
                          <w:t>.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71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62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62"/>
                            <w:sz w:val="20"/>
                            <w:szCs w:val="20"/>
                          </w:rPr>
                          <w:t>n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1"/>
                            <w:w w:val="62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3"/>
                            <w:w w:val="71"/>
                            <w:sz w:val="20"/>
                            <w:szCs w:val="20"/>
                          </w:rPr>
                          <w:t>su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3"/>
                            <w:w w:val="71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74"/>
                            <w:sz w:val="20"/>
                            <w:szCs w:val="20"/>
                          </w:rPr>
                          <w:t>m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2"/>
                            <w:w w:val="74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2"/>
                            <w:w w:val="63"/>
                            <w:sz w:val="20"/>
                            <w:szCs w:val="20"/>
                          </w:rPr>
                          <w:t>y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68"/>
                            <w:sz w:val="20"/>
                            <w:szCs w:val="20"/>
                          </w:rPr>
                          <w:t>oría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22"/>
                            <w:w w:val="10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71"/>
                            <w:sz w:val="20"/>
                            <w:szCs w:val="20"/>
                          </w:rPr>
                          <w:t>son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22"/>
                            <w:w w:val="10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75"/>
                            <w:sz w:val="20"/>
                            <w:szCs w:val="20"/>
                          </w:rPr>
                          <w:t>he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2"/>
                            <w:w w:val="75"/>
                            <w:sz w:val="20"/>
                            <w:szCs w:val="20"/>
                          </w:rPr>
                          <w:t>t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70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4"/>
                            <w:w w:val="70"/>
                            <w:sz w:val="20"/>
                            <w:szCs w:val="20"/>
                          </w:rPr>
                          <w:t>r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71"/>
                            <w:sz w:val="20"/>
                            <w:szCs w:val="20"/>
                          </w:rPr>
                          <w:t>ót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4"/>
                            <w:w w:val="71"/>
                            <w:sz w:val="20"/>
                            <w:szCs w:val="20"/>
                          </w:rPr>
                          <w:t>r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67"/>
                            <w:sz w:val="20"/>
                            <w:szCs w:val="20"/>
                          </w:rPr>
                          <w:t>ofo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3"/>
                            <w:w w:val="67"/>
                            <w:sz w:val="20"/>
                            <w:szCs w:val="20"/>
                          </w:rPr>
                          <w:t>s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68"/>
                            <w:sz w:val="20"/>
                            <w:szCs w:val="20"/>
                          </w:rPr>
                          <w:t>.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0"/>
                            <w:szCs w:val="20"/>
                          </w:rPr>
                        </w:r>
                      </w:p>
                    </w:tc>
                  </w:tr>
                  <w:tr>
                    <w:trPr>
                      <w:trHeight w:val="550" w:hRule="exact"/>
                    </w:trPr>
                    <w:tc>
                      <w:tcPr>
                        <w:tcW w:w="1576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5F5F5"/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0"/>
                            <w:szCs w:val="20"/>
                          </w:rPr>
                          <w:jc w:val="left"/>
                          <w:spacing w:before="38" w:lineRule="auto" w:line="250"/>
                          <w:ind w:left="75" w:right="40"/>
                        </w:pPr>
                        <w:r>
                          <w:rPr>
                            <w:rFonts w:cs="Times New Roman" w:hAnsi="Times New Roman" w:eastAsia="Times New Roman" w:ascii="Times New Roman"/>
                            <w:i/>
                            <w:spacing w:val="1"/>
                            <w:w w:val="56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i/>
                            <w:spacing w:val="0"/>
                            <w:w w:val="73"/>
                            <w:sz w:val="20"/>
                            <w:szCs w:val="20"/>
                          </w:rPr>
                          <w:t>jemplos:</w:t>
                        </w:r>
                        <w:r>
                          <w:rPr>
                            <w:rFonts w:cs="Times New Roman" w:hAnsi="Times New Roman" w:eastAsia="Times New Roman" w:ascii="Times New Roman"/>
                            <w:i/>
                            <w:spacing w:val="-12"/>
                            <w:w w:val="10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66"/>
                            <w:sz w:val="20"/>
                            <w:szCs w:val="20"/>
                          </w:rPr>
                          <w:t>ba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2"/>
                            <w:w w:val="66"/>
                            <w:sz w:val="20"/>
                            <w:szCs w:val="20"/>
                          </w:rPr>
                          <w:t>c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"/>
                            <w:w w:val="66"/>
                            <w:sz w:val="20"/>
                            <w:szCs w:val="20"/>
                          </w:rPr>
                          <w:t>t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66"/>
                            <w:sz w:val="20"/>
                            <w:szCs w:val="20"/>
                          </w:rPr>
                          <w:t>erias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66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7"/>
                            <w:w w:val="66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66"/>
                            <w:sz w:val="20"/>
                            <w:szCs w:val="20"/>
                          </w:rPr>
                          <w:t>y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4"/>
                            <w:w w:val="66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69"/>
                            <w:sz w:val="20"/>
                            <w:szCs w:val="20"/>
                          </w:rPr>
                          <w:t>al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87"/>
                            <w:sz w:val="20"/>
                            <w:szCs w:val="20"/>
                          </w:rPr>
                          <w:t>-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87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72"/>
                            <w:sz w:val="20"/>
                            <w:szCs w:val="20"/>
                          </w:rPr>
                          <w:t>gas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5"/>
                            <w:w w:val="72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2"/>
                            <w:w w:val="63"/>
                            <w:sz w:val="20"/>
                            <w:szCs w:val="20"/>
                          </w:rPr>
                          <w:t>v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70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4"/>
                            <w:w w:val="70"/>
                            <w:sz w:val="20"/>
                            <w:szCs w:val="20"/>
                          </w:rPr>
                          <w:t>r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73"/>
                            <w:sz w:val="20"/>
                            <w:szCs w:val="20"/>
                          </w:rPr>
                          <w:t>d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4"/>
                            <w:w w:val="73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72"/>
                            <w:sz w:val="20"/>
                            <w:szCs w:val="20"/>
                          </w:rPr>
                          <w:t>-azulada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3"/>
                            <w:w w:val="72"/>
                            <w:sz w:val="20"/>
                            <w:szCs w:val="20"/>
                          </w:rPr>
                          <w:t>s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68"/>
                            <w:sz w:val="20"/>
                            <w:szCs w:val="20"/>
                          </w:rPr>
                          <w:t>.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0"/>
                            <w:szCs w:val="20"/>
                          </w:rPr>
                        </w:r>
                      </w:p>
                    </w:tc>
                  </w:tr>
                </w:tbl>
                <w:p>
                  <w:pPr>
                    <w:jc w:val="left"/>
                  </w:pPr>
                </w:p>
              </w:txbxContent>
            </v:textbox>
            <w10:wrap type="none"/>
          </v:shape>
        </w:pict>
      </w:r>
      <w:r>
        <w:rPr>
          <w:rFonts w:cs="Times New Roman" w:hAnsi="Times New Roman" w:eastAsia="Times New Roman" w:ascii="Times New Roman"/>
          <w:b/>
          <w:spacing w:val="0"/>
          <w:w w:val="96"/>
          <w:sz w:val="20"/>
          <w:szCs w:val="20"/>
        </w:rPr>
        <w:t>•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sz w:val="16"/>
          <w:szCs w:val="16"/>
        </w:rPr>
        <w:jc w:val="left"/>
        <w:spacing w:before="1" w:lineRule="exact" w:line="160"/>
      </w:pPr>
      <w:r>
        <w:br w:type="column"/>
      </w: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ectPr>
          <w:type w:val="continuous"/>
          <w:pgSz w:w="12480" w:h="15880"/>
          <w:pgMar w:top="1480" w:bottom="280" w:left="680" w:right="800"/>
          <w:cols w:num="2" w:equalWidth="off">
            <w:col w:w="6607" w:space="1115"/>
            <w:col w:w="3278"/>
          </w:cols>
        </w:sectPr>
      </w:pPr>
      <w:r>
        <w:pict>
          <v:group style="position:absolute;margin-left:315.355pt;margin-top:102.476pt;width:262.874pt;height:134.714pt;mso-position-horizontal-relative:page;mso-position-vertical-relative:page;z-index:-4600" coordorigin="6307,2050" coordsize="5257,2694">
            <v:shape style="position:absolute;left:7706;top:2330;width:2071;height:2406" coordorigin="7706,2330" coordsize="2071,2406" path="m7706,4736l9777,4736,9777,2330,7706,2330,7706,4736xe" filled="t" fillcolor="#ECECEC" stroked="f">
              <v:path arrowok="t"/>
              <v:fill/>
            </v:shape>
            <v:shape type="#_x0000_t75" style="position:absolute;left:8514;top:3566;width:1229;height:1128">
              <v:imagedata o:title="" r:id="rId80"/>
            </v:shape>
            <v:shape type="#_x0000_t75" style="position:absolute;left:7780;top:3652;width:678;height:1057">
              <v:imagedata o:title="" r:id="rId81"/>
            </v:shape>
            <v:shape type="#_x0000_t75" style="position:absolute;left:8766;top:3172;width:561;height:310">
              <v:imagedata o:title="" r:id="rId82"/>
            </v:shape>
            <v:shape type="#_x0000_t75" style="position:absolute;left:8050;top:3205;width:472;height:512">
              <v:imagedata o:title="" r:id="rId83"/>
            </v:shape>
            <v:shape type="#_x0000_t75" style="position:absolute;left:8923;top:2523;width:769;height:487">
              <v:imagedata o:title="" r:id="rId84"/>
            </v:shape>
            <v:shape type="#_x0000_t75" style="position:absolute;left:7800;top:2668;width:1090;height:474">
              <v:imagedata o:title="" r:id="rId85"/>
            </v:shape>
            <v:shape type="#_x0000_t75" style="position:absolute;left:6287;top:2307;width:670;height:827">
              <v:imagedata o:title="" r:id="rId86"/>
            </v:shape>
            <v:shape style="position:absolute;left:6955;top:2606;width:1961;height:339" coordorigin="6955,2606" coordsize="1961,339" path="m6955,2925l6974,2937,6992,2944,7002,2945,7014,2945,7029,2943,7047,2939,7069,2933,7095,2925,7127,2915,7165,2903,7189,2895,7219,2885,7253,2874,7290,2861,7330,2847,7372,2832,7418,2816,7465,2800,7515,2783,7566,2766,7619,2749,7672,2732,7727,2716,7782,2700,7837,2684,7893,2670,7948,2656,8003,2644,8057,2633,8110,2624,8162,2617,8213,2612,8265,2608,8318,2607,8370,2606,8423,2608,8474,2610,8525,2613,8621,2623,8708,2634,8784,2646,8846,2657,8904,2669,8913,2671,8916,2671e" filled="f" stroked="t" strokeweight="0.553pt" strokecolor="#000000">
              <v:path arrowok="t"/>
            </v:shape>
            <v:shape style="position:absolute;left:8832;top:2591;width:84;height:128" coordorigin="8832,2591" coordsize="84,128" path="m8862,2591l8916,2671,8832,2719e" filled="f" stroked="t" strokeweight="0.553pt" strokecolor="#000000">
              <v:path arrowok="t"/>
            </v:shape>
            <v:shape type="#_x0000_t75" style="position:absolute;left:6378;top:3307;width:909;height:849">
              <v:imagedata o:title="" r:id="rId87"/>
            </v:shape>
            <v:shape style="position:absolute;left:7152;top:3191;width:1677;height:587" coordorigin="7152,3191" coordsize="1677,587" path="m7152,3778l7227,3721,7295,3669,7357,3623,7412,3582,7462,3545,7508,3512,7587,3457,7655,3414,7717,3379,7778,3350,7844,3324,7918,3298,8008,3268,8081,3245,8151,3228,8218,3214,8283,3203,8344,3196,8403,3193,8458,3191,8510,3192,8603,3200,8682,3212,8745,3227,8807,3246,8826,3254,8829,3255e" filled="f" stroked="t" strokeweight="0.5pt" strokecolor="#000000">
              <v:path arrowok="t"/>
            </v:shape>
            <v:shape style="position:absolute;left:8739;top:3167;width:90;height:117" coordorigin="8739,3167" coordsize="90,117" path="m8793,3167l8829,3255,8739,3284e" filled="f" stroked="t" strokeweight="0.5pt" strokecolor="#000000">
              <v:path arrowok="t"/>
            </v:shape>
            <v:shape type="#_x0000_t75" style="position:absolute;left:6357;top:4217;width:591;height:476">
              <v:imagedata o:title="" r:id="rId88"/>
            </v:shape>
            <v:shape style="position:absolute;left:6897;top:3497;width:1144;height:843" coordorigin="6897,3497" coordsize="1144,843" path="m6897,4339l6949,4288,6996,4241,7039,4199,7077,4161,7112,4127,7144,4097,7172,4069,7223,4021,7268,3981,7311,3944,7356,3908,7405,3870,7463,3826,7496,3801,7541,3767,7585,3736,7628,3707,7669,3681,7709,3656,7748,3633,7784,3613,7819,3594,7882,3562,7936,3537,7980,3519,8025,3502,8039,3497,8041,3497e" filled="f" stroked="t" strokeweight="0.5pt" strokecolor="#000000">
              <v:path arrowok="t"/>
            </v:shape>
            <v:shape style="position:absolute;left:7955;top:3455;width:85;height:123" coordorigin="7955,3455" coordsize="85,123" path="m7955,3455l8041,3497,7993,3579e" filled="f" stroked="t" strokeweight="0.5pt" strokecolor="#000000">
              <v:path arrowok="t"/>
            </v:shape>
            <v:shape type="#_x0000_t75" style="position:absolute;left:10243;top:2021;width:684;height:982">
              <v:imagedata o:title="" r:id="rId89"/>
            </v:shape>
            <v:shape style="position:absolute;left:8330;top:2934;width:2002;height:913" coordorigin="8330,2934" coordsize="2002,913" path="m10332,2934l10287,3020,10245,3098,10207,3168,10171,3230,10137,3285,10103,3333,10069,3374,10034,3410,9997,3440,9958,3465,9915,3485,9869,3501,9817,3513,9759,3522,9694,3529,9623,3533,9542,3535,9453,3535,9354,3534,9244,3533,9151,3535,9064,3540,8982,3550,8905,3563,8833,3579,8766,3598,8705,3618,8648,3640,8596,3664,8549,3687,8507,3711,8469,3734,8436,3756,8408,3777,8384,3796,8349,3827,8332,3844,8330,3846e" filled="f" stroked="t" strokeweight="0.5pt" strokecolor="#000000">
              <v:path arrowok="t"/>
            </v:shape>
            <v:shape style="position:absolute;left:8327;top:3752;width:97;height:95" coordorigin="8327,3752" coordsize="97,95" path="m8424,3836l8330,3846,8327,3752e" filled="f" stroked="t" strokeweight="0.5pt" strokecolor="#000000">
              <v:path arrowok="t"/>
            </v:shape>
            <v:shape type="#_x0000_t75" style="position:absolute;left:10958;top:2638;width:628;height:1808">
              <v:imagedata o:title="" r:id="rId90"/>
            </v:shape>
            <v:shape style="position:absolute;left:9632;top:3165;width:1372;height:762" coordorigin="9632,3165" coordsize="1372,762" path="m11004,3165l9632,3928e" filled="f" stroked="t" strokeweight="0.5pt" strokecolor="#000000">
              <v:path arrowok="t"/>
            </v:shape>
            <v:shape style="position:absolute;left:9632;top:3838;width:92;height:113" coordorigin="9632,3838" coordsize="92,113" path="m9724,3950l9632,3928,9661,3838e" filled="f" stroked="t" strokeweight="0.5pt" strokecolor="#000000">
              <v:path arrowok="t"/>
            </v:shape>
            <v:shape type="#_x0000_t75" style="position:absolute;left:10185;top:4023;width:659;height:659">
              <v:imagedata o:title="" r:id="rId91"/>
            </v:shape>
            <v:shape style="position:absolute;left:8931;top:3010;width:1492;height:1024" coordorigin="8931,3010" coordsize="1492,1024" path="m10423,4035l10388,3969,10349,3903,10298,3821,10269,3776,10237,3729,10203,3680,10166,3630,10128,3580,10089,3530,10048,3482,10005,3435,9962,3389,9918,3347,9873,3308,9828,3274,9777,3240,9724,3210,9668,3182,9610,3157,9551,3134,9491,3114,9432,3096,9372,3080,9314,3067,9258,3055,9204,3045,9153,3036,9063,3023,8993,3015,8935,3010,8931,3010e" filled="f" stroked="t" strokeweight="0.5pt" strokecolor="#000000">
              <v:path arrowok="t"/>
            </v:shape>
            <v:shape style="position:absolute;left:8931;top:2950;width:73;height:129" coordorigin="8931,2950" coordsize="73,129" path="m8997,3078l8931,3010,9004,2950e" filled="f" stroked="t" strokeweight="0.5pt" strokecolor="#000000">
              <v:path arrowok="t"/>
            </v:shape>
            <w10:wrap type="none"/>
          </v:group>
        </w:pict>
      </w:r>
      <w:r>
        <w:rPr>
          <w:rFonts w:cs="Times New Roman" w:hAnsi="Times New Roman" w:eastAsia="Times New Roman" w:ascii="Times New Roman"/>
          <w:color w:val="B2B2B1"/>
          <w:spacing w:val="0"/>
          <w:w w:val="145"/>
          <w:sz w:val="12"/>
          <w:szCs w:val="12"/>
        </w:rPr>
        <w:t>alimentos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2"/>
          <w:szCs w:val="12"/>
        </w:rPr>
      </w:r>
    </w:p>
    <w:p>
      <w:pPr>
        <w:rPr>
          <w:sz w:val="5"/>
          <w:szCs w:val="5"/>
        </w:rPr>
        <w:jc w:val="left"/>
        <w:spacing w:before="7" w:lineRule="exact" w:line="40"/>
      </w:pPr>
      <w:r>
        <w:rPr>
          <w:sz w:val="5"/>
          <w:szCs w:val="5"/>
        </w:rPr>
      </w:r>
    </w:p>
    <w:tbl>
      <w:tblPr>
        <w:tblW w:w="0" w:type="auto"/>
        <w:tblLook w:val="01E0"/>
        <w:jc w:val="left"/>
        <w:tblInd w:w="108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311" w:hRule="exact"/>
        </w:trPr>
        <w:tc>
          <w:tcPr>
            <w:tcW w:w="765" w:type="dxa"/>
            <w:tcBorders>
              <w:top w:val="nil" w:sz="6" w:space="0" w:color="auto"/>
              <w:left w:val="nil" w:sz="6" w:space="0" w:color="auto"/>
              <w:bottom w:val="single" w:sz="4" w:space="0" w:color="000000"/>
              <w:right w:val="single" w:sz="6" w:space="0" w:color="000000"/>
            </w:tcBorders>
          </w:tcPr>
          <w:p/>
        </w:tc>
        <w:tc>
          <w:tcPr>
            <w:tcW w:w="811" w:type="dxa"/>
            <w:tcBorders>
              <w:top w:val="nil" w:sz="6" w:space="0" w:color="auto"/>
              <w:left w:val="single" w:sz="6" w:space="0" w:color="000000"/>
              <w:bottom w:val="single" w:sz="4" w:space="0" w:color="000000"/>
              <w:right w:val="nil" w:sz="6" w:space="0" w:color="auto"/>
            </w:tcBorders>
          </w:tcPr>
          <w:p/>
        </w:tc>
      </w:tr>
      <w:tr>
        <w:trPr>
          <w:trHeight w:val="550" w:hRule="exact"/>
        </w:trPr>
        <w:tc>
          <w:tcPr>
            <w:tcW w:w="15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5F5F5"/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56"/>
              <w:ind w:left="75"/>
            </w:pPr>
            <w:r>
              <w:rPr>
                <w:rFonts w:cs="Times New Roman" w:hAnsi="Times New Roman" w:eastAsia="Times New Roman" w:ascii="Times New Roman"/>
                <w:spacing w:val="0"/>
                <w:w w:val="68"/>
                <w:sz w:val="20"/>
                <w:szCs w:val="20"/>
              </w:rPr>
              <w:t>Reino</w:t>
            </w:r>
            <w:r>
              <w:rPr>
                <w:rFonts w:cs="Times New Roman" w:hAnsi="Times New Roman" w:eastAsia="Times New Roman" w:ascii="Times New Roman"/>
                <w:spacing w:val="21"/>
                <w:w w:val="68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68"/>
                <w:sz w:val="20"/>
                <w:szCs w:val="20"/>
              </w:rPr>
              <w:t>de</w:t>
            </w:r>
            <w:r>
              <w:rPr>
                <w:rFonts w:cs="Times New Roman" w:hAnsi="Times New Roman" w:eastAsia="Times New Roman" w:ascii="Times New Roman"/>
                <w:spacing w:val="6"/>
                <w:w w:val="68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68"/>
                <w:sz w:val="20"/>
                <w:szCs w:val="20"/>
              </w:rPr>
              <w:t>los</w:t>
            </w:r>
            <w:r>
              <w:rPr>
                <w:rFonts w:cs="Times New Roman" w:hAnsi="Times New Roman" w:eastAsia="Times New Roman" w:ascii="Times New Roman"/>
                <w:spacing w:val="-3"/>
                <w:w w:val="68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72"/>
                <w:sz w:val="20"/>
                <w:szCs w:val="20"/>
              </w:rPr>
              <w:t>hongos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10"/>
              <w:ind w:left="75"/>
            </w:pPr>
            <w:r>
              <w:rPr>
                <w:rFonts w:cs="Times New Roman" w:hAnsi="Times New Roman" w:eastAsia="Times New Roman" w:ascii="Times New Roman"/>
                <w:spacing w:val="0"/>
                <w:w w:val="71"/>
                <w:sz w:val="20"/>
                <w:szCs w:val="20"/>
              </w:rPr>
              <w:t>(funghi)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1030" w:hRule="exact"/>
        </w:trPr>
        <w:tc>
          <w:tcPr>
            <w:tcW w:w="15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5F5F5"/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both"/>
              <w:spacing w:before="56" w:lineRule="auto" w:line="250"/>
              <w:ind w:left="75" w:right="33"/>
            </w:pPr>
            <w:r>
              <w:rPr>
                <w:rFonts w:cs="Times New Roman" w:hAnsi="Times New Roman" w:eastAsia="Times New Roman" w:ascii="Times New Roman"/>
                <w:spacing w:val="5"/>
                <w:w w:val="69"/>
                <w:sz w:val="20"/>
                <w:szCs w:val="20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69"/>
                <w:sz w:val="20"/>
                <w:szCs w:val="20"/>
              </w:rPr>
              <w:t>o</w:t>
            </w:r>
            <w:r>
              <w:rPr>
                <w:rFonts w:cs="Times New Roman" w:hAnsi="Times New Roman" w:eastAsia="Times New Roman" w:ascii="Times New Roman"/>
                <w:spacing w:val="5"/>
                <w:w w:val="69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5"/>
                <w:w w:val="69"/>
                <w:sz w:val="20"/>
                <w:szCs w:val="20"/>
              </w:rPr>
              <w:t>pue</w:t>
            </w:r>
            <w:r>
              <w:rPr>
                <w:rFonts w:cs="Times New Roman" w:hAnsi="Times New Roman" w:eastAsia="Times New Roman" w:ascii="Times New Roman"/>
                <w:spacing w:val="5"/>
                <w:w w:val="69"/>
                <w:sz w:val="20"/>
                <w:szCs w:val="20"/>
              </w:rPr>
              <w:t>d</w:t>
            </w:r>
            <w:r>
              <w:rPr>
                <w:rFonts w:cs="Times New Roman" w:hAnsi="Times New Roman" w:eastAsia="Times New Roman" w:ascii="Times New Roman"/>
                <w:spacing w:val="5"/>
                <w:w w:val="69"/>
                <w:sz w:val="20"/>
                <w:szCs w:val="20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69"/>
                <w:sz w:val="20"/>
                <w:szCs w:val="20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69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7"/>
                <w:w w:val="69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7"/>
                <w:w w:val="57"/>
                <w:sz w:val="20"/>
                <w:szCs w:val="20"/>
              </w:rPr>
              <w:t>f</w:t>
            </w:r>
            <w:r>
              <w:rPr>
                <w:rFonts w:cs="Times New Roman" w:hAnsi="Times New Roman" w:eastAsia="Times New Roman" w:ascii="Times New Roman"/>
                <w:spacing w:val="7"/>
                <w:w w:val="73"/>
                <w:sz w:val="20"/>
                <w:szCs w:val="20"/>
              </w:rPr>
              <w:t>ab</w:t>
            </w:r>
            <w:r>
              <w:rPr>
                <w:rFonts w:cs="Times New Roman" w:hAnsi="Times New Roman" w:eastAsia="Times New Roman" w:ascii="Times New Roman"/>
                <w:spacing w:val="7"/>
                <w:w w:val="62"/>
                <w:sz w:val="20"/>
                <w:szCs w:val="20"/>
              </w:rPr>
              <w:t>ri</w:t>
            </w:r>
            <w:r>
              <w:rPr>
                <w:rFonts w:cs="Times New Roman" w:hAnsi="Times New Roman" w:eastAsia="Times New Roman" w:ascii="Times New Roman"/>
                <w:spacing w:val="6"/>
                <w:w w:val="65"/>
                <w:sz w:val="20"/>
                <w:szCs w:val="20"/>
              </w:rPr>
              <w:t>c</w:t>
            </w:r>
            <w:r>
              <w:rPr>
                <w:rFonts w:cs="Times New Roman" w:hAnsi="Times New Roman" w:eastAsia="Times New Roman" w:ascii="Times New Roman"/>
                <w:spacing w:val="7"/>
                <w:w w:val="74"/>
                <w:sz w:val="20"/>
                <w:szCs w:val="20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65"/>
                <w:sz w:val="20"/>
                <w:szCs w:val="20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65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7"/>
                <w:w w:val="71"/>
                <w:sz w:val="20"/>
                <w:szCs w:val="20"/>
              </w:rPr>
              <w:t>su</w:t>
            </w:r>
            <w:r>
              <w:rPr>
                <w:rFonts w:cs="Times New Roman" w:hAnsi="Times New Roman" w:eastAsia="Times New Roman" w:ascii="Times New Roman"/>
                <w:spacing w:val="7"/>
                <w:w w:val="71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70"/>
                <w:sz w:val="20"/>
                <w:szCs w:val="20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4"/>
                <w:w w:val="70"/>
                <w:sz w:val="20"/>
                <w:szCs w:val="20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69"/>
                <w:sz w:val="20"/>
                <w:szCs w:val="20"/>
              </w:rPr>
              <w:t>opio</w:t>
            </w:r>
            <w:r>
              <w:rPr>
                <w:rFonts w:cs="Times New Roman" w:hAnsi="Times New Roman" w:eastAsia="Times New Roman" w:ascii="Times New Roman"/>
                <w:spacing w:val="-25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70"/>
                <w:sz w:val="20"/>
                <w:szCs w:val="20"/>
              </w:rPr>
              <w:t>alime</w:t>
            </w:r>
            <w:r>
              <w:rPr>
                <w:rFonts w:cs="Times New Roman" w:hAnsi="Times New Roman" w:eastAsia="Times New Roman" w:ascii="Times New Roman"/>
                <w:spacing w:val="-1"/>
                <w:w w:val="70"/>
                <w:sz w:val="20"/>
                <w:szCs w:val="20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1"/>
                <w:w w:val="70"/>
                <w:sz w:val="20"/>
                <w:szCs w:val="20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6"/>
                <w:w w:val="70"/>
                <w:sz w:val="20"/>
                <w:szCs w:val="20"/>
              </w:rPr>
              <w:t>o</w:t>
            </w:r>
            <w:r>
              <w:rPr>
                <w:rFonts w:cs="Times New Roman" w:hAnsi="Times New Roman" w:eastAsia="Times New Roman" w:ascii="Times New Roman"/>
                <w:spacing w:val="0"/>
                <w:w w:val="70"/>
                <w:sz w:val="20"/>
                <w:szCs w:val="20"/>
              </w:rPr>
              <w:t>.</w:t>
            </w:r>
            <w:r>
              <w:rPr>
                <w:rFonts w:cs="Times New Roman" w:hAnsi="Times New Roman" w:eastAsia="Times New Roman" w:ascii="Times New Roman"/>
                <w:spacing w:val="-4"/>
                <w:w w:val="7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61"/>
                <w:sz w:val="20"/>
                <w:szCs w:val="20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72"/>
                <w:sz w:val="20"/>
                <w:szCs w:val="20"/>
              </w:rPr>
              <w:t>on</w:t>
            </w:r>
            <w:r>
              <w:rPr>
                <w:rFonts w:cs="Times New Roman" w:hAnsi="Times New Roman" w:eastAsia="Times New Roman" w:ascii="Times New Roman"/>
                <w:spacing w:val="-25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70"/>
                <w:sz w:val="20"/>
                <w:szCs w:val="20"/>
              </w:rPr>
              <w:t>plu</w:t>
            </w:r>
            <w:r>
              <w:rPr>
                <w:rFonts w:cs="Times New Roman" w:hAnsi="Times New Roman" w:eastAsia="Times New Roman" w:ascii="Times New Roman"/>
                <w:spacing w:val="0"/>
                <w:w w:val="87"/>
                <w:sz w:val="20"/>
                <w:szCs w:val="20"/>
              </w:rPr>
              <w:t>-</w:t>
            </w:r>
            <w:r>
              <w:rPr>
                <w:rFonts w:cs="Times New Roman" w:hAnsi="Times New Roman" w:eastAsia="Times New Roman" w:ascii="Times New Roman"/>
                <w:spacing w:val="0"/>
                <w:w w:val="87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2"/>
                <w:w w:val="65"/>
                <w:sz w:val="20"/>
                <w:szCs w:val="20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2"/>
                <w:w w:val="58"/>
                <w:sz w:val="20"/>
                <w:szCs w:val="20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3"/>
                <w:w w:val="65"/>
                <w:sz w:val="20"/>
                <w:szCs w:val="20"/>
              </w:rPr>
              <w:t>c</w:t>
            </w:r>
            <w:r>
              <w:rPr>
                <w:rFonts w:cs="Times New Roman" w:hAnsi="Times New Roman" w:eastAsia="Times New Roman" w:ascii="Times New Roman"/>
                <w:spacing w:val="-2"/>
                <w:w w:val="74"/>
                <w:sz w:val="20"/>
                <w:szCs w:val="20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2"/>
                <w:w w:val="61"/>
                <w:sz w:val="20"/>
                <w:szCs w:val="20"/>
              </w:rPr>
              <w:t>l</w:t>
            </w:r>
            <w:r>
              <w:rPr>
                <w:rFonts w:cs="Times New Roman" w:hAnsi="Times New Roman" w:eastAsia="Times New Roman" w:ascii="Times New Roman"/>
                <w:spacing w:val="-2"/>
                <w:w w:val="72"/>
                <w:sz w:val="20"/>
                <w:szCs w:val="20"/>
              </w:rPr>
              <w:t>u</w:t>
            </w:r>
            <w:r>
              <w:rPr>
                <w:rFonts w:cs="Times New Roman" w:hAnsi="Times New Roman" w:eastAsia="Times New Roman" w:ascii="Times New Roman"/>
                <w:spacing w:val="-2"/>
                <w:w w:val="61"/>
                <w:sz w:val="20"/>
                <w:szCs w:val="20"/>
              </w:rPr>
              <w:t>l</w:t>
            </w:r>
            <w:r>
              <w:rPr>
                <w:rFonts w:cs="Times New Roman" w:hAnsi="Times New Roman" w:eastAsia="Times New Roman" w:ascii="Times New Roman"/>
                <w:spacing w:val="-2"/>
                <w:w w:val="74"/>
                <w:sz w:val="20"/>
                <w:szCs w:val="20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6"/>
                <w:w w:val="65"/>
                <w:sz w:val="20"/>
                <w:szCs w:val="20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2"/>
                <w:w w:val="74"/>
                <w:sz w:val="20"/>
                <w:szCs w:val="20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68"/>
                <w:sz w:val="20"/>
                <w:szCs w:val="20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30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63"/>
                <w:sz w:val="20"/>
                <w:szCs w:val="20"/>
              </w:rPr>
              <w:t>y</w:t>
            </w:r>
            <w:r>
              <w:rPr>
                <w:rFonts w:cs="Times New Roman" w:hAnsi="Times New Roman" w:eastAsia="Times New Roman" w:ascii="Times New Roman"/>
                <w:spacing w:val="-30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2"/>
                <w:w w:val="72"/>
                <w:sz w:val="20"/>
                <w:szCs w:val="20"/>
              </w:rPr>
              <w:t>u</w:t>
            </w:r>
            <w:r>
              <w:rPr>
                <w:rFonts w:cs="Times New Roman" w:hAnsi="Times New Roman" w:eastAsia="Times New Roman" w:ascii="Times New Roman"/>
                <w:spacing w:val="-1"/>
                <w:w w:val="74"/>
                <w:sz w:val="20"/>
                <w:szCs w:val="20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2"/>
                <w:w w:val="58"/>
                <w:sz w:val="20"/>
                <w:szCs w:val="20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3"/>
                <w:w w:val="65"/>
                <w:sz w:val="20"/>
                <w:szCs w:val="20"/>
              </w:rPr>
              <w:t>c</w:t>
            </w:r>
            <w:r>
              <w:rPr>
                <w:rFonts w:cs="Times New Roman" w:hAnsi="Times New Roman" w:eastAsia="Times New Roman" w:ascii="Times New Roman"/>
                <w:spacing w:val="-2"/>
                <w:w w:val="74"/>
                <w:sz w:val="20"/>
                <w:szCs w:val="20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2"/>
                <w:w w:val="61"/>
                <w:sz w:val="20"/>
                <w:szCs w:val="20"/>
              </w:rPr>
              <w:t>l</w:t>
            </w:r>
            <w:r>
              <w:rPr>
                <w:rFonts w:cs="Times New Roman" w:hAnsi="Times New Roman" w:eastAsia="Times New Roman" w:ascii="Times New Roman"/>
                <w:spacing w:val="-2"/>
                <w:w w:val="72"/>
                <w:sz w:val="20"/>
                <w:szCs w:val="20"/>
              </w:rPr>
              <w:t>u</w:t>
            </w:r>
            <w:r>
              <w:rPr>
                <w:rFonts w:cs="Times New Roman" w:hAnsi="Times New Roman" w:eastAsia="Times New Roman" w:ascii="Times New Roman"/>
                <w:spacing w:val="-2"/>
                <w:w w:val="61"/>
                <w:sz w:val="20"/>
                <w:szCs w:val="20"/>
              </w:rPr>
              <w:t>l</w:t>
            </w:r>
            <w:r>
              <w:rPr>
                <w:rFonts w:cs="Times New Roman" w:hAnsi="Times New Roman" w:eastAsia="Times New Roman" w:ascii="Times New Roman"/>
                <w:spacing w:val="-2"/>
                <w:w w:val="74"/>
                <w:sz w:val="20"/>
                <w:szCs w:val="20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6"/>
                <w:w w:val="65"/>
                <w:sz w:val="20"/>
                <w:szCs w:val="20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2"/>
                <w:w w:val="74"/>
                <w:sz w:val="20"/>
                <w:szCs w:val="20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5"/>
                <w:w w:val="68"/>
                <w:sz w:val="20"/>
                <w:szCs w:val="20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68"/>
                <w:sz w:val="20"/>
                <w:szCs w:val="20"/>
              </w:rPr>
              <w:t>,</w:t>
            </w:r>
            <w:r>
              <w:rPr>
                <w:rFonts w:cs="Times New Roman" w:hAnsi="Times New Roman" w:eastAsia="Times New Roman" w:ascii="Times New Roman"/>
                <w:spacing w:val="-30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63"/>
                <w:sz w:val="20"/>
                <w:szCs w:val="20"/>
              </w:rPr>
              <w:t>y</w:t>
            </w:r>
            <w:r>
              <w:rPr>
                <w:rFonts w:cs="Times New Roman" w:hAnsi="Times New Roman" w:eastAsia="Times New Roman" w:ascii="Times New Roman"/>
                <w:spacing w:val="0"/>
                <w:w w:val="63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72"/>
                <w:sz w:val="20"/>
                <w:szCs w:val="20"/>
              </w:rPr>
              <w:t>no</w:t>
            </w:r>
            <w:r>
              <w:rPr>
                <w:rFonts w:cs="Times New Roman" w:hAnsi="Times New Roman" w:eastAsia="Times New Roman" w:ascii="Times New Roman"/>
                <w:spacing w:val="-5"/>
                <w:w w:val="72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72"/>
                <w:sz w:val="20"/>
                <w:szCs w:val="20"/>
              </w:rPr>
              <w:t>tienen</w:t>
            </w:r>
            <w:r>
              <w:rPr>
                <w:rFonts w:cs="Times New Roman" w:hAnsi="Times New Roman" w:eastAsia="Times New Roman" w:ascii="Times New Roman"/>
                <w:spacing w:val="-5"/>
                <w:w w:val="72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66"/>
                <w:sz w:val="20"/>
                <w:szCs w:val="20"/>
              </w:rPr>
              <w:t>clo</w:t>
            </w:r>
            <w:r>
              <w:rPr>
                <w:rFonts w:cs="Times New Roman" w:hAnsi="Times New Roman" w:eastAsia="Times New Roman" w:ascii="Times New Roman"/>
                <w:spacing w:val="-4"/>
                <w:w w:val="66"/>
                <w:sz w:val="20"/>
                <w:szCs w:val="20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67"/>
                <w:sz w:val="20"/>
                <w:szCs w:val="20"/>
              </w:rPr>
              <w:t>ofila.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550" w:hRule="exact"/>
        </w:trPr>
        <w:tc>
          <w:tcPr>
            <w:tcW w:w="15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5F5F5"/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56" w:lineRule="auto" w:line="250"/>
              <w:ind w:left="75" w:right="45"/>
            </w:pPr>
            <w:r>
              <w:rPr>
                <w:rFonts w:cs="Times New Roman" w:hAnsi="Times New Roman" w:eastAsia="Times New Roman" w:ascii="Times New Roman"/>
                <w:i/>
                <w:w w:val="56"/>
                <w:sz w:val="20"/>
                <w:szCs w:val="20"/>
              </w:rPr>
              <w:t>E</w:t>
            </w:r>
            <w:r>
              <w:rPr>
                <w:rFonts w:cs="Times New Roman" w:hAnsi="Times New Roman" w:eastAsia="Times New Roman" w:ascii="Times New Roman"/>
                <w:i/>
                <w:spacing w:val="-1"/>
                <w:w w:val="73"/>
                <w:sz w:val="20"/>
                <w:szCs w:val="20"/>
              </w:rPr>
              <w:t>jemplos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73"/>
                <w:sz w:val="20"/>
                <w:szCs w:val="20"/>
              </w:rPr>
              <w:t>:</w:t>
            </w:r>
            <w:r>
              <w:rPr>
                <w:rFonts w:cs="Times New Roman" w:hAnsi="Times New Roman" w:eastAsia="Times New Roman" w:ascii="Times New Roman"/>
                <w:i/>
                <w:spacing w:val="-22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66"/>
                <w:sz w:val="20"/>
                <w:szCs w:val="20"/>
              </w:rPr>
              <w:t>le</w:t>
            </w:r>
            <w:r>
              <w:rPr>
                <w:rFonts w:cs="Times New Roman" w:hAnsi="Times New Roman" w:eastAsia="Times New Roman" w:ascii="Times New Roman"/>
                <w:spacing w:val="-5"/>
                <w:w w:val="66"/>
                <w:sz w:val="20"/>
                <w:szCs w:val="20"/>
              </w:rPr>
              <w:t>v</w:t>
            </w:r>
            <w:r>
              <w:rPr>
                <w:rFonts w:cs="Times New Roman" w:hAnsi="Times New Roman" w:eastAsia="Times New Roman" w:ascii="Times New Roman"/>
                <w:spacing w:val="-4"/>
                <w:w w:val="72"/>
                <w:sz w:val="20"/>
                <w:szCs w:val="20"/>
              </w:rPr>
              <w:t>adu</w:t>
            </w:r>
            <w:r>
              <w:rPr>
                <w:rFonts w:cs="Times New Roman" w:hAnsi="Times New Roman" w:eastAsia="Times New Roman" w:ascii="Times New Roman"/>
                <w:spacing w:val="-5"/>
                <w:w w:val="72"/>
                <w:sz w:val="20"/>
                <w:szCs w:val="20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4"/>
                <w:w w:val="71"/>
                <w:sz w:val="20"/>
                <w:szCs w:val="20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71"/>
                <w:sz w:val="20"/>
                <w:szCs w:val="20"/>
              </w:rPr>
              <w:t>,</w:t>
            </w:r>
            <w:r>
              <w:rPr>
                <w:rFonts w:cs="Times New Roman" w:hAnsi="Times New Roman" w:eastAsia="Times New Roman" w:ascii="Times New Roman"/>
                <w:spacing w:val="-34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4"/>
                <w:w w:val="73"/>
                <w:sz w:val="20"/>
                <w:szCs w:val="20"/>
              </w:rPr>
              <w:t>moho</w:t>
            </w:r>
            <w:r>
              <w:rPr>
                <w:rFonts w:cs="Times New Roman" w:hAnsi="Times New Roman" w:eastAsia="Times New Roman" w:ascii="Times New Roman"/>
                <w:spacing w:val="-4"/>
                <w:w w:val="73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2"/>
                <w:w w:val="71"/>
                <w:sz w:val="20"/>
                <w:szCs w:val="20"/>
              </w:rPr>
              <w:t>de</w:t>
            </w:r>
            <w:r>
              <w:rPr>
                <w:rFonts w:cs="Times New Roman" w:hAnsi="Times New Roman" w:eastAsia="Times New Roman" w:ascii="Times New Roman"/>
                <w:spacing w:val="0"/>
                <w:w w:val="71"/>
                <w:sz w:val="20"/>
                <w:szCs w:val="20"/>
              </w:rPr>
              <w:t>l</w:t>
            </w:r>
            <w:r>
              <w:rPr>
                <w:rFonts w:cs="Times New Roman" w:hAnsi="Times New Roman" w:eastAsia="Times New Roman" w:ascii="Times New Roman"/>
                <w:spacing w:val="-23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2"/>
                <w:w w:val="74"/>
                <w:sz w:val="20"/>
                <w:szCs w:val="20"/>
              </w:rPr>
              <w:t>pa</w:t>
            </w:r>
            <w:r>
              <w:rPr>
                <w:rFonts w:cs="Times New Roman" w:hAnsi="Times New Roman" w:eastAsia="Times New Roman" w:ascii="Times New Roman"/>
                <w:spacing w:val="0"/>
                <w:w w:val="74"/>
                <w:sz w:val="20"/>
                <w:szCs w:val="20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23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70"/>
                <w:sz w:val="20"/>
                <w:szCs w:val="20"/>
              </w:rPr>
              <w:t>o</w:t>
            </w:r>
            <w:r>
              <w:rPr>
                <w:rFonts w:cs="Times New Roman" w:hAnsi="Times New Roman" w:eastAsia="Times New Roman" w:ascii="Times New Roman"/>
                <w:spacing w:val="-23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2"/>
                <w:w w:val="73"/>
                <w:sz w:val="20"/>
                <w:szCs w:val="20"/>
              </w:rPr>
              <w:t>d</w:t>
            </w:r>
            <w:r>
              <w:rPr>
                <w:rFonts w:cs="Times New Roman" w:hAnsi="Times New Roman" w:eastAsia="Times New Roman" w:ascii="Times New Roman"/>
                <w:spacing w:val="0"/>
                <w:w w:val="73"/>
                <w:sz w:val="20"/>
                <w:szCs w:val="20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23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2"/>
                <w:w w:val="69"/>
                <w:sz w:val="20"/>
                <w:szCs w:val="20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w w:val="69"/>
                <w:sz w:val="20"/>
                <w:szCs w:val="20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23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2"/>
                <w:w w:val="61"/>
                <w:sz w:val="20"/>
                <w:szCs w:val="20"/>
              </w:rPr>
              <w:t>f</w:t>
            </w:r>
            <w:r>
              <w:rPr>
                <w:rFonts w:cs="Times New Roman" w:hAnsi="Times New Roman" w:eastAsia="Times New Roman" w:ascii="Times New Roman"/>
                <w:spacing w:val="-3"/>
                <w:w w:val="61"/>
                <w:sz w:val="20"/>
                <w:szCs w:val="20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2"/>
                <w:w w:val="73"/>
                <w:sz w:val="20"/>
                <w:szCs w:val="20"/>
              </w:rPr>
              <w:t>uta.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</w:r>
          </w:p>
        </w:tc>
      </w:tr>
    </w:tbl>
    <w:p>
      <w:pPr>
        <w:sectPr>
          <w:type w:val="continuous"/>
          <w:pgSz w:w="12480" w:h="15880"/>
          <w:pgMar w:top="1480" w:bottom="280" w:left="680" w:right="800"/>
        </w:sectPr>
      </w:pPr>
    </w:p>
    <w:p>
      <w:pPr>
        <w:rPr>
          <w:sz w:val="12"/>
          <w:szCs w:val="12"/>
        </w:rPr>
        <w:jc w:val="left"/>
        <w:spacing w:before="1" w:lineRule="exact" w:line="120"/>
      </w:pPr>
      <w:r>
        <w:pict>
          <v:group style="position:absolute;margin-left:39.4346pt;margin-top:45.1046pt;width:141.387pt;height:28.7494pt;mso-position-horizontal-relative:page;mso-position-vertical-relative:page;z-index:-4598" coordorigin="789,902" coordsize="2828,575">
            <v:shape style="position:absolute;left:1252;top:907;width:2360;height:414" coordorigin="1252,907" coordsize="2360,414" path="m1252,1050l1268,1321,3611,1178,3595,907,1252,1050xe" filled="t" fillcolor="#6F6F6E" stroked="f">
              <v:path arrowok="t"/>
              <v:fill/>
            </v:shape>
            <v:shape style="position:absolute;left:794;top:931;width:541;height:541" coordorigin="794,931" coordsize="541,541" path="m1077,1472l1100,1470,1122,1466,1143,1460,1164,1453,1183,1445,1202,1434,1220,1423,1237,1410,1253,1396,1267,1380,1281,1364,1293,1347,1303,1328,1313,1309,1320,1289,1327,1268,1331,1247,1334,1225,1335,1203,1334,1189,1332,1166,1329,1144,1323,1123,1316,1102,1307,1083,1297,1064,1286,1046,1273,1029,1258,1013,1243,999,1227,985,1209,973,1191,962,1172,953,1152,945,1131,939,1110,935,1088,932,1065,931,1051,931,1029,933,1007,937,986,943,965,950,945,958,926,969,909,980,892,993,876,1007,861,1023,848,1039,836,1056,825,1075,816,1094,808,1114,802,1135,797,1156,795,1178,794,1200,794,1215,796,1237,800,1259,805,1280,812,1301,821,1321,831,1339,843,1357,856,1374,870,1390,885,1404,902,1418,919,1430,938,1441,957,1450,977,1458,998,1464,1019,1468,1041,1471,1063,1472,1077,1472xe" filled="t" fillcolor="#6F6F6E" stroked="f">
              <v:path arrowok="t"/>
              <v:fill/>
            </v:shape>
            <v:shape type="#_x0000_t75" style="position:absolute;left:803;top:940;width:523;height:520">
              <v:imagedata o:title="" r:id="rId92"/>
            </v:shape>
            <v:shape style="position:absolute;left:914;top:1047;width:304;height:304" coordorigin="914,1047" coordsize="304,304" path="m1066,1351l1089,1349,1111,1344,1132,1336,1151,1326,1168,1312,1183,1297,1196,1279,1206,1260,1213,1239,1217,1216,1218,1199,1217,1176,1212,1154,1204,1134,1193,1115,1180,1097,1164,1082,1146,1070,1127,1059,1106,1052,1084,1048,1066,1047,1043,1049,1021,1054,1001,1062,982,1072,965,1086,950,1101,937,1119,927,1138,919,1159,915,1182,914,1199,916,1222,921,1244,929,1264,940,1283,953,1301,969,1316,986,1328,1006,1339,1027,1346,1049,1350,1066,1351xe" filled="t" fillcolor="#FEFFFE" stroked="f">
              <v:path arrowok="t"/>
              <v:fill/>
            </v:shape>
            <v:shape type="#_x0000_t75" style="position:absolute;left:930;top:1055;width:269;height:341">
              <v:imagedata o:title="" r:id="rId93"/>
            </v:shape>
            <w10:wrap type="none"/>
          </v:group>
        </w:pict>
      </w:r>
      <w:r>
        <w:pict>
          <v:group style="position:absolute;margin-left:314.979pt;margin-top:44.8545pt;width:263.789pt;height:47.656pt;mso-position-horizontal-relative:page;mso-position-vertical-relative:page;z-index:-4601" coordorigin="6300,897" coordsize="5276,953">
            <v:shape style="position:absolute;left:6636;top:907;width:4929;height:933" coordorigin="6636,907" coordsize="4929,933" path="m6638,907l6636,1657,11565,1840,11565,908,6638,907xe" filled="t" fillcolor="#ECECEC" stroked="f">
              <v:path arrowok="t"/>
              <v:fill/>
            </v:shape>
            <v:shape type="#_x0000_t75" style="position:absolute;left:8122;top:280;width:3534;height:2009">
              <v:imagedata o:title="" r:id="rId94"/>
            </v:shape>
            <v:shape style="position:absolute;left:6307;top:910;width:748;height:748" coordorigin="6307,910" coordsize="748,748" path="m6681,1657l6712,1656,6742,1652,6771,1646,6799,1638,6826,1628,6853,1616,6878,1601,6902,1585,6924,1567,6945,1548,6965,1527,6983,1504,6999,1480,7013,1455,7025,1429,7036,1402,7044,1373,7050,1344,7054,1314,7055,1283,7054,1253,7050,1223,7044,1194,7036,1165,7025,1138,7013,1112,6999,1087,6983,1063,6965,1040,6945,1019,6924,1000,6902,982,6878,966,6853,951,6826,939,6799,929,6771,920,6742,915,6712,911,6681,910,6650,911,6620,915,6591,920,6563,929,6535,939,6509,951,6484,966,6460,982,6438,1000,6417,1019,6397,1040,6379,1063,6363,1087,6349,1112,6336,1138,6326,1165,6318,1194,6312,1223,6308,1253,6307,1283,6308,1314,6312,1344,6318,1373,6326,1402,6336,1429,6349,1455,6363,1480,6379,1504,6397,1527,6417,1548,6438,1567,6460,1585,6484,1601,6509,1616,6535,1628,6563,1638,6591,1646,6620,1652,6650,1656,6681,1657xe" filled="t" fillcolor="#C6C6C5" stroked="f">
              <v:path arrowok="t"/>
              <v:fill/>
            </v:shape>
            <v:shape type="#_x0000_t75" style="position:absolute;left:6324;top:934;width:723;height:709">
              <v:imagedata o:title="" r:id="rId95"/>
            </v:shape>
            <v:shape style="position:absolute;left:6456;top:1061;width:460;height:455" coordorigin="6456,1061" coordsize="460,455" path="m6456,1289l6457,1312,6461,1334,6466,1356,6474,1376,6483,1396,6495,1415,6508,1432,6522,1448,6538,1463,6556,1476,6574,1487,6594,1497,6615,1505,6636,1511,6659,1515,6682,1516,6686,1516,6709,1515,6732,1512,6754,1506,6775,1499,6795,1489,6813,1478,6831,1465,6847,1451,6862,1435,6875,1418,6887,1399,6897,1380,6905,1359,6911,1338,6914,1316,6916,1293,6916,1289,6915,1266,6912,1243,6906,1222,6898,1201,6889,1181,6878,1163,6865,1145,6850,1129,6834,1114,6817,1101,6798,1090,6778,1080,6758,1072,6736,1066,6713,1063,6690,1061,6686,1061,6663,1062,6640,1066,6618,1071,6597,1079,6578,1088,6559,1099,6541,1112,6525,1126,6510,1142,6497,1159,6485,1178,6475,1197,6467,1218,6462,1239,6458,1262,6456,1285,6456,1289xe" filled="t" fillcolor="#575656" stroked="f">
              <v:path arrowok="t"/>
              <v:fill/>
            </v:shape>
            <v:shape style="position:absolute;left:6456;top:1061;width:460;height:455" coordorigin="6456,1061" coordsize="460,455" path="m6456,1289l6457,1312,6461,1334,6466,1356,6474,1376,6483,1396,6495,1415,6508,1432,6522,1448,6538,1463,6556,1476,6574,1487,6594,1497,6615,1505,6636,1511,6659,1515,6682,1516,6686,1516,6709,1515,6732,1512,6754,1506,6775,1499,6795,1489,6813,1478,6831,1465,6847,1451,6862,1435,6875,1418,6887,1399,6897,1380,6905,1359,6911,1338,6914,1316,6916,1293,6916,1289,6915,1266,6912,1243,6906,1222,6898,1201,6889,1181,6878,1163,6865,1145,6850,1129,6834,1114,6817,1101,6798,1090,6778,1080,6758,1072,6736,1066,6713,1063,6690,1061,6686,1061,6663,1062,6640,1066,6618,1071,6597,1079,6578,1088,6559,1099,6541,1112,6525,1126,6510,1142,6497,1159,6485,1178,6475,1197,6467,1218,6462,1239,6458,1262,6456,1285,6456,1289xe" filled="f" stroked="t" strokeweight="0.775pt" strokecolor="#FEFFFE">
              <v:path arrowok="t"/>
            </v:shape>
            <w10:wrap type="none"/>
          </v:group>
        </w:pict>
      </w:r>
      <w:r>
        <w:pict>
          <v:shape type="#_x0000_t75" style="position:absolute;margin-left:-1.01138pt;margin-top:-1.08586pt;width:1.01145pt;height:109.54pt;mso-position-horizontal-relative:page;mso-position-vertical-relative:page;z-index:-4608">
            <v:imagedata o:title="" r:id="rId96"/>
          </v:shape>
        </w:pict>
      </w: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14"/>
      </w:pPr>
      <w:r>
        <w:pict>
          <v:group style="position:absolute;margin-left:39.7363pt;margin-top:13.0908pt;width:58.433pt;height:60.5517pt;mso-position-horizontal-relative:page;mso-position-vertical-relative:paragraph;z-index:-4607" coordorigin="795,262" coordsize="1169,1211">
            <v:shape type="#_x0000_t75" style="position:absolute;left:778;top:260;width:1181;height:1015">
              <v:imagedata o:title="" r:id="rId97"/>
            </v:shape>
            <v:shape style="position:absolute;left:800;top:1191;width:1159;height:277" coordorigin="800,1191" coordsize="1159,277" path="m972,1408l884,1402,811,1191,800,1400,1946,1468,980,1265,980,1270,974,1291,959,1305,939,1312,933,1312,913,1305,898,1290,905,1367,925,1361,930,1361,951,1368,966,1382,972,1403,972,1408xe" filled="t" fillcolor="#ECECEC" stroked="f">
              <v:path arrowok="t"/>
              <v:fill/>
            </v:shape>
            <v:shape style="position:absolute;left:800;top:1191;width:1159;height:277" coordorigin="800,1191" coordsize="1159,277" path="m1958,1252l811,1191,884,1402,890,1382,905,1367,898,1290,892,1270,892,1265,898,1244,913,1229,934,1223,939,1223,959,1230,974,1245,980,1265,1946,1468,1958,1252xe" filled="t" fillcolor="#ECECEC" stroked="f">
              <v:path arrowok="t"/>
              <v:fill/>
            </v:shape>
            <w10:wrap type="none"/>
          </v:group>
        </w:pict>
      </w:r>
      <w:r>
        <w:pict>
          <v:group style="position:absolute;margin-left:107.724pt;margin-top:12.2598pt;width:58.352pt;height:62.9469pt;mso-position-horizontal-relative:page;mso-position-vertical-relative:paragraph;z-index:-4604" coordorigin="2154,245" coordsize="1167,1259">
            <v:shape type="#_x0000_t75" style="position:absolute;left:2091;top:195;width:1197;height:1095">
              <v:imagedata o:title="" r:id="rId98"/>
            </v:shape>
            <v:shape style="position:absolute;left:2159;top:1236;width:1157;height:263" coordorigin="2159,1236" coordsize="1157,263" path="m2247,1355l2252,1334,2265,1318,2159,1289,2169,1499,3317,1452,3307,1236,2336,1352,2331,1373,2318,1389,2298,1397,2293,1398,2272,1393,2271,1456,2291,1447,2295,1447,2317,1452,2333,1465,2341,1485,2341,1489,2253,1493,2247,1355xe" filled="t" fillcolor="#ECECEC" stroked="f">
              <v:path arrowok="t"/>
              <v:fill/>
            </v:shape>
            <v:shape style="position:absolute;left:2159;top:1236;width:1157;height:263" coordorigin="2159,1236" coordsize="1157,263" path="m3307,1236l2159,1289,2265,1318,2285,1310,2290,1309,2311,1314,2327,1327,2335,1347,2336,1352,3307,1236xe" filled="t" fillcolor="#ECECEC" stroked="f">
              <v:path arrowok="t"/>
              <v:fill/>
            </v:shape>
            <v:shape style="position:absolute;left:2159;top:1236;width:1157;height:263" coordorigin="2159,1236" coordsize="1157,263" path="m2271,1456l2272,1393,2256,1379,2248,1359,2247,1355,2253,1493,2257,1472,2271,1456xe" filled="t" fillcolor="#ECECEC" stroked="f">
              <v:path arrowok="t"/>
              <v:fill/>
            </v:shape>
            <w10:wrap type="none"/>
          </v:group>
        </w:pict>
      </w:r>
      <w:r>
        <w:pict>
          <v:shape style="position:absolute;margin-left:53.5474pt;margin-top:62.4411pt;width:37.1565pt;height:8.32342pt;mso-position-horizontal-relative:page;mso-position-vertical-relative:paragraph;z-index:-4591;rotation:3" type="#_x0000_t136" fillcolor="#000000" stroked="f">
            <o:extrusion v:ext="view" autorotationcenter="t"/>
            <v:textpath style="font-family:&amp;quot;Times New Roman&amp;quot;;font-size:8pt;v-text-kern:t;mso-text-shadow:auto" string="vertebrado"/>
            <w10:wrap type="none"/>
          </v:shape>
        </w:pict>
      </w:r>
      <w:r>
        <w:pict>
          <v:shape style="position:absolute;margin-left:121.252pt;margin-top:64.1772pt;width:37.1224pt;height:8.16182pt;mso-position-horizontal-relative:page;mso-position-vertical-relative:paragraph;z-index:-4581;rotation:358" type="#_x0000_t136" fillcolor="#000000" stroked="f">
            <o:extrusion v:ext="view" autorotationcenter="t"/>
            <v:textpath style="font-family:&amp;quot;Times New Roman&amp;quot;;font-size:8pt;v-text-kern:t;mso-text-shadow:auto" string="vertebrado"/>
            <w10:wrap type="none"/>
          </v:shape>
        </w:pict>
      </w:r>
      <w:r>
        <w:rPr>
          <w:rFonts w:cs="Times New Roman" w:hAnsi="Times New Roman" w:eastAsia="Times New Roman" w:ascii="Times New Roman"/>
          <w:b/>
          <w:spacing w:val="0"/>
          <w:w w:val="108"/>
          <w:sz w:val="20"/>
          <w:szCs w:val="20"/>
        </w:rPr>
        <w:t>2.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1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14" w:right="-50"/>
      </w:pPr>
      <w:r>
        <w:pict>
          <v:group style="position:absolute;margin-left:39.4351pt;margin-top:20.1325pt;width:264.404pt;height:143.158pt;mso-position-horizontal-relative:page;mso-position-vertical-relative:paragraph;z-index:-4603" coordorigin="789,403" coordsize="5288,2863">
            <v:shape style="position:absolute;left:794;top:408;width:4414;height:1409" coordorigin="794,408" coordsize="4414,1409" path="m819,408l794,1702,5183,1817,5208,523,1060,414,1069,416,1088,425,1104,439,1115,458,1121,479,1122,491,1118,513,1108,532,1094,548,1076,560,1055,565,1043,566,1021,562,1001,553,985,538,974,520,968,499,975,686,989,670,1007,659,1028,653,1040,653,1062,656,1082,666,1098,680,1109,699,1115,720,1116,732,1112,754,1102,773,1088,789,1070,800,1048,806,1036,807,1014,803,995,794,979,779,968,761,962,740,968,927,983,911,1001,900,1022,894,1034,893,1056,897,1076,907,1091,921,1103,939,1109,960,1109,973,1105,995,1096,1014,1081,1030,1063,1041,1042,1047,1030,1048,1008,1044,989,1034,973,1020,961,1002,955,981,962,1168,976,1152,994,1141,1016,1135,1028,1134,1050,1138,1069,1148,1085,1162,1096,1180,1102,1201,1103,1213,1099,1236,1090,1255,1075,1271,1057,1282,1036,1288,1024,1289,1002,1285,982,1275,966,1261,955,1243,949,1222,956,1409,970,1393,988,1382,1009,1376,1021,1375,1044,1379,1063,1388,1079,1403,1090,1421,1096,1442,1097,1454,1093,1476,1083,1496,1069,1512,1051,1523,1030,1529,1017,1529,995,1526,976,1516,960,1502,949,1484,943,1462,942,1450,937,1682,961,1647,1000,1630,1035,1633,1070,1657,1087,1696,1088,1708,933,1704,955,969,967,487,971,465,981,445,995,430,1013,418,1031,413,819,408xe" filled="t" fillcolor="#ECECEC" stroked="f">
              <v:path arrowok="t"/>
              <v:fill/>
            </v:shape>
            <v:shape style="position:absolute;left:794;top:408;width:4414;height:1409" coordorigin="794,408" coordsize="4414,1409" path="m1035,412l1031,413,1060,414,1047,412,1035,412xe" filled="t" fillcolor="#ECECEC" stroked="f">
              <v:path arrowok="t"/>
              <v:fill/>
            </v:shape>
            <v:shape style="position:absolute;left:794;top:408;width:4414;height:1409" coordorigin="794,408" coordsize="4414,1409" path="m949,1209l952,1187,962,1168,955,981,955,969,933,1704,937,1682,942,1450,946,1428,956,1409,949,1222,949,1209xe" filled="t" fillcolor="#ECECEC" stroked="f">
              <v:path arrowok="t"/>
              <v:fill/>
            </v:shape>
            <v:shape style="position:absolute;left:794;top:408;width:4414;height:1409" coordorigin="794,408" coordsize="4414,1409" path="m961,728l965,706,975,686,968,499,967,487,955,969,959,947,968,927,962,740,961,728xe" filled="t" fillcolor="#ECECEC" stroked="f">
              <v:path arrowok="t"/>
              <v:fill/>
            </v:shape>
            <v:shape style="position:absolute;left:1427;top:1276;width:4640;height:1980" coordorigin="1427,1276" coordsize="4640,1980" path="m1427,1276l1427,3256,6067,3256,6067,1276,1427,1276xe" filled="t" fillcolor="#000000" stroked="f">
              <v:path arrowok="t"/>
              <v:fill/>
            </v:shape>
            <v:shape style="position:absolute;left:1519;top:1371;width:4350;height:1873" coordorigin="1519,1371" coordsize="4350,1873" path="m1863,2235l1863,2256,1858,2276,1847,2293,1833,2307,1814,2317,1797,2322,1776,2322,1759,2436,1774,2422,1792,2412,1809,2407,1830,2407,1850,2413,1867,2423,1882,2438,1891,2456,1896,2473,1896,2495,1890,2515,1880,2532,1865,2546,1847,2556,1830,2560,1808,2560,1791,2674,1806,2660,1824,2650,1841,2646,1863,2646,1882,2652,1900,2662,1914,2677,1924,2695,1928,2712,1928,2733,1923,2753,1912,2771,1897,2785,1879,2795,1862,2799,1841,2799,1824,2913,1839,2899,1857,2889,1874,2885,1895,2885,1915,2890,1932,2901,1946,2916,1956,2934,1961,2951,1961,2972,1955,2992,1945,3009,1930,3023,1912,3033,1895,3038,1873,3038,1856,3165,1871,3151,1889,3141,1906,3137,1927,3137,1947,3143,1964,3153,1978,3168,5869,1371,1758,1930,1765,1930,1785,1936,1802,1946,1817,1961,1826,1979,1831,1996,1831,2017,1825,2037,1815,2054,1800,2069,1782,2078,1765,2083,1743,2083,1726,2197,1741,2183,1759,2173,1776,2169,1798,2169,1818,2174,1835,2185,1849,2199,1859,2218,1863,2235xe" filled="t" fillcolor="#ECECEC" stroked="f">
              <v:path arrowok="t"/>
              <v:fill/>
            </v:shape>
            <v:shape style="position:absolute;left:1519;top:1371;width:4350;height:1873" coordorigin="1519,1371" coordsize="4350,1873" path="m1758,1930l1744,1930,1728,1934,1758,1930xe" filled="t" fillcolor="#ECECEC" stroked="f">
              <v:path arrowok="t"/>
              <v:fill/>
            </v:shape>
            <v:shape style="position:absolute;left:1519;top:1371;width:4350;height:1873" coordorigin="1519,1371" coordsize="4350,1873" path="m1519,1962l1702,3244,6052,2652,5869,1371,1978,3168,1988,3186,1993,3203,1840,3224,1840,3203,1845,3183,1856,3165,1873,3038,1854,3032,1836,3022,1822,3007,1812,2989,1808,2972,1808,2950,1813,2931,1824,2913,1841,2799,1821,2793,1804,2783,1790,2768,1780,2750,1775,2733,1775,2712,1781,2692,1791,2674,1808,2560,1789,2555,1771,2544,1757,2530,1747,2511,1743,2494,1743,2473,1748,2453,1759,2436,1776,2322,1756,2316,1739,2305,1725,2291,1715,2273,1710,2255,1710,2234,1716,2214,1726,2197,1743,2083,1724,2077,1706,2067,1692,2052,1682,2034,1678,2017,1678,1995,1683,1976,1694,1958,1709,1944,1727,1934,1728,1934,1519,1962xe" filled="t" fillcolor="#ECECEC" stroked="f">
              <v:path arrowok="t"/>
              <v:fill/>
            </v:shape>
            <w10:wrap type="none"/>
          </v:group>
        </w:pict>
      </w:r>
      <w:r>
        <w:pict>
          <v:shape style="position:absolute;margin-left:73.6356pt;margin-top:37.3113pt;width:120.532pt;height:10.2279pt;mso-position-horizontal-relative:page;mso-position-vertical-relative:paragraph;z-index:-4593;rotation:1" type="#_x0000_t136" fillcolor="#000000" stroked="f">
            <o:extrusion v:ext="view" autorotationcenter="t"/>
            <v:textpath style="font-family:&amp;quot;Times New Roman&amp;quot;;font-size:10pt;v-text-kern:t;mso-text-shadow:auto" string="vertebrados: tortuga, paloma,"/>
            <w10:wrap type="none"/>
          </v:shape>
        </w:pict>
      </w:r>
      <w:r>
        <w:pict>
          <v:shape style="position:absolute;margin-left:73.3096pt;margin-top:52.2458pt;width:107.051pt;height:10.0716pt;mso-position-horizontal-relative:page;mso-position-vertical-relative:paragraph;z-index:-4592;rotation:1" type="#_x0000_t136" fillcolor="#000000" stroked="f">
            <o:extrusion v:ext="view" autorotationcenter="t"/>
            <v:textpath style="font-family:&amp;quot;Times New Roman&amp;quot;;font-size:10pt;v-text-kern:t;mso-text-shadow:auto" string="murciélago, caballo, tilapia,"/>
            <w10:wrap type="none"/>
          </v:shape>
        </w:pict>
      </w:r>
      <w:r>
        <w:pict>
          <v:shape style="position:absolute;margin-left:108.064pt;margin-top:102.114pt;width:86.4046pt;height:10.7825pt;mso-position-horizontal-relative:page;mso-position-vertical-relative:paragraph;z-index:-4588;rotation:353" type="#_x0000_t136" fillcolor="#000000" stroked="f">
            <o:extrusion v:ext="view" autorotationcenter="t"/>
            <v:textpath style="font-family:&amp;quot;Times New Roman&amp;quot;;font-size:10pt;v-text-kern:t;mso-text-shadow:auto" string="invertebrados:  lombr"/>
            <w10:wrap type="none"/>
          </v:shape>
        </w:pict>
      </w:r>
      <w:r>
        <w:pict>
          <v:shape style="position:absolute;margin-left:110.133pt;margin-top:117.661pt;width:85.7629pt;height:10.1905pt;mso-position-horizontal-relative:page;mso-position-vertical-relative:paragraph;z-index:-4586;rotation:353" type="#_x0000_t136" fillcolor="#000000" stroked="f">
            <o:extrusion v:ext="view" autorotationcenter="t"/>
            <v:textpath style="font-family:&amp;quot;Times New Roman&amp;quot;;font-size:10pt;v-text-kern:t;mso-text-shadow:auto" string="estrella de mar, araña,"/>
            <w10:wrap type="none"/>
          </v:shape>
        </w:pict>
      </w:r>
      <w:r>
        <w:pict>
          <v:shape style="position:absolute;margin-left:112.222pt;margin-top:133.617pt;width:68.0343pt;height:10.1776pt;mso-position-horizontal-relative:page;mso-position-vertical-relative:paragraph;z-index:-4585;rotation:353" type="#_x0000_t136" fillcolor="#000000" stroked="f">
            <o:extrusion v:ext="view" autorotationcenter="t"/>
            <v:textpath style="font-family:&amp;quot;Times New Roman&amp;quot;;font-size:10pt;v-text-kern:t;mso-text-shadow:auto" string="hormiga, caracol."/>
            <w10:wrap type="none"/>
          </v:shape>
        </w:pict>
      </w:r>
      <w:r>
        <w:rPr>
          <w:rFonts w:cs="Times New Roman" w:hAnsi="Times New Roman" w:eastAsia="Times New Roman" w:ascii="Times New Roman"/>
          <w:b/>
          <w:spacing w:val="0"/>
          <w:w w:val="100"/>
          <w:sz w:val="20"/>
          <w:szCs w:val="20"/>
        </w:rPr>
        <w:t>3.</w:t>
      </w:r>
      <w:r>
        <w:rPr>
          <w:rFonts w:cs="Times New Roman" w:hAnsi="Times New Roman" w:eastAsia="Times New Roman" w:ascii="Times New Roman"/>
          <w:b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b/>
          <w:spacing w:val="3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spacing w:val="-2"/>
          <w:w w:val="94"/>
          <w:sz w:val="20"/>
          <w:szCs w:val="20"/>
        </w:rPr>
        <w:t>Respuesta</w:t>
      </w:r>
      <w:r>
        <w:rPr>
          <w:rFonts w:cs="Times New Roman" w:hAnsi="Times New Roman" w:eastAsia="Times New Roman" w:ascii="Times New Roman"/>
          <w:i/>
          <w:spacing w:val="0"/>
          <w:w w:val="94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i/>
          <w:spacing w:val="-3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spacing w:val="-2"/>
          <w:w w:val="92"/>
          <w:sz w:val="20"/>
          <w:szCs w:val="20"/>
        </w:rPr>
        <w:t>posible</w:t>
      </w:r>
      <w:r>
        <w:rPr>
          <w:rFonts w:cs="Times New Roman" w:hAnsi="Times New Roman" w:eastAsia="Times New Roman" w:ascii="Times New Roman"/>
          <w:i/>
          <w:spacing w:val="-4"/>
          <w:w w:val="92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i/>
          <w:spacing w:val="0"/>
          <w:w w:val="72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lineRule="exact" w:line="200"/>
      </w:pPr>
      <w:r>
        <w:br w:type="column"/>
      </w:r>
      <w:r>
        <w:rPr>
          <w:rFonts w:cs="Times New Roman" w:hAnsi="Times New Roman" w:eastAsia="Times New Roman" w:ascii="Times New Roman"/>
          <w:b/>
          <w:spacing w:val="0"/>
          <w:w w:val="100"/>
          <w:sz w:val="20"/>
          <w:szCs w:val="20"/>
        </w:rPr>
        <w:t>•</w:t>
      </w:r>
      <w:r>
        <w:rPr>
          <w:rFonts w:cs="Times New Roman" w:hAnsi="Times New Roman" w:eastAsia="Times New Roman" w:ascii="Times New Roman"/>
          <w:b/>
          <w:spacing w:val="0"/>
          <w:w w:val="100"/>
          <w:sz w:val="20"/>
          <w:szCs w:val="20"/>
        </w:rPr>
        <w:t>    </w:t>
      </w:r>
      <w:r>
        <w:rPr>
          <w:rFonts w:cs="Times New Roman" w:hAnsi="Times New Roman" w:eastAsia="Times New Roman" w:ascii="Times New Roman"/>
          <w:b/>
          <w:spacing w:val="2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94"/>
          <w:sz w:val="20"/>
          <w:szCs w:val="20"/>
        </w:rPr>
        <w:t>Respuestas</w:t>
      </w:r>
      <w:r>
        <w:rPr>
          <w:rFonts w:cs="Times New Roman" w:hAnsi="Times New Roman" w:eastAsia="Times New Roman" w:ascii="Times New Roman"/>
          <w:i/>
          <w:spacing w:val="-11"/>
          <w:w w:val="9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96"/>
          <w:sz w:val="20"/>
          <w:szCs w:val="20"/>
        </w:rPr>
        <w:t>modéli</w:t>
      </w:r>
      <w:r>
        <w:rPr>
          <w:rFonts w:cs="Times New Roman" w:hAnsi="Times New Roman" w:eastAsia="Times New Roman" w:ascii="Times New Roman"/>
          <w:i/>
          <w:spacing w:val="-3"/>
          <w:w w:val="96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i/>
          <w:spacing w:val="0"/>
          <w:w w:val="95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i/>
          <w:spacing w:val="-2"/>
          <w:w w:val="95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i/>
          <w:spacing w:val="0"/>
          <w:w w:val="72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53"/>
        <w:ind w:left="340"/>
      </w:pP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a.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¿Qué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es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un</w:t>
      </w:r>
      <w:r>
        <w:rPr>
          <w:rFonts w:cs="Times New Roman" w:hAnsi="Times New Roman" w:eastAsia="Times New Roman" w:ascii="Times New Roman"/>
          <w:spacing w:val="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alime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o?</w:t>
      </w:r>
      <w:r>
        <w:rPr>
          <w:rFonts w:cs="Times New Roman" w:hAnsi="Times New Roman" w:eastAsia="Times New Roman" w:ascii="Times New Roman"/>
          <w:spacing w:val="2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¿Qué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ejemplos</w:t>
      </w:r>
      <w:r>
        <w:rPr>
          <w:rFonts w:cs="Times New Roman" w:hAnsi="Times New Roman" w:eastAsia="Times New Roman" w:ascii="Times New Roman"/>
          <w:spacing w:val="3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puedo</w:t>
      </w:r>
      <w:r>
        <w:rPr>
          <w:rFonts w:cs="Times New Roman" w:hAnsi="Times New Roman" w:eastAsia="Times New Roman" w:ascii="Times New Roman"/>
          <w:spacing w:val="4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citar?</w:t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both"/>
        <w:spacing w:before="53" w:lineRule="auto" w:line="295"/>
        <w:ind w:left="680" w:right="73"/>
      </w:pP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Un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alimen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2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es</w:t>
      </w:r>
      <w:r>
        <w:rPr>
          <w:rFonts w:cs="Times New Roman" w:hAnsi="Times New Roman" w:eastAsia="Times New Roman" w:ascii="Times New Roman"/>
          <w:spacing w:val="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un</w:t>
      </w:r>
      <w:r>
        <w:rPr>
          <w:rFonts w:cs="Times New Roman" w:hAnsi="Times New Roman" w:eastAsia="Times New Roman" w:ascii="Times New Roman"/>
          <w:spacing w:val="2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odu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4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natural</w:t>
      </w:r>
      <w:r>
        <w:rPr>
          <w:rFonts w:cs="Times New Roman" w:hAnsi="Times New Roman" w:eastAsia="Times New Roman" w:ascii="Times New Roman"/>
          <w:spacing w:val="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1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elaborado</w:t>
      </w:r>
      <w:r>
        <w:rPr>
          <w:rFonts w:cs="Times New Roman" w:hAnsi="Times New Roman" w:eastAsia="Times New Roman" w:ascii="Times New Roman"/>
          <w:spacing w:val="3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que</w:t>
      </w:r>
      <w:r>
        <w:rPr>
          <w:rFonts w:cs="Times New Roman" w:hAnsi="Times New Roman" w:eastAsia="Times New Roman" w:ascii="Times New Roman"/>
          <w:spacing w:val="3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3"/>
          <w:sz w:val="20"/>
          <w:szCs w:val="20"/>
        </w:rPr>
        <w:t>se</w:t>
      </w:r>
      <w:r>
        <w:rPr>
          <w:rFonts w:cs="Times New Roman" w:hAnsi="Times New Roman" w:eastAsia="Times New Roman" w:ascii="Times New Roman"/>
          <w:spacing w:val="0"/>
          <w:w w:val="10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debe</w:t>
      </w:r>
      <w:r>
        <w:rPr>
          <w:rFonts w:cs="Times New Roman" w:hAnsi="Times New Roman" w:eastAsia="Times New Roman" w:ascii="Times New Roman"/>
          <w:spacing w:val="4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consumir</w:t>
      </w:r>
      <w:r>
        <w:rPr>
          <w:rFonts w:cs="Times New Roman" w:hAnsi="Times New Roman" w:eastAsia="Times New Roman" w:ascii="Times New Roman"/>
          <w:spacing w:val="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96"/>
          <w:sz w:val="20"/>
          <w:szCs w:val="20"/>
        </w:rPr>
        <w:t>dia</w:t>
      </w:r>
      <w:r>
        <w:rPr>
          <w:rFonts w:cs="Times New Roman" w:hAnsi="Times New Roman" w:eastAsia="Times New Roman" w:ascii="Times New Roman"/>
          <w:spacing w:val="1"/>
          <w:w w:val="96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3"/>
          <w:sz w:val="20"/>
          <w:szCs w:val="20"/>
        </w:rPr>
        <w:t>iamen</w:t>
      </w:r>
      <w:r>
        <w:rPr>
          <w:rFonts w:cs="Times New Roman" w:hAnsi="Times New Roman" w:eastAsia="Times New Roman" w:ascii="Times New Roman"/>
          <w:spacing w:val="-1"/>
          <w:w w:val="103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2"/>
          <w:w w:val="109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0"/>
          <w:w w:val="69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13"/>
          <w:w w:val="6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or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ejemplo:</w:t>
      </w:r>
      <w:r>
        <w:rPr>
          <w:rFonts w:cs="Times New Roman" w:hAnsi="Times New Roman" w:eastAsia="Times New Roman" w:ascii="Times New Roman"/>
          <w:spacing w:val="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2"/>
          <w:sz w:val="20"/>
          <w:szCs w:val="20"/>
        </w:rPr>
        <w:t>lech</w:t>
      </w:r>
      <w:r>
        <w:rPr>
          <w:rFonts w:cs="Times New Roman" w:hAnsi="Times New Roman" w:eastAsia="Times New Roman" w:ascii="Times New Roman"/>
          <w:spacing w:val="-2"/>
          <w:w w:val="10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0"/>
          <w:w w:val="69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spacing w:val="13"/>
          <w:w w:val="6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7"/>
          <w:sz w:val="20"/>
          <w:szCs w:val="20"/>
        </w:rPr>
        <w:t>hu</w:t>
      </w:r>
      <w:r>
        <w:rPr>
          <w:rFonts w:cs="Times New Roman" w:hAnsi="Times New Roman" w:eastAsia="Times New Roman" w:ascii="Times New Roman"/>
          <w:spacing w:val="1"/>
          <w:w w:val="107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90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spacing w:val="0"/>
          <w:w w:val="101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2"/>
          <w:w w:val="101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69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spacing w:val="0"/>
          <w:w w:val="6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98"/>
          <w:sz w:val="20"/>
          <w:szCs w:val="20"/>
        </w:rPr>
        <w:t>ca</w:t>
      </w:r>
      <w:r>
        <w:rPr>
          <w:rFonts w:cs="Times New Roman" w:hAnsi="Times New Roman" w:eastAsia="Times New Roman" w:ascii="Times New Roman"/>
          <w:spacing w:val="1"/>
          <w:w w:val="98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4"/>
          <w:sz w:val="20"/>
          <w:szCs w:val="20"/>
        </w:rPr>
        <w:t>ne</w:t>
      </w:r>
      <w:r>
        <w:rPr>
          <w:rFonts w:cs="Times New Roman" w:hAnsi="Times New Roman" w:eastAsia="Times New Roman" w:ascii="Times New Roman"/>
          <w:spacing w:val="-2"/>
          <w:w w:val="104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69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97"/>
          <w:sz w:val="20"/>
          <w:szCs w:val="20"/>
        </w:rPr>
        <w:t>fruta</w:t>
      </w:r>
      <w:r>
        <w:rPr>
          <w:rFonts w:cs="Times New Roman" w:hAnsi="Times New Roman" w:eastAsia="Times New Roman" w:ascii="Times New Roman"/>
          <w:spacing w:val="-2"/>
          <w:w w:val="97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69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1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0"/>
          <w:w w:val="69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"/>
        <w:ind w:left="340"/>
      </w:pPr>
      <w:r>
        <w:rPr>
          <w:rFonts w:cs="Times New Roman" w:hAnsi="Times New Roman" w:eastAsia="Times New Roman" w:ascii="Times New Roman"/>
          <w:spacing w:val="-5"/>
          <w:w w:val="113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spacing w:val="0"/>
          <w:w w:val="82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spacing w:val="-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¿Qué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apo</w:t>
      </w:r>
      <w:r>
        <w:rPr>
          <w:rFonts w:cs="Times New Roman" w:hAnsi="Times New Roman" w:eastAsia="Times New Roman" w:ascii="Times New Roman"/>
          <w:spacing w:val="5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tan</w:t>
      </w:r>
      <w:r>
        <w:rPr>
          <w:rFonts w:cs="Times New Roman" w:hAnsi="Times New Roman" w:eastAsia="Times New Roman" w:ascii="Times New Roman"/>
          <w:spacing w:val="5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los</w:t>
      </w:r>
      <w:r>
        <w:rPr>
          <w:rFonts w:cs="Times New Roman" w:hAnsi="Times New Roman" w:eastAsia="Times New Roman" w:ascii="Times New Roman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alime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os</w:t>
      </w:r>
      <w:r>
        <w:rPr>
          <w:rFonts w:cs="Times New Roman" w:hAnsi="Times New Roman" w:eastAsia="Times New Roman" w:ascii="Times New Roman"/>
          <w:spacing w:val="3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al</w:t>
      </w:r>
      <w:r>
        <w:rPr>
          <w:rFonts w:cs="Times New Roman" w:hAnsi="Times New Roman" w:eastAsia="Times New Roman" w:ascii="Times New Roman"/>
          <w:spacing w:val="-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6"/>
          <w:sz w:val="20"/>
          <w:szCs w:val="20"/>
        </w:rPr>
        <w:t>cue</w:t>
      </w:r>
      <w:r>
        <w:rPr>
          <w:rFonts w:cs="Times New Roman" w:hAnsi="Times New Roman" w:eastAsia="Times New Roman" w:ascii="Times New Roman"/>
          <w:spacing w:val="1"/>
          <w:w w:val="106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5"/>
          <w:sz w:val="20"/>
          <w:szCs w:val="20"/>
        </w:rPr>
        <w:t>po?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both"/>
        <w:spacing w:before="53"/>
        <w:ind w:left="680" w:right="139"/>
      </w:pPr>
      <w:r>
        <w:rPr>
          <w:rFonts w:cs="Times New Roman" w:hAnsi="Times New Roman" w:eastAsia="Times New Roman" w:ascii="Times New Roman"/>
          <w:spacing w:val="-3"/>
          <w:w w:val="73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0"/>
          <w:w w:val="101"/>
          <w:sz w:val="20"/>
          <w:szCs w:val="20"/>
        </w:rPr>
        <w:t>os</w:t>
      </w:r>
      <w:r>
        <w:rPr>
          <w:rFonts w:cs="Times New Roman" w:hAnsi="Times New Roman" w:eastAsia="Times New Roman" w:ascii="Times New Roman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alimen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os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apo</w:t>
      </w:r>
      <w:r>
        <w:rPr>
          <w:rFonts w:cs="Times New Roman" w:hAnsi="Times New Roman" w:eastAsia="Times New Roman" w:ascii="Times New Roman"/>
          <w:spacing w:val="5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tan</w:t>
      </w:r>
      <w:r>
        <w:rPr>
          <w:rFonts w:cs="Times New Roman" w:hAnsi="Times New Roman" w:eastAsia="Times New Roman" w:ascii="Times New Roman"/>
          <w:spacing w:val="1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nut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ien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es</w:t>
      </w:r>
      <w:r>
        <w:rPr>
          <w:rFonts w:cs="Times New Roman" w:hAnsi="Times New Roman" w:eastAsia="Times New Roman" w:ascii="Times New Roman"/>
          <w:spacing w:val="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spacing w:val="-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ene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ía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al</w:t>
      </w:r>
      <w:r>
        <w:rPr>
          <w:rFonts w:cs="Times New Roman" w:hAnsi="Times New Roman" w:eastAsia="Times New Roman" w:ascii="Times New Roman"/>
          <w:spacing w:val="-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99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2"/>
          <w:w w:val="99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2"/>
          <w:sz w:val="20"/>
          <w:szCs w:val="20"/>
        </w:rPr>
        <w:t>ganism</w:t>
      </w:r>
      <w:r>
        <w:rPr>
          <w:rFonts w:cs="Times New Roman" w:hAnsi="Times New Roman" w:eastAsia="Times New Roman" w:ascii="Times New Roman"/>
          <w:spacing w:val="-4"/>
          <w:w w:val="102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69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53" w:lineRule="auto" w:line="295"/>
        <w:ind w:left="680" w:right="72" w:hanging="340"/>
      </w:pPr>
      <w:r>
        <w:rPr>
          <w:rFonts w:cs="Times New Roman" w:hAnsi="Times New Roman" w:eastAsia="Times New Roman" w:ascii="Times New Roman"/>
          <w:spacing w:val="-2"/>
          <w:w w:val="94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0"/>
          <w:w w:val="94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0"/>
          <w:w w:val="94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spacing w:val="23"/>
          <w:w w:val="9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¿Qué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eso</w:t>
      </w:r>
      <w:r>
        <w:rPr>
          <w:rFonts w:cs="Times New Roman" w:hAnsi="Times New Roman" w:eastAsia="Times New Roman" w:ascii="Times New Roman"/>
          <w:spacing w:val="3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sigue</w:t>
      </w:r>
      <w:r>
        <w:rPr>
          <w:rFonts w:cs="Times New Roman" w:hAnsi="Times New Roman" w:eastAsia="Times New Roman" w:ascii="Times New Roman"/>
          <w:spacing w:val="2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el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alime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3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una</w:t>
      </w:r>
      <w:r>
        <w:rPr>
          <w:rFonts w:cs="Times New Roman" w:hAnsi="Times New Roman" w:eastAsia="Times New Roman" w:ascii="Times New Roman"/>
          <w:spacing w:val="2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ez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que</w:t>
      </w:r>
      <w:r>
        <w:rPr>
          <w:rFonts w:cs="Times New Roman" w:hAnsi="Times New Roman" w:eastAsia="Times New Roman" w:ascii="Times New Roman"/>
          <w:spacing w:val="2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in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esa</w:t>
      </w:r>
      <w:r>
        <w:rPr>
          <w:rFonts w:cs="Times New Roman" w:hAnsi="Times New Roman" w:eastAsia="Times New Roman" w:ascii="Times New Roman"/>
          <w:spacing w:val="2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20"/>
          <w:szCs w:val="20"/>
        </w:rPr>
        <w:t>en</w:t>
      </w:r>
      <w:r>
        <w:rPr>
          <w:rFonts w:cs="Times New Roman" w:hAnsi="Times New Roman" w:eastAsia="Times New Roman" w:ascii="Times New Roman"/>
          <w:spacing w:val="0"/>
          <w:w w:val="11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el</w:t>
      </w:r>
      <w:r>
        <w:rPr>
          <w:rFonts w:cs="Times New Roman" w:hAnsi="Times New Roman" w:eastAsia="Times New Roman" w:ascii="Times New Roman"/>
          <w:spacing w:val="-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ganismo</w:t>
      </w:r>
      <w:r>
        <w:rPr>
          <w:rFonts w:cs="Times New Roman" w:hAnsi="Times New Roman" w:eastAsia="Times New Roman" w:ascii="Times New Roman"/>
          <w:spacing w:val="4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de</w:t>
      </w:r>
      <w:r>
        <w:rPr>
          <w:rFonts w:cs="Times New Roman" w:hAnsi="Times New Roman" w:eastAsia="Times New Roman" w:ascii="Times New Roman"/>
          <w:spacing w:val="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un</w:t>
      </w:r>
      <w:r>
        <w:rPr>
          <w:rFonts w:cs="Times New Roman" w:hAnsi="Times New Roman" w:eastAsia="Times New Roman" w:ascii="Times New Roman"/>
          <w:spacing w:val="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ser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7"/>
          <w:sz w:val="20"/>
          <w:szCs w:val="20"/>
        </w:rPr>
        <w:t>humano?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both"/>
        <w:spacing w:before="2" w:lineRule="auto" w:line="295"/>
        <w:ind w:left="680" w:right="72"/>
      </w:pPr>
      <w:r>
        <w:pict>
          <v:group style="position:absolute;margin-left:241.208pt;margin-top:12.2999pt;width:60.8895pt;height:64.2139pt;mso-position-horizontal-relative:page;mso-position-vertical-relative:paragraph;z-index:-4605" coordorigin="4824,246" coordsize="1218,1284">
            <v:shape type="#_x0000_t75" style="position:absolute;left:4752;top:229;width:1335;height:1116">
              <v:imagedata o:title="" r:id="rId99"/>
            </v:shape>
            <v:shape style="position:absolute;left:4829;top:1222;width:1162;height:303" coordorigin="4829,1222" coordsize="1162,303" path="m4929,1403l4920,1384,4919,1379,4923,1357,4936,1341,4955,1332,4829,1316,4846,1525,4930,1516,4933,1495,4946,1479,4967,1419,4946,1416,4929,1403xe" filled="t" fillcolor="#ECECEC" stroked="f">
              <v:path arrowok="t"/>
              <v:fill/>
            </v:shape>
            <v:shape style="position:absolute;left:4829;top:1222;width:1162;height:303" coordorigin="4829,1222" coordsize="1162,303" path="m4946,1479l4965,1470,4970,1469,4991,1472,5008,1485,5017,1504,5018,1510,4930,1516,4846,1525,5991,1438,5974,1222,4829,1316,4955,1332,4960,1331,4981,1335,4998,1347,5007,1367,5007,1372,5004,1393,4991,1410,4972,1419,4967,1419,4946,1479xe" filled="t" fillcolor="#ECECEC" stroked="f">
              <v:path arrowok="t"/>
              <v:fill/>
            </v:shape>
            <w10:wrap type="none"/>
          </v:group>
        </w:pict>
      </w:r>
      <w:r>
        <w:pict>
          <v:shape style="position:absolute;margin-left:253.545pt;margin-top:64.1073pt;width:43.2265pt;height:8.18856pt;mso-position-horizontal-relative:page;mso-position-vertical-relative:paragraph;z-index:-4584;rotation:356" type="#_x0000_t136" fillcolor="#000000" stroked="f">
            <o:extrusion v:ext="view" autorotationcenter="t"/>
            <v:textpath style="font-family:&amp;quot;Times New Roman&amp;quot;;font-size:8pt;v-text-kern:t;mso-text-shadow:auto" string="invertebrado"/>
            <w10:wrap type="none"/>
          </v:shape>
        </w:pic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Una</w:t>
      </w:r>
      <w:r>
        <w:rPr>
          <w:rFonts w:cs="Times New Roman" w:hAnsi="Times New Roman" w:eastAsia="Times New Roman" w:ascii="Times New Roman"/>
          <w:spacing w:val="-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ez</w:t>
      </w:r>
      <w:r>
        <w:rPr>
          <w:rFonts w:cs="Times New Roman" w:hAnsi="Times New Roman" w:eastAsia="Times New Roman" w:ascii="Times New Roman"/>
          <w:spacing w:val="-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que</w:t>
      </w:r>
      <w:r>
        <w:rPr>
          <w:rFonts w:cs="Times New Roman" w:hAnsi="Times New Roman" w:eastAsia="Times New Roman" w:ascii="Times New Roman"/>
          <w:spacing w:val="1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el</w:t>
      </w:r>
      <w:r>
        <w:rPr>
          <w:rFonts w:cs="Times New Roman" w:hAnsi="Times New Roman" w:eastAsia="Times New Roman" w:ascii="Times New Roman"/>
          <w:spacing w:val="-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alimen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in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esa</w:t>
      </w:r>
      <w:r>
        <w:rPr>
          <w:rFonts w:cs="Times New Roman" w:hAnsi="Times New Roman" w:eastAsia="Times New Roman" w:ascii="Times New Roman"/>
          <w:spacing w:val="-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al</w:t>
      </w:r>
      <w:r>
        <w:rPr>
          <w:rFonts w:cs="Times New Roman" w:hAnsi="Times New Roman" w:eastAsia="Times New Roman" w:ascii="Times New Roman"/>
          <w:spacing w:val="-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99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2"/>
          <w:w w:val="99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2"/>
          <w:sz w:val="20"/>
          <w:szCs w:val="20"/>
        </w:rPr>
        <w:t>ganism</w:t>
      </w:r>
      <w:r>
        <w:rPr>
          <w:rFonts w:cs="Times New Roman" w:hAnsi="Times New Roman" w:eastAsia="Times New Roman" w:ascii="Times New Roman"/>
          <w:spacing w:val="-4"/>
          <w:w w:val="102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69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tr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és</w:t>
      </w:r>
      <w:r>
        <w:rPr>
          <w:rFonts w:cs="Times New Roman" w:hAnsi="Times New Roman" w:eastAsia="Times New Roman" w:ascii="Times New Roman"/>
          <w:spacing w:val="-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20"/>
          <w:szCs w:val="20"/>
        </w:rPr>
        <w:t>de</w:t>
      </w:r>
      <w:r>
        <w:rPr>
          <w:rFonts w:cs="Times New Roman" w:hAnsi="Times New Roman" w:eastAsia="Times New Roman" w:ascii="Times New Roman"/>
          <w:spacing w:val="0"/>
          <w:w w:val="10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la</w:t>
      </w:r>
      <w:r>
        <w:rPr>
          <w:rFonts w:cs="Times New Roman" w:hAnsi="Times New Roman" w:eastAsia="Times New Roman" w:ascii="Times New Roman"/>
          <w:spacing w:val="-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boca,</w:t>
      </w:r>
      <w:r>
        <w:rPr>
          <w:rFonts w:cs="Times New Roman" w:hAnsi="Times New Roman" w:eastAsia="Times New Roman" w:ascii="Times New Roman"/>
          <w:spacing w:val="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pasa</w:t>
      </w:r>
      <w:r>
        <w:rPr>
          <w:rFonts w:cs="Times New Roman" w:hAnsi="Times New Roman" w:eastAsia="Times New Roman" w:ascii="Times New Roman"/>
          <w:spacing w:val="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por</w:t>
      </w:r>
      <w:r>
        <w:rPr>
          <w:rFonts w:cs="Times New Roman" w:hAnsi="Times New Roman" w:eastAsia="Times New Roman" w:ascii="Times New Roman"/>
          <w:spacing w:val="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la</w:t>
      </w:r>
      <w:r>
        <w:rPr>
          <w:rFonts w:cs="Times New Roman" w:hAnsi="Times New Roman" w:eastAsia="Times New Roman" w:ascii="Times New Roman"/>
          <w:spacing w:val="-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91"/>
          <w:sz w:val="20"/>
          <w:szCs w:val="20"/>
        </w:rPr>
        <w:t>fa</w:t>
      </w:r>
      <w:r>
        <w:rPr>
          <w:rFonts w:cs="Times New Roman" w:hAnsi="Times New Roman" w:eastAsia="Times New Roman" w:ascii="Times New Roman"/>
          <w:spacing w:val="1"/>
          <w:w w:val="91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3"/>
          <w:sz w:val="20"/>
          <w:szCs w:val="20"/>
        </w:rPr>
        <w:t>ing</w:t>
      </w:r>
      <w:r>
        <w:rPr>
          <w:rFonts w:cs="Times New Roman" w:hAnsi="Times New Roman" w:eastAsia="Times New Roman" w:ascii="Times New Roman"/>
          <w:spacing w:val="-2"/>
          <w:w w:val="103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0"/>
          <w:w w:val="69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luego</w:t>
      </w:r>
      <w:r>
        <w:rPr>
          <w:rFonts w:cs="Times New Roman" w:hAnsi="Times New Roman" w:eastAsia="Times New Roman" w:ascii="Times New Roman"/>
          <w:spacing w:val="1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por</w:t>
      </w:r>
      <w:r>
        <w:rPr>
          <w:rFonts w:cs="Times New Roman" w:hAnsi="Times New Roman" w:eastAsia="Times New Roman" w:ascii="Times New Roman"/>
          <w:spacing w:val="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el</w:t>
      </w:r>
      <w:r>
        <w:rPr>
          <w:rFonts w:cs="Times New Roman" w:hAnsi="Times New Roman" w:eastAsia="Times New Roman" w:ascii="Times New Roman"/>
          <w:spacing w:val="-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2"/>
          <w:sz w:val="20"/>
          <w:szCs w:val="20"/>
        </w:rPr>
        <w:t>esófag</w:t>
      </w:r>
      <w:r>
        <w:rPr>
          <w:rFonts w:cs="Times New Roman" w:hAnsi="Times New Roman" w:eastAsia="Times New Roman" w:ascii="Times New Roman"/>
          <w:spacing w:val="-4"/>
          <w:w w:val="102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69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llega</w:t>
      </w:r>
      <w:r>
        <w:rPr>
          <w:rFonts w:cs="Times New Roman" w:hAnsi="Times New Roman" w:eastAsia="Times New Roman" w:ascii="Times New Roman"/>
          <w:spacing w:val="-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al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es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ómag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1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88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spacing w:val="-13"/>
          <w:w w:val="8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despué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91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0"/>
          <w:w w:val="91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-13"/>
          <w:w w:val="9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in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estin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79"/>
          <w:sz w:val="20"/>
          <w:szCs w:val="20"/>
        </w:rPr>
        <w:t>(</w:t>
      </w:r>
      <w:r>
        <w:rPr>
          <w:rFonts w:cs="Times New Roman" w:hAnsi="Times New Roman" w:eastAsia="Times New Roman" w:ascii="Times New Roman"/>
          <w:spacing w:val="-1"/>
          <w:w w:val="104"/>
          <w:sz w:val="20"/>
          <w:szCs w:val="20"/>
        </w:rPr>
        <w:t>delgad</w:t>
      </w:r>
      <w:r>
        <w:rPr>
          <w:rFonts w:cs="Times New Roman" w:hAnsi="Times New Roman" w:eastAsia="Times New Roman" w:ascii="Times New Roman"/>
          <w:spacing w:val="0"/>
          <w:w w:val="104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1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89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spacing w:val="-14"/>
          <w:w w:val="8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3"/>
          <w:w w:val="89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-1"/>
          <w:w w:val="89"/>
          <w:sz w:val="20"/>
          <w:szCs w:val="20"/>
        </w:rPr>
        <w:t>rueso)</w:t>
      </w:r>
      <w:r>
        <w:rPr>
          <w:rFonts w:cs="Times New Roman" w:hAnsi="Times New Roman" w:eastAsia="Times New Roman" w:ascii="Times New Roman"/>
          <w:spacing w:val="0"/>
          <w:w w:val="89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spacing w:val="43"/>
          <w:w w:val="8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8"/>
          <w:sz w:val="20"/>
          <w:szCs w:val="20"/>
        </w:rPr>
        <w:t>donde</w:t>
      </w:r>
      <w:r>
        <w:rPr>
          <w:rFonts w:cs="Times New Roman" w:hAnsi="Times New Roman" w:eastAsia="Times New Roman" w:ascii="Times New Roman"/>
          <w:spacing w:val="-1"/>
          <w:w w:val="10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se</w:t>
      </w:r>
      <w:r>
        <w:rPr>
          <w:rFonts w:cs="Times New Roman" w:hAnsi="Times New Roman" w:eastAsia="Times New Roman" w:ascii="Times New Roman"/>
          <w:spacing w:val="-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separan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93"/>
          <w:sz w:val="20"/>
          <w:szCs w:val="20"/>
        </w:rPr>
        <w:t>las</w:t>
      </w:r>
      <w:r>
        <w:rPr>
          <w:rFonts w:cs="Times New Roman" w:hAnsi="Times New Roman" w:eastAsia="Times New Roman" w:ascii="Times New Roman"/>
          <w:spacing w:val="-12"/>
          <w:w w:val="9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sustancias</w:t>
      </w:r>
      <w:r>
        <w:rPr>
          <w:rFonts w:cs="Times New Roman" w:hAnsi="Times New Roman" w:eastAsia="Times New Roman" w:ascii="Times New Roman"/>
          <w:spacing w:val="-1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97"/>
          <w:sz w:val="20"/>
          <w:szCs w:val="20"/>
        </w:rPr>
        <w:t>útiles</w:t>
      </w:r>
      <w:r>
        <w:rPr>
          <w:rFonts w:cs="Times New Roman" w:hAnsi="Times New Roman" w:eastAsia="Times New Roman" w:ascii="Times New Roman"/>
          <w:spacing w:val="-14"/>
          <w:w w:val="97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que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in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esan</w:t>
      </w:r>
      <w:r>
        <w:rPr>
          <w:rFonts w:cs="Times New Roman" w:hAnsi="Times New Roman" w:eastAsia="Times New Roman" w:ascii="Times New Roman"/>
          <w:spacing w:val="-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92"/>
          <w:sz w:val="20"/>
          <w:szCs w:val="20"/>
        </w:rPr>
        <w:t>la</w:t>
      </w:r>
      <w:r>
        <w:rPr>
          <w:rFonts w:cs="Times New Roman" w:hAnsi="Times New Roman" w:eastAsia="Times New Roman" w:ascii="Times New Roman"/>
          <w:spacing w:val="-12"/>
          <w:w w:val="9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4"/>
          <w:sz w:val="20"/>
          <w:szCs w:val="20"/>
        </w:rPr>
        <w:t>san</w:t>
      </w:r>
      <w:r>
        <w:rPr>
          <w:rFonts w:cs="Times New Roman" w:hAnsi="Times New Roman" w:eastAsia="Times New Roman" w:ascii="Times New Roman"/>
          <w:spacing w:val="-2"/>
          <w:w w:val="104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-2"/>
          <w:w w:val="88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2"/>
          <w:w w:val="109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0"/>
          <w:w w:val="69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spacing w:val="-1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20"/>
          <w:szCs w:val="20"/>
        </w:rPr>
        <w:t>de</w:t>
      </w:r>
      <w:r>
        <w:rPr>
          <w:rFonts w:cs="Times New Roman" w:hAnsi="Times New Roman" w:eastAsia="Times New Roman" w:ascii="Times New Roman"/>
          <w:spacing w:val="0"/>
          <w:w w:val="10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los</w:t>
      </w:r>
      <w:r>
        <w:rPr>
          <w:rFonts w:cs="Times New Roman" w:hAnsi="Times New Roman" w:eastAsia="Times New Roman" w:ascii="Times New Roman"/>
          <w:spacing w:val="-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esiduos</w:t>
      </w:r>
      <w:r>
        <w:rPr>
          <w:rFonts w:cs="Times New Roman" w:hAnsi="Times New Roman" w:eastAsia="Times New Roman" w:ascii="Times New Roman"/>
          <w:spacing w:val="-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que</w:t>
      </w:r>
      <w:r>
        <w:rPr>
          <w:rFonts w:cs="Times New Roman" w:hAnsi="Times New Roman" w:eastAsia="Times New Roman" w:ascii="Times New Roman"/>
          <w:spacing w:val="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serán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x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etados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del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2"/>
          <w:sz w:val="20"/>
          <w:szCs w:val="20"/>
        </w:rPr>
        <w:t>cue</w:t>
      </w:r>
      <w:r>
        <w:rPr>
          <w:rFonts w:cs="Times New Roman" w:hAnsi="Times New Roman" w:eastAsia="Times New Roman" w:ascii="Times New Roman"/>
          <w:spacing w:val="1"/>
          <w:w w:val="102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8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-4"/>
          <w:w w:val="108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69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"/>
        <w:ind w:left="340"/>
      </w:pPr>
      <w:r>
        <w:pict>
          <v:group style="position:absolute;margin-left:174.182pt;margin-top:-57.5281pt;width:58.553pt;height:61.2032pt;mso-position-horizontal-relative:page;mso-position-vertical-relative:paragraph;z-index:-4606" coordorigin="3484,-1151" coordsize="1171,1224">
            <v:shape type="#_x0000_t75" style="position:absolute;left:3522;top:-1208;width:1129;height:1066">
              <v:imagedata o:title="" r:id="rId100"/>
            </v:shape>
            <v:shape style="position:absolute;left:3489;top:-228;width:1161;height:297" coordorigin="3489,-228" coordsize="1161,297" path="m3661,-9l3572,-15,3504,-228,3489,-19,4634,69,3671,-152,3671,-146,3665,-126,3650,-111,3629,-105,3624,-105,3604,-112,3589,-127,3594,-50,3614,-56,3620,-56,3640,-49,3655,-34,3661,-14,3661,-9xe" filled="t" fillcolor="#ECECEC" stroked="f">
              <v:path arrowok="t"/>
              <v:fill/>
            </v:shape>
            <v:shape style="position:absolute;left:3489;top:-228;width:1161;height:297" coordorigin="3489,-228" coordsize="1161,297" path="m4650,-147l3504,-228,3572,-15,3579,-36,3594,-50,3589,-127,3583,-147,3583,-153,3590,-173,3605,-188,3625,-194,3631,-194,3651,-187,3665,-172,3671,-152,4634,69,4650,-147xe" filled="t" fillcolor="#ECECEC" stroked="f">
              <v:path arrowok="t"/>
              <v:fill/>
            </v:shape>
            <w10:wrap type="none"/>
          </v:group>
        </w:pict>
      </w:r>
      <w:r>
        <w:rPr>
          <w:rFonts w:cs="Times New Roman" w:hAnsi="Times New Roman" w:eastAsia="Times New Roman" w:ascii="Times New Roman"/>
          <w:spacing w:val="-2"/>
          <w:w w:val="112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0"/>
          <w:w w:val="82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spacing w:val="-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¿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ómo</w:t>
      </w:r>
      <w:r>
        <w:rPr>
          <w:rFonts w:cs="Times New Roman" w:hAnsi="Times New Roman" w:eastAsia="Times New Roman" w:ascii="Times New Roman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se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alime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tan</w:t>
      </w:r>
      <w:r>
        <w:rPr>
          <w:rFonts w:cs="Times New Roman" w:hAnsi="Times New Roman" w:eastAsia="Times New Roman" w:ascii="Times New Roman"/>
          <w:spacing w:val="4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las</w:t>
      </w:r>
      <w:r>
        <w:rPr>
          <w:rFonts w:cs="Times New Roman" w:hAnsi="Times New Roman" w:eastAsia="Times New Roman" w:ascii="Times New Roman"/>
          <w:spacing w:val="-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pla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tas?</w:t>
      </w:r>
      <w:r>
        <w:rPr>
          <w:rFonts w:cs="Times New Roman" w:hAnsi="Times New Roman" w:eastAsia="Times New Roman" w:ascii="Times New Roman"/>
          <w:spacing w:val="2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81"/>
          <w:sz w:val="20"/>
          <w:szCs w:val="20"/>
        </w:rPr>
        <w:t>¿Y</w:t>
      </w:r>
      <w:r>
        <w:rPr>
          <w:rFonts w:cs="Times New Roman" w:hAnsi="Times New Roman" w:eastAsia="Times New Roman" w:ascii="Times New Roman"/>
          <w:spacing w:val="2"/>
          <w:w w:val="8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los</w:t>
      </w:r>
      <w:r>
        <w:rPr>
          <w:rFonts w:cs="Times New Roman" w:hAnsi="Times New Roman" w:eastAsia="Times New Roman" w:ascii="Times New Roman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3"/>
          <w:sz w:val="20"/>
          <w:szCs w:val="20"/>
        </w:rPr>
        <w:t>animales?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both"/>
        <w:spacing w:before="53" w:lineRule="auto" w:line="295"/>
        <w:ind w:left="680" w:right="71"/>
      </w:pPr>
      <w:r>
        <w:pict>
          <v:group style="position:absolute;margin-left:315.105pt;margin-top:65.2199pt;width:141.136pt;height:31.854pt;mso-position-horizontal-relative:page;mso-position-vertical-relative:paragraph;z-index:-4599" coordorigin="6302,1304" coordsize="2823,637">
            <v:shape style="position:absolute;left:6918;top:1471;width:1804;height:359" coordorigin="6918,1471" coordsize="1804,359" path="m6918,1580l6933,1830,8722,1720,8707,1471,6918,1580xe" filled="t" fillcolor="#9D9C9C" stroked="f">
              <v:path arrowok="t"/>
              <v:fill/>
            </v:shape>
            <v:shape style="position:absolute;left:6307;top:1452;width:925;height:305" coordorigin="6307,1452" coordsize="925,305" path="m6322,1452l6307,1702,7216,1757,7232,1508,6322,1452xe" filled="t" fillcolor="#575656" stroked="f">
              <v:path arrowok="t"/>
              <v:fill/>
            </v:shape>
            <v:shape type="#_x0000_t75" style="position:absolute;left:8469;top:1304;width:656;height:637">
              <v:imagedata o:title="" r:id="rId101"/>
            </v:shape>
            <w10:wrap type="none"/>
          </v:group>
        </w:pict>
      </w:r>
      <w:r>
        <w:pict>
          <v:shape style="position:absolute;margin-left:323.104pt;margin-top:77.0024pt;width:30.6572pt;height:7.73132pt;mso-position-horizontal-relative:page;mso-position-vertical-relative:paragraph;z-index:-4590;rotation:3" type="#_x0000_t136" fillcolor="#FEFFFE" stroked="f">
            <o:extrusion v:ext="view" autorotationcenter="t"/>
            <v:textpath style="font-family:&amp;quot;Times New Roman&amp;quot;;font-size:7pt;v-text-kern:t;mso-text-shadow:auto" string="Zona de"/>
            <w10:wrap type="none"/>
          </v:shape>
        </w:pict>
      </w:r>
      <w:r>
        <w:pict>
          <v:shape style="position:absolute;margin-left:366.041pt;margin-top:79.3703pt;width:44.5877pt;height:7.95119pt;mso-position-horizontal-relative:page;mso-position-vertical-relative:paragraph;z-index:-4582;rotation:357" type="#_x0000_t136" fillcolor="#FEFFFE" stroked="f">
            <o:extrusion v:ext="view" autorotationcenter="t"/>
            <v:textpath style="font-family:&amp;quot;Times New Roman&amp;quot;;font-size:7pt;v-text-kern:t;mso-text-shadow:auto" string="actividades"/>
            <w10:wrap type="none"/>
          </v:shape>
        </w:pict>
      </w:r>
      <w:r>
        <w:rPr>
          <w:rFonts w:cs="Times New Roman" w:hAnsi="Times New Roman" w:eastAsia="Times New Roman" w:ascii="Times New Roman"/>
          <w:spacing w:val="-1"/>
          <w:w w:val="87"/>
          <w:sz w:val="20"/>
          <w:szCs w:val="20"/>
        </w:rPr>
        <w:t>La</w:t>
      </w:r>
      <w:r>
        <w:rPr>
          <w:rFonts w:cs="Times New Roman" w:hAnsi="Times New Roman" w:eastAsia="Times New Roman" w:ascii="Times New Roman"/>
          <w:spacing w:val="0"/>
          <w:w w:val="87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-12"/>
          <w:w w:val="87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la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nt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-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el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ab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ora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-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-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-3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op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al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im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en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97"/>
          <w:sz w:val="20"/>
          <w:szCs w:val="20"/>
        </w:rPr>
        <w:t>pa</w:t>
      </w:r>
      <w:r>
        <w:rPr>
          <w:rFonts w:cs="Times New Roman" w:hAnsi="Times New Roman" w:eastAsia="Times New Roman" w:ascii="Times New Roman"/>
          <w:spacing w:val="4"/>
          <w:w w:val="97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1"/>
          <w:w w:val="97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1"/>
          <w:w w:val="97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0"/>
          <w:w w:val="97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18"/>
          <w:w w:val="97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91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0"/>
          <w:w w:val="91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4"/>
          <w:w w:val="9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91"/>
          <w:sz w:val="20"/>
          <w:szCs w:val="20"/>
        </w:rPr>
        <w:t>lu</w:t>
      </w:r>
      <w:r>
        <w:rPr>
          <w:rFonts w:cs="Times New Roman" w:hAnsi="Times New Roman" w:eastAsia="Times New Roman" w:ascii="Times New Roman"/>
          <w:spacing w:val="0"/>
          <w:w w:val="91"/>
          <w:sz w:val="20"/>
          <w:szCs w:val="20"/>
        </w:rPr>
        <w:t>z</w:t>
      </w:r>
      <w:r>
        <w:rPr>
          <w:rFonts w:cs="Times New Roman" w:hAnsi="Times New Roman" w:eastAsia="Times New Roman" w:ascii="Times New Roman"/>
          <w:spacing w:val="-10"/>
          <w:w w:val="9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8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-1"/>
          <w:w w:val="96"/>
          <w:sz w:val="20"/>
          <w:szCs w:val="20"/>
        </w:rPr>
        <w:t>el</w:t>
      </w:r>
      <w:r>
        <w:rPr>
          <w:rFonts w:cs="Times New Roman" w:hAnsi="Times New Roman" w:eastAsia="Times New Roman" w:ascii="Times New Roman"/>
          <w:spacing w:val="-1"/>
          <w:w w:val="9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95"/>
          <w:sz w:val="20"/>
          <w:szCs w:val="20"/>
        </w:rPr>
        <w:t>so</w:t>
      </w:r>
      <w:r>
        <w:rPr>
          <w:rFonts w:cs="Times New Roman" w:hAnsi="Times New Roman" w:eastAsia="Times New Roman" w:ascii="Times New Roman"/>
          <w:spacing w:val="-2"/>
          <w:w w:val="95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0"/>
          <w:w w:val="69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la</w:t>
      </w:r>
      <w:r>
        <w:rPr>
          <w:rFonts w:cs="Times New Roman" w:hAnsi="Times New Roman" w:eastAsia="Times New Roman" w:ascii="Times New Roman"/>
          <w:spacing w:val="-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92"/>
          <w:sz w:val="20"/>
          <w:szCs w:val="20"/>
        </w:rPr>
        <w:t>clo</w:t>
      </w:r>
      <w:r>
        <w:rPr>
          <w:rFonts w:cs="Times New Roman" w:hAnsi="Times New Roman" w:eastAsia="Times New Roman" w:ascii="Times New Roman"/>
          <w:spacing w:val="-2"/>
          <w:w w:val="92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92"/>
          <w:sz w:val="20"/>
          <w:szCs w:val="20"/>
        </w:rPr>
        <w:t>ofila</w:t>
      </w:r>
      <w:r>
        <w:rPr>
          <w:rFonts w:cs="Times New Roman" w:hAnsi="Times New Roman" w:eastAsia="Times New Roman" w:ascii="Times New Roman"/>
          <w:spacing w:val="8"/>
          <w:w w:val="9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spacing w:val="-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las</w:t>
      </w:r>
      <w:r>
        <w:rPr>
          <w:rFonts w:cs="Times New Roman" w:hAnsi="Times New Roman" w:eastAsia="Times New Roman" w:ascii="Times New Roman"/>
          <w:spacing w:val="-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sustancias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que</w:t>
      </w:r>
      <w:r>
        <w:rPr>
          <w:rFonts w:cs="Times New Roman" w:hAnsi="Times New Roman" w:eastAsia="Times New Roman" w:ascii="Times New Roman"/>
          <w:spacing w:val="1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abso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be</w:t>
      </w:r>
      <w:r>
        <w:rPr>
          <w:rFonts w:cs="Times New Roman" w:hAnsi="Times New Roman" w:eastAsia="Times New Roman" w:ascii="Times New Roman"/>
          <w:spacing w:val="2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tr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és</w:t>
      </w:r>
      <w:r>
        <w:rPr>
          <w:rFonts w:cs="Times New Roman" w:hAnsi="Times New Roman" w:eastAsia="Times New Roman" w:ascii="Times New Roman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de</w:t>
      </w:r>
      <w:r>
        <w:rPr>
          <w:rFonts w:cs="Times New Roman" w:hAnsi="Times New Roman" w:eastAsia="Times New Roman" w:ascii="Times New Roman"/>
          <w:spacing w:val="1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1"/>
          <w:sz w:val="20"/>
          <w:szCs w:val="20"/>
        </w:rPr>
        <w:t>su</w:t>
      </w:r>
      <w:r>
        <w:rPr>
          <w:rFonts w:cs="Times New Roman" w:hAnsi="Times New Roman" w:eastAsia="Times New Roman" w:ascii="Times New Roman"/>
          <w:spacing w:val="0"/>
          <w:w w:val="10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87"/>
          <w:sz w:val="20"/>
          <w:szCs w:val="20"/>
        </w:rPr>
        <w:t>raíz.</w:t>
      </w:r>
      <w:r>
        <w:rPr>
          <w:rFonts w:cs="Times New Roman" w:hAnsi="Times New Roman" w:eastAsia="Times New Roman" w:ascii="Times New Roman"/>
          <w:spacing w:val="3"/>
          <w:w w:val="87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3"/>
          <w:w w:val="73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0"/>
          <w:w w:val="101"/>
          <w:sz w:val="20"/>
          <w:szCs w:val="20"/>
        </w:rPr>
        <w:t>os</w:t>
      </w:r>
      <w:r>
        <w:rPr>
          <w:rFonts w:cs="Times New Roman" w:hAnsi="Times New Roman" w:eastAsia="Times New Roman" w:ascii="Times New Roman"/>
          <w:spacing w:val="-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animales</w:t>
      </w:r>
      <w:r>
        <w:rPr>
          <w:rFonts w:cs="Times New Roman" w:hAnsi="Times New Roman" w:eastAsia="Times New Roman" w:ascii="Times New Roman"/>
          <w:spacing w:val="-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se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alimentan</w:t>
      </w:r>
      <w:r>
        <w:rPr>
          <w:rFonts w:cs="Times New Roman" w:hAnsi="Times New Roman" w:eastAsia="Times New Roman" w:ascii="Times New Roman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de</w:t>
      </w:r>
      <w:r>
        <w:rPr>
          <w:rFonts w:cs="Times New Roman" w:hAnsi="Times New Roman" w:eastAsia="Times New Roman" w:ascii="Times New Roman"/>
          <w:spacing w:val="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las</w:t>
      </w:r>
      <w:r>
        <w:rPr>
          <w:rFonts w:cs="Times New Roman" w:hAnsi="Times New Roman" w:eastAsia="Times New Roman" w:ascii="Times New Roman"/>
          <w:spacing w:val="-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plantas</w:t>
      </w:r>
      <w:r>
        <w:rPr>
          <w:rFonts w:cs="Times New Roman" w:hAnsi="Times New Roman" w:eastAsia="Times New Roman" w:ascii="Times New Roman"/>
          <w:spacing w:val="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(he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bí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os)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de</w:t>
      </w:r>
      <w:r>
        <w:rPr>
          <w:rFonts w:cs="Times New Roman" w:hAnsi="Times New Roman" w:eastAsia="Times New Roman" w:ascii="Times New Roman"/>
          <w:spacing w:val="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ot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os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animales</w:t>
      </w:r>
      <w:r>
        <w:rPr>
          <w:rFonts w:cs="Times New Roman" w:hAnsi="Times New Roman" w:eastAsia="Times New Roman" w:ascii="Times New Roman"/>
          <w:spacing w:val="-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79"/>
          <w:sz w:val="20"/>
          <w:szCs w:val="20"/>
        </w:rPr>
        <w:t>(</w:t>
      </w:r>
      <w:r>
        <w:rPr>
          <w:rFonts w:cs="Times New Roman" w:hAnsi="Times New Roman" w:eastAsia="Times New Roman" w:ascii="Times New Roman"/>
          <w:spacing w:val="0"/>
          <w:w w:val="98"/>
          <w:sz w:val="20"/>
          <w:szCs w:val="20"/>
        </w:rPr>
        <w:t>ca</w:t>
      </w:r>
      <w:r>
        <w:rPr>
          <w:rFonts w:cs="Times New Roman" w:hAnsi="Times New Roman" w:eastAsia="Times New Roman" w:ascii="Times New Roman"/>
          <w:spacing w:val="1"/>
          <w:w w:val="98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93"/>
          <w:sz w:val="20"/>
          <w:szCs w:val="20"/>
        </w:rPr>
        <w:t>ní</w:t>
      </w:r>
      <w:r>
        <w:rPr>
          <w:rFonts w:cs="Times New Roman" w:hAnsi="Times New Roman" w:eastAsia="Times New Roman" w:ascii="Times New Roman"/>
          <w:spacing w:val="-1"/>
          <w:w w:val="93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spacing w:val="0"/>
          <w:w w:val="99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2"/>
          <w:w w:val="99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91"/>
          <w:sz w:val="20"/>
          <w:szCs w:val="20"/>
        </w:rPr>
        <w:t>os).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2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2"/>
      </w:pPr>
      <w:r>
        <w:pict>
          <v:shape style="position:absolute;margin-left:187.362pt;margin-top:-121.992pt;width:43.26pt;height:8.37674pt;mso-position-horizontal-relative:page;mso-position-vertical-relative:paragraph;z-index:-4589;rotation:4" type="#_x0000_t136" fillcolor="#000000" stroked="f">
            <o:extrusion v:ext="view" autorotationcenter="t"/>
            <v:textpath style="font-family:&amp;quot;Times New Roman&amp;quot;;font-size:8pt;v-text-kern:t;mso-text-shadow:auto" string="invertebrado"/>
            <w10:wrap type="none"/>
          </v:shape>
        </w:pict>
      </w:r>
      <w:r>
        <w:pict>
          <v:shape style="position:absolute;margin-left:193.881pt;margin-top:-4.56632pt;width:30.9674pt;height:10.1021pt;mso-position-horizontal-relative:page;mso-position-vertical-relative:paragraph;z-index:-4587;rotation:353" type="#_x0000_t136" fillcolor="#000000" stroked="f">
            <o:extrusion v:ext="view" autorotationcenter="t"/>
            <v:textpath style="font-family:&amp;quot;Times New Roman&amp;quot;;font-size:10pt;v-text-kern:t;mso-text-shadow:auto" string="iz, erizo,"/>
            <w10:wrap type="none"/>
          </v:shape>
        </w:pict>
      </w:r>
      <w:r>
        <w:rPr>
          <w:rFonts w:cs="Times New Roman" w:hAnsi="Times New Roman" w:eastAsia="Times New Roman" w:ascii="Times New Roman"/>
          <w:b/>
          <w:spacing w:val="-7"/>
          <w:w w:val="89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b/>
          <w:spacing w:val="-1"/>
          <w:w w:val="89"/>
          <w:sz w:val="20"/>
          <w:szCs w:val="20"/>
        </w:rPr>
        <w:t>Á</w:t>
      </w:r>
      <w:r>
        <w:rPr>
          <w:rFonts w:cs="Times New Roman" w:hAnsi="Times New Roman" w:eastAsia="Times New Roman" w:ascii="Times New Roman"/>
          <w:b/>
          <w:spacing w:val="4"/>
          <w:w w:val="89"/>
          <w:sz w:val="20"/>
          <w:szCs w:val="20"/>
        </w:rPr>
        <w:t>GIN</w:t>
      </w:r>
      <w:r>
        <w:rPr>
          <w:rFonts w:cs="Times New Roman" w:hAnsi="Times New Roman" w:eastAsia="Times New Roman" w:ascii="Times New Roman"/>
          <w:b/>
          <w:spacing w:val="0"/>
          <w:w w:val="89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b/>
          <w:spacing w:val="1"/>
          <w:w w:val="8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11"/>
          <w:sz w:val="20"/>
          <w:szCs w:val="20"/>
        </w:rPr>
        <w:t>47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53"/>
      </w:pPr>
      <w:r>
        <w:rPr>
          <w:rFonts w:cs="Times New Roman" w:hAnsi="Times New Roman" w:eastAsia="Times New Roman" w:ascii="Times New Roman"/>
          <w:b/>
          <w:spacing w:val="0"/>
          <w:w w:val="100"/>
          <w:sz w:val="20"/>
          <w:szCs w:val="20"/>
        </w:rPr>
        <w:t>•</w:t>
      </w:r>
      <w:r>
        <w:rPr>
          <w:rFonts w:cs="Times New Roman" w:hAnsi="Times New Roman" w:eastAsia="Times New Roman" w:ascii="Times New Roman"/>
          <w:b/>
          <w:spacing w:val="0"/>
          <w:w w:val="100"/>
          <w:sz w:val="20"/>
          <w:szCs w:val="20"/>
        </w:rPr>
        <w:t>    </w:t>
      </w:r>
      <w:r>
        <w:rPr>
          <w:rFonts w:cs="Times New Roman" w:hAnsi="Times New Roman" w:eastAsia="Times New Roman" w:ascii="Times New Roman"/>
          <w:b/>
          <w:spacing w:val="2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96"/>
          <w:sz w:val="20"/>
          <w:szCs w:val="20"/>
        </w:rPr>
        <w:t>Limb</w:t>
      </w:r>
      <w:r>
        <w:rPr>
          <w:rFonts w:cs="Times New Roman" w:hAnsi="Times New Roman" w:eastAsia="Times New Roman" w:ascii="Times New Roman"/>
          <w:spacing w:val="-4"/>
          <w:w w:val="96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69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3"/>
          <w:sz w:val="20"/>
          <w:szCs w:val="20"/>
        </w:rPr>
        <w:t>ne</w:t>
      </w:r>
      <w:r>
        <w:rPr>
          <w:rFonts w:cs="Times New Roman" w:hAnsi="Times New Roman" w:eastAsia="Times New Roman" w:ascii="Times New Roman"/>
          <w:spacing w:val="6"/>
          <w:w w:val="103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93"/>
          <w:sz w:val="20"/>
          <w:szCs w:val="20"/>
        </w:rPr>
        <w:t>vio</w:t>
      </w:r>
      <w:r>
        <w:rPr>
          <w:rFonts w:cs="Times New Roman" w:hAnsi="Times New Roman" w:eastAsia="Times New Roman" w:ascii="Times New Roman"/>
          <w:spacing w:val="-2"/>
          <w:w w:val="93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69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95"/>
          <w:sz w:val="20"/>
          <w:szCs w:val="20"/>
        </w:rPr>
        <w:t>haz,</w:t>
      </w:r>
      <w:r>
        <w:rPr>
          <w:rFonts w:cs="Times New Roman" w:hAnsi="Times New Roman" w:eastAsia="Times New Roman" w:ascii="Times New Roman"/>
          <w:spacing w:val="-3"/>
          <w:w w:val="9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95"/>
          <w:sz w:val="20"/>
          <w:szCs w:val="20"/>
        </w:rPr>
        <w:t>peciol</w:t>
      </w:r>
      <w:r>
        <w:rPr>
          <w:rFonts w:cs="Times New Roman" w:hAnsi="Times New Roman" w:eastAsia="Times New Roman" w:ascii="Times New Roman"/>
          <w:spacing w:val="-4"/>
          <w:w w:val="95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69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vaina</w:t>
      </w:r>
      <w:r>
        <w:rPr>
          <w:rFonts w:cs="Times New Roman" w:hAnsi="Times New Roman" w:eastAsia="Times New Roman" w:ascii="Times New Roman"/>
          <w:spacing w:val="-1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spacing w:val="-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2"/>
          <w:w w:val="108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-1"/>
          <w:w w:val="90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spacing w:val="0"/>
          <w:w w:val="103"/>
          <w:sz w:val="20"/>
          <w:szCs w:val="20"/>
        </w:rPr>
        <w:t>é</w:t>
      </w:r>
      <w:r>
        <w:rPr>
          <w:rFonts w:cs="Times New Roman" w:hAnsi="Times New Roman" w:eastAsia="Times New Roman" w:ascii="Times New Roman"/>
          <w:spacing w:val="-2"/>
          <w:w w:val="103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69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sz w:val="13"/>
          <w:szCs w:val="13"/>
        </w:rPr>
        <w:jc w:val="left"/>
        <w:spacing w:before="7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2"/>
      </w:pPr>
      <w:r>
        <w:rPr>
          <w:rFonts w:cs="Times New Roman" w:hAnsi="Times New Roman" w:eastAsia="Times New Roman" w:ascii="Times New Roman"/>
          <w:b/>
          <w:spacing w:val="-7"/>
          <w:w w:val="89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b/>
          <w:spacing w:val="-1"/>
          <w:w w:val="89"/>
          <w:sz w:val="20"/>
          <w:szCs w:val="20"/>
        </w:rPr>
        <w:t>Á</w:t>
      </w:r>
      <w:r>
        <w:rPr>
          <w:rFonts w:cs="Times New Roman" w:hAnsi="Times New Roman" w:eastAsia="Times New Roman" w:ascii="Times New Roman"/>
          <w:b/>
          <w:spacing w:val="4"/>
          <w:w w:val="89"/>
          <w:sz w:val="20"/>
          <w:szCs w:val="20"/>
        </w:rPr>
        <w:t>GIN</w:t>
      </w:r>
      <w:r>
        <w:rPr>
          <w:rFonts w:cs="Times New Roman" w:hAnsi="Times New Roman" w:eastAsia="Times New Roman" w:ascii="Times New Roman"/>
          <w:b/>
          <w:spacing w:val="0"/>
          <w:w w:val="89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b/>
          <w:spacing w:val="1"/>
          <w:w w:val="8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11"/>
          <w:sz w:val="20"/>
          <w:szCs w:val="20"/>
        </w:rPr>
        <w:t>48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tabs>
          <w:tab w:pos="340" w:val="left"/>
        </w:tabs>
        <w:jc w:val="left"/>
        <w:spacing w:before="53" w:lineRule="auto" w:line="295"/>
        <w:ind w:left="340" w:right="3767" w:hanging="340"/>
      </w:pPr>
      <w:r>
        <w:pict>
          <v:shape type="#_x0000_t202" style="position:absolute;margin-left:71.339pt;margin-top:-89.3961pt;width:232pt;height:99pt;mso-position-horizontal-relative:page;mso-position-vertical-relative:paragraph;z-index:-4609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20"/>
                      <w:szCs w:val="20"/>
                    </w:rPr>
                    <w:jc w:val="left"/>
                    <w:spacing w:before="19"/>
                    <w:ind w:left="31"/>
                  </w:pPr>
                  <w:r>
                    <w:rPr>
                      <w:rFonts w:cs="Times New Roman" w:hAnsi="Times New Roman" w:eastAsia="Times New Roman" w:ascii="Times New Roman"/>
                      <w:spacing w:val="0"/>
                      <w:w w:val="95"/>
                      <w:position w:val="1"/>
                      <w:sz w:val="20"/>
                      <w:szCs w:val="20"/>
                    </w:rPr>
                    <w:t>vaca,</w:t>
                  </w:r>
                  <w:r>
                    <w:rPr>
                      <w:rFonts w:cs="Times New Roman" w:hAnsi="Times New Roman" w:eastAsia="Times New Roman" w:ascii="Times New Roman"/>
                      <w:spacing w:val="-8"/>
                      <w:w w:val="95"/>
                      <w:position w:val="1"/>
                      <w:sz w:val="20"/>
                      <w:szCs w:val="20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spacing w:val="0"/>
                      <w:w w:val="95"/>
                      <w:position w:val="0"/>
                      <w:sz w:val="20"/>
                      <w:szCs w:val="20"/>
                    </w:rPr>
                    <w:t>camell</w:t>
                  </w:r>
                  <w:r>
                    <w:rPr>
                      <w:rFonts w:cs="Times New Roman" w:hAnsi="Times New Roman" w:eastAsia="Times New Roman" w:ascii="Times New Roman"/>
                      <w:spacing w:val="-8"/>
                      <w:w w:val="95"/>
                      <w:position w:val="0"/>
                      <w:sz w:val="20"/>
                      <w:szCs w:val="20"/>
                    </w:rPr>
                    <w:t>o</w:t>
                  </w:r>
                  <w:r>
                    <w:rPr>
                      <w:rFonts w:cs="Times New Roman" w:hAnsi="Times New Roman" w:eastAsia="Times New Roman" w:ascii="Times New Roman"/>
                      <w:spacing w:val="0"/>
                      <w:w w:val="69"/>
                      <w:position w:val="-1"/>
                      <w:sz w:val="20"/>
                      <w:szCs w:val="20"/>
                    </w:rPr>
                    <w:t>,</w:t>
                  </w:r>
                  <w:r>
                    <w:rPr>
                      <w:rFonts w:cs="Times New Roman" w:hAnsi="Times New Roman" w:eastAsia="Times New Roman" w:ascii="Times New Roman"/>
                      <w:spacing w:val="-11"/>
                      <w:w w:val="100"/>
                      <w:position w:val="-1"/>
                      <w:sz w:val="20"/>
                      <w:szCs w:val="20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spacing w:val="0"/>
                      <w:w w:val="100"/>
                      <w:position w:val="-2"/>
                      <w:sz w:val="20"/>
                      <w:szCs w:val="20"/>
                    </w:rPr>
                    <w:t>elefan</w:t>
                  </w:r>
                  <w:r>
                    <w:rPr>
                      <w:rFonts w:cs="Times New Roman" w:hAnsi="Times New Roman" w:eastAsia="Times New Roman" w:ascii="Times New Roman"/>
                      <w:spacing w:val="-6"/>
                      <w:w w:val="100"/>
                      <w:position w:val="-2"/>
                      <w:sz w:val="20"/>
                      <w:szCs w:val="20"/>
                    </w:rPr>
                    <w:t>t</w:t>
                  </w:r>
                  <w:r>
                    <w:rPr>
                      <w:rFonts w:cs="Times New Roman" w:hAnsi="Times New Roman" w:eastAsia="Times New Roman" w:ascii="Times New Roman"/>
                      <w:spacing w:val="-6"/>
                      <w:w w:val="109"/>
                      <w:position w:val="-3"/>
                      <w:sz w:val="20"/>
                      <w:szCs w:val="20"/>
                    </w:rPr>
                    <w:t>e</w:t>
                  </w:r>
                  <w:r>
                    <w:rPr>
                      <w:rFonts w:cs="Times New Roman" w:hAnsi="Times New Roman" w:eastAsia="Times New Roman" w:ascii="Times New Roman"/>
                      <w:spacing w:val="0"/>
                      <w:w w:val="69"/>
                      <w:position w:val="-3"/>
                      <w:sz w:val="20"/>
                      <w:szCs w:val="20"/>
                    </w:rPr>
                    <w:t>.</w:t>
                  </w:r>
                  <w:r>
                    <w:rPr>
                      <w:rFonts w:cs="Times New Roman" w:hAnsi="Times New Roman" w:eastAsia="Times New Roman" w:ascii="Times New Roman"/>
                      <w:spacing w:val="0"/>
                      <w:w w:val="100"/>
                      <w:position w:val="0"/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>
          <w:rFonts w:cs="Times New Roman" w:hAnsi="Times New Roman" w:eastAsia="Times New Roman" w:ascii="Times New Roman"/>
          <w:b/>
          <w:spacing w:val="0"/>
          <w:w w:val="100"/>
          <w:sz w:val="20"/>
          <w:szCs w:val="20"/>
        </w:rPr>
        <w:t>•</w:t>
      </w:r>
      <w:r>
        <w:rPr>
          <w:rFonts w:cs="Times New Roman" w:hAnsi="Times New Roman" w:eastAsia="Times New Roman" w:ascii="Times New Roman"/>
          <w:b/>
          <w:spacing w:val="0"/>
          <w:w w:val="100"/>
          <w:sz w:val="20"/>
          <w:szCs w:val="20"/>
        </w:rPr>
        <w:tab/>
      </w:r>
      <w:r>
        <w:rPr>
          <w:rFonts w:cs="Times New Roman" w:hAnsi="Times New Roman" w:eastAsia="Times New Roman" w:ascii="Times New Roman"/>
          <w:b/>
          <w:spacing w:val="0"/>
          <w:w w:val="100"/>
          <w:sz w:val="20"/>
          <w:szCs w:val="20"/>
        </w:rPr>
      </w:r>
      <w:r>
        <w:rPr>
          <w:rFonts w:cs="Times New Roman" w:hAnsi="Times New Roman" w:eastAsia="Times New Roman" w:ascii="Times New Roman"/>
          <w:spacing w:val="0"/>
          <w:w w:val="82"/>
          <w:sz w:val="20"/>
          <w:szCs w:val="20"/>
        </w:rPr>
        <w:t>CL</w:t>
      </w:r>
      <w:r>
        <w:rPr>
          <w:rFonts w:cs="Times New Roman" w:hAnsi="Times New Roman" w:eastAsia="Times New Roman" w:ascii="Times New Roman"/>
          <w:spacing w:val="0"/>
          <w:w w:val="92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8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92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95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0"/>
          <w:w w:val="73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0"/>
          <w:w w:val="84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0"/>
          <w:w w:val="83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-5"/>
          <w:w w:val="89"/>
          <w:sz w:val="20"/>
          <w:szCs w:val="20"/>
        </w:rPr>
        <w:t>TO</w:t>
      </w:r>
      <w:r>
        <w:rPr>
          <w:rFonts w:cs="Times New Roman" w:hAnsi="Times New Roman" w:eastAsia="Times New Roman" w:ascii="Times New Roman"/>
          <w:spacing w:val="-5"/>
          <w:w w:val="8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8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0"/>
          <w:w w:val="79"/>
          <w:sz w:val="20"/>
          <w:szCs w:val="20"/>
        </w:rPr>
        <w:t>ST</w:t>
      </w:r>
      <w:r>
        <w:rPr>
          <w:rFonts w:cs="Times New Roman" w:hAnsi="Times New Roman" w:eastAsia="Times New Roman" w:ascii="Times New Roman"/>
          <w:spacing w:val="0"/>
          <w:w w:val="92"/>
          <w:sz w:val="20"/>
          <w:szCs w:val="20"/>
        </w:rPr>
        <w:t>OM</w:t>
      </w:r>
      <w:r>
        <w:rPr>
          <w:rFonts w:cs="Times New Roman" w:hAnsi="Times New Roman" w:eastAsia="Times New Roman" w:ascii="Times New Roman"/>
          <w:spacing w:val="0"/>
          <w:w w:val="81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"/>
        <w:ind w:left="340"/>
        <w:sectPr>
          <w:type w:val="continuous"/>
          <w:pgSz w:w="12480" w:h="15880"/>
          <w:pgMar w:top="1480" w:bottom="280" w:left="680" w:right="800"/>
          <w:cols w:num="2" w:equalWidth="off">
            <w:col w:w="1908" w:space="3719"/>
            <w:col w:w="5373"/>
          </w:cols>
        </w:sectPr>
      </w:pPr>
      <w:r>
        <w:rPr>
          <w:rFonts w:cs="Times New Roman" w:hAnsi="Times New Roman" w:eastAsia="Times New Roman" w:ascii="Times New Roman"/>
          <w:w w:val="88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-10"/>
          <w:w w:val="75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0"/>
          <w:w w:val="75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spacing w:val="0"/>
          <w:w w:val="80"/>
          <w:sz w:val="20"/>
          <w:szCs w:val="20"/>
        </w:rPr>
        <w:t>IA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3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17" w:right="-50"/>
      </w:pPr>
      <w:r>
        <w:pict>
          <v:shape style="position:absolute;margin-left:80.4206pt;margin-top:38.448pt;width:23.2165pt;height:10.2015pt;mso-position-horizontal-relative:page;mso-position-vertical-relative:paragraph;z-index:-4567;rotation:4" type="#_x0000_t136" fillcolor="#000000" stroked="f">
            <o:extrusion v:ext="view" autorotationcenter="t"/>
            <v:textpath style="font-family:&amp;quot;Times New Roman&amp;quot;;font-size:10pt;v-text-kern:t;mso-text-shadow:auto" string="limbo"/>
            <w10:wrap type="none"/>
          </v:shape>
        </w:pict>
      </w:r>
      <w:r>
        <w:rPr>
          <w:rFonts w:cs="Times New Roman" w:hAnsi="Times New Roman" w:eastAsia="Times New Roman" w:ascii="Times New Roman"/>
          <w:b/>
          <w:spacing w:val="-7"/>
          <w:w w:val="89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b/>
          <w:spacing w:val="-1"/>
          <w:w w:val="89"/>
          <w:sz w:val="20"/>
          <w:szCs w:val="20"/>
        </w:rPr>
        <w:t>Á</w:t>
      </w:r>
      <w:r>
        <w:rPr>
          <w:rFonts w:cs="Times New Roman" w:hAnsi="Times New Roman" w:eastAsia="Times New Roman" w:ascii="Times New Roman"/>
          <w:b/>
          <w:spacing w:val="4"/>
          <w:w w:val="89"/>
          <w:sz w:val="20"/>
          <w:szCs w:val="20"/>
        </w:rPr>
        <w:t>GIN</w:t>
      </w:r>
      <w:r>
        <w:rPr>
          <w:rFonts w:cs="Times New Roman" w:hAnsi="Times New Roman" w:eastAsia="Times New Roman" w:ascii="Times New Roman"/>
          <w:b/>
          <w:spacing w:val="0"/>
          <w:w w:val="89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b/>
          <w:spacing w:val="1"/>
          <w:w w:val="8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11"/>
          <w:sz w:val="20"/>
          <w:szCs w:val="20"/>
        </w:rPr>
        <w:t>49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53"/>
        <w:ind w:left="115"/>
      </w:pPr>
      <w:r>
        <w:pict>
          <v:group style="position:absolute;margin-left:43.6467pt;margin-top:7.48974pt;width:265.121pt;height:179.29pt;mso-position-horizontal-relative:page;mso-position-vertical-relative:paragraph;z-index:-4580" coordorigin="873,150" coordsize="5302,3586">
            <v:shape type="#_x0000_t75" style="position:absolute;left:1717;top:129;width:3459;height:3606">
              <v:imagedata o:title="" r:id="rId103"/>
            </v:shape>
            <v:shape style="position:absolute;left:1881;top:809;width:497;height:476" coordorigin="1881,809" coordsize="497,476" path="m1881,809l1889,833,1896,853,1901,868,1914,896,1923,912,1934,932,1945,951,1962,980,1982,1007,2002,1033,2024,1058,2047,1081,2071,1103,2095,1123,2120,1142,2145,1160,2170,1177,2194,1192,2219,1207,2242,1220,2265,1232,2288,1243,2309,1253,2328,1263,2346,1271,2363,1278,2378,1285e" filled="f" stroked="t" strokeweight="1pt" strokecolor="#000000">
              <v:path arrowok="t"/>
            </v:shape>
            <v:shape style="position:absolute;left:2274;top:1184;width:104;height:136" coordorigin="2274,1184" coordsize="104,136" path="m2335,1184l2378,1285,2274,1320e" filled="f" stroked="t" strokeweight="1pt" strokecolor="#000000">
              <v:path arrowok="t"/>
            </v:shape>
            <v:shape style="position:absolute;left:1813;top:1493;width:462;height:541" coordorigin="1813,1493" coordsize="462,541" path="m1813,2033l1823,2004,1832,1978,1840,1956,1847,1937,1853,1920,1865,1891,1878,1864,1894,1835,1903,1818,1914,1799,1926,1778,1936,1762,1949,1745,1962,1727,1978,1709,1994,1691,2012,1673,2030,1655,2050,1638,2069,1620,2090,1604,2110,1587,2131,1572,2151,1557,2171,1544,2191,1532,2210,1521,2228,1511,2245,1503,2260,1497,2275,1493e" filled="f" stroked="t" strokeweight="1pt" strokecolor="#000000">
              <v:path arrowok="t"/>
            </v:shape>
            <v:shape style="position:absolute;left:2179;top:1440;width:96;height:145" coordorigin="2179,1440" coordsize="96,145" path="m2179,1440l2275,1493,2215,1584e" filled="f" stroked="t" strokeweight="1pt" strokecolor="#000000">
              <v:path arrowok="t"/>
            </v:shape>
            <v:shape style="position:absolute;left:3192;top:3144;width:330;height:91" coordorigin="3192,3144" coordsize="330,91" path="m3192,3218l3223,3224,3249,3229,3270,3232,3289,3234,3304,3235,3319,3234,3333,3232,3348,3229,3364,3224,3384,3218,3399,3213,3432,3200,3460,3187,3483,3174,3500,3162,3512,3153,3519,3146,3522,3144e" filled="f" stroked="t" strokeweight="1pt" strokecolor="#000000">
              <v:path arrowok="t"/>
            </v:shape>
            <v:shape style="position:absolute;left:3413;top:3144;width:109;height:109" coordorigin="3413,3144" coordsize="109,109" path="m3413,3151l3522,3144,3521,3253e" filled="f" stroked="t" strokeweight="1pt" strokecolor="#000000">
              <v:path arrowok="t"/>
            </v:shape>
            <v:shape style="position:absolute;left:3420;top:2771;width:728;height:119" coordorigin="3420,2771" coordsize="728,119" path="m3420,2771l3459,2772,3490,2774,3516,2775,3537,2776,3554,2778,3569,2780,3581,2782,3594,2786,3607,2790,3621,2795,3633,2799,3644,2803,3674,2812,3694,2817,3716,2823,3739,2829,3765,2836,3792,2842,3821,2849,3850,2855,3880,2861,3911,2867,3943,2872,3974,2877,4005,2881,4035,2884,4065,2887,4094,2889,4122,2890,4148,2890e" filled="f" stroked="t" strokeweight="1pt" strokecolor="#000000">
              <v:path arrowok="t"/>
            </v:shape>
            <v:shape style="position:absolute;left:3420;top:2699;width:83;height:149" coordorigin="3420,2699" coordsize="83,149" path="m3498,2848l3420,2771,3503,2699e" filled="f" stroked="t" strokeweight="1pt" strokecolor="#000000">
              <v:path arrowok="t"/>
            </v:shape>
            <v:shape style="position:absolute;left:2825;top:713;width:2015;height:849" coordorigin="2825,713" coordsize="2015,849" path="m4840,713l4737,797,4644,872,4560,940,4485,1001,4416,1055,4353,1103,4295,1146,4242,1183,4144,1245,4052,1293,3959,1331,3856,1364,3736,1397,3668,1414,3593,1432,3487,1457,3380,1479,3274,1498,3173,1515,3079,1529,2995,1541,2925,1550,2852,1558,2828,1561,2825,1561e" filled="f" stroked="t" strokeweight="1pt" strokecolor="#000000">
              <v:path arrowok="t"/>
            </v:shape>
            <v:shape style="position:absolute;left:2825;top:1479;width:87;height:148" coordorigin="2825,1479" coordsize="87,148" path="m2912,1627l2825,1561,2897,1479e" filled="f" stroked="t" strokeweight="1pt" strokecolor="#000000">
              <v:path arrowok="t"/>
            </v:shape>
            <v:shape style="position:absolute;left:3086;top:1795;width:1474;height:305" coordorigin="3086,1795" coordsize="1474,305" path="m4559,2100l4514,2045,4472,1996,4434,1953,4399,1915,4367,1882,4336,1855,4307,1833,4278,1816,4249,1804,4219,1797,4188,1795,4156,1797,4121,1805,4083,1817,4041,1833,3996,1854,3945,1879,3889,1909,3827,1942,3759,1980,3716,2001,3672,2020,3627,2036,3581,2049,3535,2060,3490,2069,3445,2076,3401,2082,3358,2085,3317,2088,3278,2089,3242,2089,3208,2089,3178,2088,3152,2087,3129,2085,3097,2082,3089,2081,3086,2081e" filled="f" stroked="t" strokeweight="1pt" strokecolor="#000000">
              <v:path arrowok="t"/>
            </v:shape>
            <v:shape style="position:absolute;left:3086;top:2017;width:89;height:148" coordorigin="3086,2017" coordsize="89,148" path="m3155,2165l3086,2081,3175,2017e" filled="f" stroked="t" strokeweight="1pt" strokecolor="#000000">
              <v:path arrowok="t"/>
            </v:shape>
            <v:shape style="position:absolute;left:945;top:384;width:1608;height:503" coordorigin="945,384" coordsize="1608,503" path="m1116,551l1111,530,1110,515,1115,494,1125,476,1140,461,1158,450,1178,445,1193,445,1215,449,1233,459,1248,474,1259,492,1264,513,1264,528,2525,887,2553,511,971,384,945,749,1091,756,1096,734,1106,716,1121,701,1139,690,1159,685,1174,685,1196,689,1214,700,1229,714,1240,732,1245,753,1245,768,1249,567,1235,582,1217,593,1196,598,1181,598,1160,594,1141,584,1127,569,1116,551xe" filled="t" fillcolor="#ECECEC" stroked="f">
              <v:path arrowok="t"/>
              <v:fill/>
            </v:shape>
            <v:shape style="position:absolute;left:945;top:384;width:1608;height:503" coordorigin="945,384" coordsize="1608,503" path="m2525,887l1264,528,1260,549,1249,567,1245,768,1091,756,945,749,2525,887xe" filled="t" fillcolor="#ECECEC" stroked="f">
              <v:path arrowok="t"/>
              <v:fill/>
            </v:shape>
            <v:shape style="position:absolute;left:4421;top:1869;width:1608;height:503" coordorigin="4421,1869" coordsize="1608,503" path="m4591,2036l4586,2016,4586,2001,4590,1979,4600,1961,4615,1946,4633,1935,4654,1930,4669,1930,4690,1935,4708,1945,4723,1959,4734,1977,4739,1998,4740,2013,6001,2372,6029,1996,4447,1869,4421,2234,4567,2241,4571,2220,4582,2201,4596,2186,4614,2176,4635,2170,4650,2170,4671,2175,4690,2185,4705,2199,4715,2217,4720,2238,4721,2253,4725,2053,4710,2068,4692,2078,4672,2084,4657,2084,4635,2079,4617,2069,4602,2054,4591,2036xe" filled="t" fillcolor="#ECECEC" stroked="f">
              <v:path arrowok="t"/>
              <v:fill/>
            </v:shape>
            <v:shape style="position:absolute;left:4421;top:1869;width:1608;height:503" coordorigin="4421,1869" coordsize="1608,503" path="m6001,2372l4740,2013,4735,2034,4725,2053,4721,2253,4567,2241,4421,2234,6001,2372xe" filled="t" fillcolor="#ECECEC" stroked="f">
              <v:path arrowok="t"/>
              <v:fill/>
            </v:shape>
            <v:shape style="position:absolute;left:1654;top:3094;width:1588;height:393" coordorigin="1654,3094" coordsize="1588,393" path="m1655,3094l1654,3460,3240,3487,1957,3217,1953,3239,1944,3259,1930,3275,1911,3286,1890,3293,1879,3293,1857,3290,1837,3280,1821,3266,1809,3248,1803,3226,1804,3434,1813,3414,1827,3398,1846,3387,1867,3380,1878,3380,1900,3383,1920,3393,1936,3407,1948,3425,1954,3446,1955,3458,1800,3456,1655,3094xe" filled="t" fillcolor="#ECECEC" stroked="f">
              <v:path arrowok="t"/>
              <v:fill/>
            </v:shape>
            <v:shape style="position:absolute;left:1654;top:3094;width:1588;height:393" coordorigin="1654,3094" coordsize="1588,393" path="m3242,3110l1655,3094,1800,3456,1804,3434,1803,3226,1802,3215,1806,3193,1815,3173,1830,3157,1848,3146,1869,3139,1880,3139,1903,3142,1922,3152,1938,3166,1950,3184,1956,3206,1957,3217,3240,3487,3242,3110xe" filled="t" fillcolor="#ECECEC" stroked="f">
              <v:path arrowok="t"/>
              <v:fill/>
            </v:shape>
            <v:shape style="position:absolute;left:883;top:1982;width:1609;height:460" coordorigin="883,1982" coordsize="1609,460" path="m1063,2387l1075,2370,1092,2357,1112,2349,1126,2347,1148,2348,1168,2356,1185,2369,1197,2385,1205,2405,1208,2419,1054,2428,2492,2359,2467,1982,883,2077,1048,2146,1061,2129,1077,2116,1097,2108,1111,2106,1133,2108,1153,2116,1170,2128,1183,2145,1191,2165,1193,2179,1191,2201,1184,2220,1171,2237,1154,2250,1135,2258,1121,2260,1099,2259,1079,2251,1062,2238,1055,2407,1063,2387xe" filled="t" fillcolor="#ECECEC" stroked="f">
              <v:path arrowok="t"/>
              <v:fill/>
            </v:shape>
            <v:shape style="position:absolute;left:883;top:1982;width:1609;height:460" coordorigin="883,1982" coordsize="1609,460" path="m908,2442l2492,2359,1054,2428,1055,2407,1062,2238,1049,2222,1041,2202,1039,2188,1041,2166,1048,2146,883,2077,908,2442xe" filled="t" fillcolor="#ECECEC" stroked="f">
              <v:path arrowok="t"/>
              <v:fill/>
            </v:shape>
            <v:shape style="position:absolute;left:3885;top:2510;width:1624;height:568" coordorigin="3885,2510" coordsize="1624,568" path="m4096,2995l4111,2981,4129,2971,4146,2967,4167,2967,4187,2972,4204,2983,4218,2998,4228,3016,4232,3033,4079,3053,5509,2883,5458,2510,3885,2714,4054,2773,4064,2756,4079,2742,4097,2732,4114,2728,4136,2728,4155,2734,4173,2744,4187,2759,4197,2777,4201,2794,4201,2816,4195,2835,4184,2853,4170,2867,4151,2877,4134,2881,4113,2881,4096,2995xe" filled="t" fillcolor="#ECECEC" stroked="f">
              <v:path arrowok="t"/>
              <v:fill/>
            </v:shape>
            <v:shape style="position:absolute;left:3885;top:2510;width:1624;height:568" coordorigin="3885,2510" coordsize="1624,568" path="m4062,2850l4052,2831,4048,2814,4048,2793,4054,2773,3885,2714,3935,3077,5509,2883,4079,3053,4079,3032,4085,3012,4096,2995,4113,2881,4093,2875,4076,2864,4062,2850xe" filled="t" fillcolor="#ECECEC" stroked="f">
              <v:path arrowok="t"/>
              <v:fill/>
            </v:shape>
            <v:shape style="position:absolute;left:4557;top:429;width:1609;height:460" coordorigin="4557,429" coordsize="1609,460" path="m4737,833l4749,816,4766,803,4786,795,4800,793,4821,795,4841,803,4858,815,4871,832,4879,852,4881,866,4727,875,6165,805,6141,429,4557,523,4722,593,4734,576,4751,563,4771,555,4785,553,4807,555,4827,562,4844,575,4856,591,4864,611,4867,625,4865,647,4857,667,4845,684,4828,697,4808,705,4794,707,4772,705,4752,698,4736,685,4729,853,4737,833xe" filled="t" fillcolor="#ECECEC" stroked="f">
              <v:path arrowok="t"/>
              <v:fill/>
            </v:shape>
            <v:shape style="position:absolute;left:4557;top:429;width:1609;height:460" coordorigin="4557,429" coordsize="1609,460" path="m4582,889l6165,805,4727,875,4729,853,4736,685,4723,668,4715,649,4712,635,4714,613,4722,593,4557,523,4582,889xe" filled="t" fillcolor="#ECECEC" stroked="f">
              <v:path arrowok="t"/>
              <v:fill/>
            </v:shape>
            <w10:wrap type="none"/>
          </v:group>
        </w:pict>
      </w:r>
      <w:r>
        <w:pict>
          <v:shape style="position:absolute;margin-left:259.724pt;margin-top:28.0045pt;width:30.576pt;height:10.2657pt;mso-position-horizontal-relative:page;mso-position-vertical-relative:paragraph;z-index:-4559;rotation:357" type="#_x0000_t136" fillcolor="#000000" stroked="f">
            <o:extrusion v:ext="view" autorotationcenter="t"/>
            <v:textpath style="font-family:&amp;quot;Times New Roman&amp;quot;;font-size:10pt;v-text-kern:t;mso-text-shadow:auto" string="nervios"/>
            <w10:wrap type="none"/>
          </v:shape>
        </w:pict>
      </w:r>
      <w:r>
        <w:pict>
          <v:shape style="position:absolute;margin-left:79.2826pt;margin-top:106.382pt;width:23.2263pt;height:10.0401pt;mso-position-horizontal-relative:page;mso-position-vertical-relative:paragraph;z-index:-4558;rotation:357" type="#_x0000_t136" fillcolor="#000000" stroked="f">
            <o:extrusion v:ext="view" autorotationcenter="t"/>
            <v:textpath style="font-family:&amp;quot;Times New Roman&amp;quot;;font-size:10pt;v-text-kern:t;mso-text-shadow:auto" string="envés"/>
            <w10:wrap type="none"/>
          </v:shape>
        </w:pict>
      </w:r>
      <w:r>
        <w:rPr>
          <w:rFonts w:cs="Times New Roman" w:hAnsi="Times New Roman" w:eastAsia="Times New Roman" w:ascii="Times New Roman"/>
          <w:b/>
          <w:spacing w:val="0"/>
          <w:w w:val="108"/>
          <w:sz w:val="20"/>
          <w:szCs w:val="20"/>
        </w:rPr>
        <w:t>1.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sz w:val="16"/>
          <w:szCs w:val="16"/>
        </w:rPr>
        <w:jc w:val="left"/>
        <w:spacing w:before="10" w:lineRule="exact" w:line="160"/>
      </w:pPr>
      <w:r>
        <w:br w:type="column"/>
      </w:r>
      <w:r>
        <w:rPr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tabs>
          <w:tab w:pos="340" w:val="left"/>
        </w:tabs>
        <w:jc w:val="left"/>
        <w:spacing w:lineRule="auto" w:line="295"/>
        <w:ind w:left="680" w:right="79" w:hanging="680"/>
      </w:pPr>
      <w:r>
        <w:rPr>
          <w:rFonts w:cs="Times New Roman" w:hAnsi="Times New Roman" w:eastAsia="Times New Roman" w:ascii="Times New Roman"/>
          <w:b/>
          <w:spacing w:val="0"/>
          <w:w w:val="100"/>
          <w:sz w:val="20"/>
          <w:szCs w:val="20"/>
        </w:rPr>
        <w:t>•</w:t>
      </w:r>
      <w:r>
        <w:rPr>
          <w:rFonts w:cs="Times New Roman" w:hAnsi="Times New Roman" w:eastAsia="Times New Roman" w:ascii="Times New Roman"/>
          <w:b/>
          <w:spacing w:val="0"/>
          <w:w w:val="100"/>
          <w:sz w:val="20"/>
          <w:szCs w:val="20"/>
        </w:rPr>
        <w:tab/>
      </w:r>
      <w:r>
        <w:rPr>
          <w:rFonts w:cs="Times New Roman" w:hAnsi="Times New Roman" w:eastAsia="Times New Roman" w:ascii="Times New Roman"/>
          <w:b/>
          <w:spacing w:val="0"/>
          <w:w w:val="100"/>
          <w:sz w:val="20"/>
          <w:szCs w:val="20"/>
        </w:rPr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a.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96"/>
          <w:sz w:val="20"/>
          <w:szCs w:val="20"/>
        </w:rPr>
        <w:t>¿</w:t>
      </w:r>
      <w:r>
        <w:rPr>
          <w:rFonts w:cs="Times New Roman" w:hAnsi="Times New Roman" w:eastAsia="Times New Roman" w:ascii="Times New Roman"/>
          <w:spacing w:val="-2"/>
          <w:w w:val="96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0"/>
          <w:w w:val="96"/>
          <w:sz w:val="20"/>
          <w:szCs w:val="20"/>
        </w:rPr>
        <w:t>uál</w:t>
      </w:r>
      <w:r>
        <w:rPr>
          <w:rFonts w:cs="Times New Roman" w:hAnsi="Times New Roman" w:eastAsia="Times New Roman" w:ascii="Times New Roman"/>
          <w:spacing w:val="-8"/>
          <w:w w:val="9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la</w:t>
      </w:r>
      <w:r>
        <w:rPr>
          <w:rFonts w:cs="Times New Roman" w:hAnsi="Times New Roman" w:eastAsia="Times New Roman" w:ascii="Times New Roman"/>
          <w:spacing w:val="-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di</w:t>
      </w:r>
      <w:r>
        <w:rPr>
          <w:rFonts w:cs="Times New Roman" w:hAnsi="Times New Roman" w:eastAsia="Times New Roman" w:ascii="Times New Roman"/>
          <w:spacing w:val="-3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encia</w:t>
      </w:r>
      <w:r>
        <w:rPr>
          <w:rFonts w:cs="Times New Roman" w:hAnsi="Times New Roman" w:eastAsia="Times New Roman" w:ascii="Times New Roman"/>
          <w:spacing w:val="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2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un</w:t>
      </w:r>
      <w:r>
        <w:rPr>
          <w:rFonts w:cs="Times New Roman" w:hAnsi="Times New Roman" w:eastAsia="Times New Roman" w:ascii="Times New Roman"/>
          <w:spacing w:val="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animal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20"/>
          <w:szCs w:val="20"/>
        </w:rPr>
        <w:t>dep</w:t>
      </w:r>
      <w:r>
        <w:rPr>
          <w:rFonts w:cs="Times New Roman" w:hAnsi="Times New Roman" w:eastAsia="Times New Roman" w:ascii="Times New Roman"/>
          <w:spacing w:val="-2"/>
          <w:w w:val="109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9"/>
          <w:sz w:val="20"/>
          <w:szCs w:val="20"/>
        </w:rPr>
        <w:t>edador</w:t>
      </w:r>
      <w:r>
        <w:rPr>
          <w:rFonts w:cs="Times New Roman" w:hAnsi="Times New Roman" w:eastAsia="Times New Roman" w:ascii="Times New Roman"/>
          <w:spacing w:val="-13"/>
          <w:w w:val="10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spacing w:val="-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20"/>
          <w:szCs w:val="20"/>
        </w:rPr>
        <w:t>uno</w:t>
      </w:r>
      <w:r>
        <w:rPr>
          <w:rFonts w:cs="Times New Roman" w:hAnsi="Times New Roman" w:eastAsia="Times New Roman" w:ascii="Times New Roman"/>
          <w:spacing w:val="0"/>
          <w:w w:val="11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3"/>
          <w:sz w:val="20"/>
          <w:szCs w:val="20"/>
        </w:rPr>
        <w:t>ca</w:t>
      </w:r>
      <w:r>
        <w:rPr>
          <w:rFonts w:cs="Times New Roman" w:hAnsi="Times New Roman" w:eastAsia="Times New Roman" w:ascii="Times New Roman"/>
          <w:spacing w:val="1"/>
          <w:w w:val="103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2"/>
          <w:w w:val="98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8"/>
          <w:sz w:val="20"/>
          <w:szCs w:val="20"/>
        </w:rPr>
        <w:t>oñe</w:t>
      </w:r>
      <w:r>
        <w:rPr>
          <w:rFonts w:cs="Times New Roman" w:hAnsi="Times New Roman" w:eastAsia="Times New Roman" w:ascii="Times New Roman"/>
          <w:spacing w:val="-2"/>
          <w:w w:val="108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1"/>
          <w:sz w:val="20"/>
          <w:szCs w:val="20"/>
        </w:rPr>
        <w:t>o?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both"/>
        <w:spacing w:before="2" w:lineRule="auto" w:line="295"/>
        <w:ind w:left="680" w:right="79"/>
      </w:pPr>
      <w:r>
        <w:rPr>
          <w:rFonts w:cs="Times New Roman" w:hAnsi="Times New Roman" w:eastAsia="Times New Roman" w:ascii="Times New Roman"/>
          <w:spacing w:val="0"/>
          <w:w w:val="85"/>
          <w:sz w:val="20"/>
          <w:szCs w:val="20"/>
        </w:rPr>
        <w:t>La</w:t>
      </w:r>
      <w:r>
        <w:rPr>
          <w:rFonts w:cs="Times New Roman" w:hAnsi="Times New Roman" w:eastAsia="Times New Roman" w:ascii="Times New Roman"/>
          <w:spacing w:val="-1"/>
          <w:w w:val="8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98"/>
          <w:sz w:val="20"/>
          <w:szCs w:val="20"/>
        </w:rPr>
        <w:t>di</w:t>
      </w:r>
      <w:r>
        <w:rPr>
          <w:rFonts w:cs="Times New Roman" w:hAnsi="Times New Roman" w:eastAsia="Times New Roman" w:ascii="Times New Roman"/>
          <w:spacing w:val="-3"/>
          <w:w w:val="98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0"/>
          <w:w w:val="98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2"/>
          <w:w w:val="98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98"/>
          <w:sz w:val="20"/>
          <w:szCs w:val="20"/>
        </w:rPr>
        <w:t>encia</w:t>
      </w:r>
      <w:r>
        <w:rPr>
          <w:rFonts w:cs="Times New Roman" w:hAnsi="Times New Roman" w:eastAsia="Times New Roman" w:ascii="Times New Roman"/>
          <w:spacing w:val="-8"/>
          <w:w w:val="9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ent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un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animal</w:t>
      </w:r>
      <w:r>
        <w:rPr>
          <w:rFonts w:cs="Times New Roman" w:hAnsi="Times New Roman" w:eastAsia="Times New Roman" w:ascii="Times New Roman"/>
          <w:spacing w:val="-2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dep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edador</w:t>
      </w:r>
      <w:r>
        <w:rPr>
          <w:rFonts w:cs="Times New Roman" w:hAnsi="Times New Roman" w:eastAsia="Times New Roman" w:ascii="Times New Roman"/>
          <w:spacing w:val="3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88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spacing w:val="-3"/>
          <w:w w:val="8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uno</w:t>
      </w:r>
      <w:r>
        <w:rPr>
          <w:rFonts w:cs="Times New Roman" w:hAnsi="Times New Roman" w:eastAsia="Times New Roman" w:ascii="Times New Roman"/>
          <w:spacing w:val="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98"/>
          <w:sz w:val="20"/>
          <w:szCs w:val="20"/>
        </w:rPr>
        <w:t>ca</w:t>
      </w:r>
      <w:r>
        <w:rPr>
          <w:rFonts w:cs="Times New Roman" w:hAnsi="Times New Roman" w:eastAsia="Times New Roman" w:ascii="Times New Roman"/>
          <w:spacing w:val="1"/>
          <w:w w:val="98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2"/>
          <w:w w:val="88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4"/>
          <w:sz w:val="20"/>
          <w:szCs w:val="20"/>
        </w:rPr>
        <w:t>oñe</w:t>
      </w:r>
      <w:r>
        <w:rPr>
          <w:rFonts w:cs="Times New Roman" w:hAnsi="Times New Roman" w:eastAsia="Times New Roman" w:ascii="Times New Roman"/>
          <w:spacing w:val="-2"/>
          <w:w w:val="104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6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es</w:t>
      </w:r>
      <w:r>
        <w:rPr>
          <w:rFonts w:cs="Times New Roman" w:hAnsi="Times New Roman" w:eastAsia="Times New Roman" w:ascii="Times New Roman"/>
          <w:spacing w:val="-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que</w:t>
      </w:r>
      <w:r>
        <w:rPr>
          <w:rFonts w:cs="Times New Roman" w:hAnsi="Times New Roman" w:eastAsia="Times New Roman" w:ascii="Times New Roman"/>
          <w:spacing w:val="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el</w:t>
      </w:r>
      <w:r>
        <w:rPr>
          <w:rFonts w:cs="Times New Roman" w:hAnsi="Times New Roman" w:eastAsia="Times New Roman" w:ascii="Times New Roman"/>
          <w:spacing w:val="-1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ime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caza</w:t>
      </w:r>
      <w:r>
        <w:rPr>
          <w:rFonts w:cs="Times New Roman" w:hAnsi="Times New Roman" w:eastAsia="Times New Roman" w:ascii="Times New Roman"/>
          <w:spacing w:val="-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sus</w:t>
      </w:r>
      <w:r>
        <w:rPr>
          <w:rFonts w:cs="Times New Roman" w:hAnsi="Times New Roman" w:eastAsia="Times New Roman" w:ascii="Times New Roman"/>
          <w:spacing w:val="-1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1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-2"/>
          <w:w w:val="101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1"/>
          <w:sz w:val="20"/>
          <w:szCs w:val="20"/>
        </w:rPr>
        <w:t>esa</w:t>
      </w:r>
      <w:r>
        <w:rPr>
          <w:rFonts w:cs="Times New Roman" w:hAnsi="Times New Roman" w:eastAsia="Times New Roman" w:ascii="Times New Roman"/>
          <w:spacing w:val="-2"/>
          <w:w w:val="101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69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spacing w:val="-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88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spacing w:val="-7"/>
          <w:w w:val="8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el</w:t>
      </w:r>
      <w:r>
        <w:rPr>
          <w:rFonts w:cs="Times New Roman" w:hAnsi="Times New Roman" w:eastAsia="Times New Roman" w:ascii="Times New Roman"/>
          <w:spacing w:val="-1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segundo</w:t>
      </w:r>
      <w:r>
        <w:rPr>
          <w:rFonts w:cs="Times New Roman" w:hAnsi="Times New Roman" w:eastAsia="Times New Roman" w:ascii="Times New Roman"/>
          <w:spacing w:val="2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4"/>
          <w:sz w:val="20"/>
          <w:szCs w:val="20"/>
        </w:rPr>
        <w:t>consume</w:t>
      </w:r>
      <w:r>
        <w:rPr>
          <w:rFonts w:cs="Times New Roman" w:hAnsi="Times New Roman" w:eastAsia="Times New Roman" w:ascii="Times New Roman"/>
          <w:spacing w:val="0"/>
          <w:w w:val="10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animales</w:t>
      </w:r>
      <w:r>
        <w:rPr>
          <w:rFonts w:cs="Times New Roman" w:hAnsi="Times New Roman" w:eastAsia="Times New Roman" w:ascii="Times New Roman"/>
          <w:spacing w:val="-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3"/>
          <w:sz w:val="20"/>
          <w:szCs w:val="20"/>
        </w:rPr>
        <w:t>mue</w:t>
      </w:r>
      <w:r>
        <w:rPr>
          <w:rFonts w:cs="Times New Roman" w:hAnsi="Times New Roman" w:eastAsia="Times New Roman" w:ascii="Times New Roman"/>
          <w:spacing w:val="5"/>
          <w:w w:val="103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1"/>
          <w:w w:val="111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0"/>
          <w:w w:val="101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2"/>
          <w:w w:val="101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69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"/>
        <w:ind w:left="340"/>
      </w:pPr>
      <w:r>
        <w:rPr>
          <w:rFonts w:cs="Times New Roman" w:hAnsi="Times New Roman" w:eastAsia="Times New Roman" w:ascii="Times New Roman"/>
          <w:spacing w:val="-5"/>
          <w:w w:val="113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spacing w:val="0"/>
          <w:w w:val="82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spacing w:val="-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¿Qué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tienen</w:t>
      </w:r>
      <w:r>
        <w:rPr>
          <w:rFonts w:cs="Times New Roman" w:hAnsi="Times New Roman" w:eastAsia="Times New Roman" w:ascii="Times New Roman"/>
          <w:spacing w:val="3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en</w:t>
      </w:r>
      <w:r>
        <w:rPr>
          <w:rFonts w:cs="Times New Roman" w:hAnsi="Times New Roman" w:eastAsia="Times New Roman" w:ascii="Times New Roman"/>
          <w:spacing w:val="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omún</w:t>
      </w:r>
      <w:r>
        <w:rPr>
          <w:rFonts w:cs="Times New Roman" w:hAnsi="Times New Roman" w:eastAsia="Times New Roman" w:ascii="Times New Roman"/>
          <w:spacing w:val="3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el</w:t>
      </w:r>
      <w:r>
        <w:rPr>
          <w:rFonts w:cs="Times New Roman" w:hAnsi="Times New Roman" w:eastAsia="Times New Roman" w:ascii="Times New Roman"/>
          <w:spacing w:val="-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z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spacing w:val="-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el</w:t>
      </w:r>
      <w:r>
        <w:rPr>
          <w:rFonts w:cs="Times New Roman" w:hAnsi="Times New Roman" w:eastAsia="Times New Roman" w:ascii="Times New Roman"/>
          <w:spacing w:val="-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ser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7"/>
          <w:sz w:val="20"/>
          <w:szCs w:val="20"/>
        </w:rPr>
        <w:t>humano?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both"/>
        <w:spacing w:before="53" w:lineRule="auto" w:line="295"/>
        <w:ind w:left="680" w:right="78"/>
      </w:pPr>
      <w:r>
        <w:pict>
          <v:shape style="position:absolute;margin-left:255.416pt;margin-top:44.0753pt;width:15.8767pt;height:10.1374pt;mso-position-horizontal-relative:page;mso-position-vertical-relative:paragraph;z-index:-4566;rotation:4" type="#_x0000_t136" fillcolor="#000000" stroked="f">
            <o:extrusion v:ext="view" autorotationcenter="t"/>
            <v:textpath style="font-family:&amp;quot;Times New Roman&amp;quot;;font-size:10pt;v-text-kern:t;mso-text-shadow:auto" string="haz"/>
            <w10:wrap type="none"/>
          </v:shape>
        </w:pict>
      </w:r>
      <w:r>
        <w:rPr>
          <w:rFonts w:cs="Times New Roman" w:hAnsi="Times New Roman" w:eastAsia="Times New Roman" w:ascii="Times New Roman"/>
          <w:spacing w:val="0"/>
          <w:w w:val="76"/>
          <w:sz w:val="20"/>
          <w:szCs w:val="20"/>
        </w:rPr>
        <w:t>El</w:t>
      </w:r>
      <w:r>
        <w:rPr>
          <w:rFonts w:cs="Times New Roman" w:hAnsi="Times New Roman" w:eastAsia="Times New Roman" w:ascii="Times New Roman"/>
          <w:spacing w:val="4"/>
          <w:w w:val="7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97"/>
          <w:sz w:val="20"/>
          <w:szCs w:val="20"/>
        </w:rPr>
        <w:t>z</w:t>
      </w:r>
      <w:r>
        <w:rPr>
          <w:rFonts w:cs="Times New Roman" w:hAnsi="Times New Roman" w:eastAsia="Times New Roman" w:ascii="Times New Roman"/>
          <w:spacing w:val="0"/>
          <w:w w:val="97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1"/>
          <w:w w:val="97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2"/>
          <w:w w:val="97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97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6"/>
          <w:w w:val="97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spacing w:val="-2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el</w:t>
      </w:r>
      <w:r>
        <w:rPr>
          <w:rFonts w:cs="Times New Roman" w:hAnsi="Times New Roman" w:eastAsia="Times New Roman" w:ascii="Times New Roman"/>
          <w:spacing w:val="-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ser</w:t>
      </w:r>
      <w:r>
        <w:rPr>
          <w:rFonts w:cs="Times New Roman" w:hAnsi="Times New Roman" w:eastAsia="Times New Roman" w:ascii="Times New Roman"/>
          <w:spacing w:val="-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humano</w:t>
      </w:r>
      <w:r>
        <w:rPr>
          <w:rFonts w:cs="Times New Roman" w:hAnsi="Times New Roman" w:eastAsia="Times New Roman" w:ascii="Times New Roman"/>
          <w:spacing w:val="2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tienen</w:t>
      </w:r>
      <w:r>
        <w:rPr>
          <w:rFonts w:cs="Times New Roman" w:hAnsi="Times New Roman" w:eastAsia="Times New Roman" w:ascii="Times New Roman"/>
          <w:spacing w:val="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en</w:t>
      </w:r>
      <w:r>
        <w:rPr>
          <w:rFonts w:cs="Times New Roman" w:hAnsi="Times New Roman" w:eastAsia="Times New Roman" w:ascii="Times New Roman"/>
          <w:spacing w:val="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común</w:t>
      </w:r>
      <w:r>
        <w:rPr>
          <w:rFonts w:cs="Times New Roman" w:hAnsi="Times New Roman" w:eastAsia="Times New Roman" w:ascii="Times New Roman"/>
          <w:spacing w:val="1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que</w:t>
      </w:r>
      <w:r>
        <w:rPr>
          <w:rFonts w:cs="Times New Roman" w:hAnsi="Times New Roman" w:eastAsia="Times New Roman" w:ascii="Times New Roman"/>
          <w:spacing w:val="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ambos</w:t>
      </w:r>
      <w:r>
        <w:rPr>
          <w:rFonts w:cs="Times New Roman" w:hAnsi="Times New Roman" w:eastAsia="Times New Roman" w:ascii="Times New Roman"/>
          <w:spacing w:val="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3"/>
          <w:sz w:val="20"/>
          <w:szCs w:val="20"/>
        </w:rPr>
        <w:t>son</w:t>
      </w:r>
      <w:r>
        <w:rPr>
          <w:rFonts w:cs="Times New Roman" w:hAnsi="Times New Roman" w:eastAsia="Times New Roman" w:ascii="Times New Roman"/>
          <w:spacing w:val="0"/>
          <w:w w:val="10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99"/>
          <w:sz w:val="20"/>
          <w:szCs w:val="20"/>
        </w:rPr>
        <w:t>omní</w:t>
      </w:r>
      <w:r>
        <w:rPr>
          <w:rFonts w:cs="Times New Roman" w:hAnsi="Times New Roman" w:eastAsia="Times New Roman" w:ascii="Times New Roman"/>
          <w:spacing w:val="-1"/>
          <w:w w:val="99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spacing w:val="0"/>
          <w:w w:val="99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2"/>
          <w:w w:val="99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1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2"/>
          <w:w w:val="101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69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spacing w:val="-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es</w:t>
      </w:r>
      <w:r>
        <w:rPr>
          <w:rFonts w:cs="Times New Roman" w:hAnsi="Times New Roman" w:eastAsia="Times New Roman" w:ascii="Times New Roman"/>
          <w:spacing w:val="-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99"/>
          <w:sz w:val="20"/>
          <w:szCs w:val="20"/>
        </w:rPr>
        <w:t>deci</w:t>
      </w:r>
      <w:r>
        <w:rPr>
          <w:rFonts w:cs="Times New Roman" w:hAnsi="Times New Roman" w:eastAsia="Times New Roman" w:ascii="Times New Roman"/>
          <w:spacing w:val="-9"/>
          <w:w w:val="99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69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spacing w:val="-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se</w:t>
      </w:r>
      <w:r>
        <w:rPr>
          <w:rFonts w:cs="Times New Roman" w:hAnsi="Times New Roman" w:eastAsia="Times New Roman" w:ascii="Times New Roman"/>
          <w:spacing w:val="-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alimentan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de</w:t>
      </w:r>
      <w:r>
        <w:rPr>
          <w:rFonts w:cs="Times New Roman" w:hAnsi="Times New Roman" w:eastAsia="Times New Roman" w:ascii="Times New Roman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90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spacing w:val="0"/>
          <w:w w:val="104"/>
          <w:sz w:val="20"/>
          <w:szCs w:val="20"/>
        </w:rPr>
        <w:t>egetale</w:t>
      </w:r>
      <w:r>
        <w:rPr>
          <w:rFonts w:cs="Times New Roman" w:hAnsi="Times New Roman" w:eastAsia="Times New Roman" w:ascii="Times New Roman"/>
          <w:spacing w:val="-2"/>
          <w:w w:val="104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69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spacing w:val="-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ca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ne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88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spacing w:val="-6"/>
          <w:w w:val="8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sus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3"/>
          <w:sz w:val="20"/>
          <w:szCs w:val="20"/>
        </w:rPr>
        <w:t>de</w:t>
      </w:r>
      <w:r>
        <w:rPr>
          <w:rFonts w:cs="Times New Roman" w:hAnsi="Times New Roman" w:eastAsia="Times New Roman" w:ascii="Times New Roman"/>
          <w:spacing w:val="1"/>
          <w:w w:val="103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98"/>
          <w:sz w:val="20"/>
          <w:szCs w:val="20"/>
        </w:rPr>
        <w:t>ivado</w:t>
      </w:r>
      <w:r>
        <w:rPr>
          <w:rFonts w:cs="Times New Roman" w:hAnsi="Times New Roman" w:eastAsia="Times New Roman" w:ascii="Times New Roman"/>
          <w:spacing w:val="-2"/>
          <w:w w:val="98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69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"/>
      </w:pPr>
      <w:r>
        <w:pict>
          <v:shape style="position:absolute;margin-left:408.937pt;margin-top:60.1651pt;width:42.9769pt;height:7.64339pt;mso-position-horizontal-relative:page;mso-position-vertical-relative:paragraph;z-index:-4561;rotation:356" type="#_x0000_t136" fillcolor="#FEFFFE" stroked="f">
            <o:extrusion v:ext="view" autorotationcenter="t"/>
            <v:textpath style="font-family:&amp;quot;Times New Roman&amp;quot;;font-size:7pt;v-text-kern:t;mso-text-shadow:auto" string="de ciencias"/>
            <w10:wrap type="none"/>
          </v:shape>
        </w:pict>
      </w:r>
      <w:r>
        <w:rPr>
          <w:rFonts w:cs="Times New Roman" w:hAnsi="Times New Roman" w:eastAsia="Times New Roman" w:ascii="Times New Roman"/>
          <w:b/>
          <w:spacing w:val="0"/>
          <w:w w:val="100"/>
          <w:sz w:val="20"/>
          <w:szCs w:val="20"/>
        </w:rPr>
        <w:t>•</w:t>
      </w:r>
      <w:r>
        <w:rPr>
          <w:rFonts w:cs="Times New Roman" w:hAnsi="Times New Roman" w:eastAsia="Times New Roman" w:ascii="Times New Roman"/>
          <w:b/>
          <w:spacing w:val="0"/>
          <w:w w:val="100"/>
          <w:sz w:val="20"/>
          <w:szCs w:val="20"/>
        </w:rPr>
        <w:t>    </w:t>
      </w:r>
      <w:r>
        <w:rPr>
          <w:rFonts w:cs="Times New Roman" w:hAnsi="Times New Roman" w:eastAsia="Times New Roman" w:ascii="Times New Roman"/>
          <w:b/>
          <w:spacing w:val="2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94"/>
          <w:sz w:val="20"/>
          <w:szCs w:val="20"/>
        </w:rPr>
        <w:t>Respuestas</w:t>
      </w:r>
      <w:r>
        <w:rPr>
          <w:rFonts w:cs="Times New Roman" w:hAnsi="Times New Roman" w:eastAsia="Times New Roman" w:ascii="Times New Roman"/>
          <w:i/>
          <w:spacing w:val="-11"/>
          <w:w w:val="9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92"/>
          <w:sz w:val="20"/>
          <w:szCs w:val="20"/>
        </w:rPr>
        <w:t>posible</w:t>
      </w:r>
      <w:r>
        <w:rPr>
          <w:rFonts w:cs="Times New Roman" w:hAnsi="Times New Roman" w:eastAsia="Times New Roman" w:ascii="Times New Roman"/>
          <w:i/>
          <w:spacing w:val="-2"/>
          <w:w w:val="92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i/>
          <w:spacing w:val="0"/>
          <w:w w:val="72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53"/>
        <w:ind w:left="340"/>
      </w:pPr>
      <w:r>
        <w:rPr>
          <w:rFonts w:cs="Times New Roman" w:hAnsi="Times New Roman" w:eastAsia="Times New Roman" w:ascii="Times New Roman"/>
          <w:w w:val="108"/>
          <w:sz w:val="20"/>
          <w:szCs w:val="20"/>
        </w:rPr>
        <w:t>he</w:t>
      </w:r>
      <w:r>
        <w:rPr>
          <w:rFonts w:cs="Times New Roman" w:hAnsi="Times New Roman" w:eastAsia="Times New Roman" w:ascii="Times New Roman"/>
          <w:spacing w:val="1"/>
          <w:w w:val="108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bí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spacing w:val="0"/>
          <w:w w:val="105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2"/>
          <w:w w:val="105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5"/>
          <w:w w:val="109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82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-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6"/>
          <w:w w:val="70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spacing w:val="0"/>
          <w:w w:val="96"/>
          <w:sz w:val="20"/>
          <w:szCs w:val="20"/>
        </w:rPr>
        <w:t>aca,</w:t>
      </w:r>
      <w:r>
        <w:rPr>
          <w:rFonts w:cs="Times New Roman" w:hAnsi="Times New Roman" w:eastAsia="Times New Roman" w:ascii="Times New Roman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99"/>
          <w:sz w:val="20"/>
          <w:szCs w:val="20"/>
        </w:rPr>
        <w:t>caball</w:t>
      </w:r>
      <w:r>
        <w:rPr>
          <w:rFonts w:cs="Times New Roman" w:hAnsi="Times New Roman" w:eastAsia="Times New Roman" w:ascii="Times New Roman"/>
          <w:spacing w:val="-4"/>
          <w:w w:val="99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69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94"/>
          <w:sz w:val="20"/>
          <w:szCs w:val="20"/>
        </w:rPr>
        <w:t>gallina,</w:t>
      </w:r>
      <w:r>
        <w:rPr>
          <w:rFonts w:cs="Times New Roman" w:hAnsi="Times New Roman" w:eastAsia="Times New Roman" w:ascii="Times New Roman"/>
          <w:spacing w:val="-3"/>
          <w:w w:val="9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7"/>
          <w:sz w:val="20"/>
          <w:szCs w:val="20"/>
        </w:rPr>
        <w:t>pa</w:t>
      </w:r>
      <w:r>
        <w:rPr>
          <w:rFonts w:cs="Times New Roman" w:hAnsi="Times New Roman" w:eastAsia="Times New Roman" w:ascii="Times New Roman"/>
          <w:spacing w:val="-1"/>
          <w:w w:val="107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4"/>
          <w:w w:val="106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69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1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0"/>
          <w:w w:val="69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53"/>
        <w:ind w:left="340"/>
        <w:sectPr>
          <w:pgMar w:header="902" w:footer="295" w:top="1100" w:bottom="280" w:left="780" w:right="680"/>
          <w:headerReference w:type="default" r:id="rId102"/>
          <w:pgSz w:w="12480" w:h="15880"/>
          <w:cols w:num="2" w:equalWidth="off">
            <w:col w:w="1095" w:space="4546"/>
            <w:col w:w="5379"/>
          </w:cols>
        </w:sectPr>
      </w:pPr>
      <w:r>
        <w:pict>
          <v:group style="position:absolute;margin-left:320.777pt;margin-top:25.3836pt;width:141.242pt;height:26.4303pt;mso-position-horizontal-relative:page;mso-position-vertical-relative:paragraph;z-index:-4578" coordorigin="6416,508" coordsize="2825,529">
            <v:shape style="position:absolute;left:7980;top:574;width:1256;height:356" coordorigin="7980,574" coordsize="1256,356" path="m7980,671l8000,930,9235,833,9215,574,7980,671xe" filled="t" fillcolor="#878786" stroked="f">
              <v:path arrowok="t"/>
              <v:fill/>
            </v:shape>
            <v:shape style="position:absolute;left:6843;top:652;width:1233;height:370" coordorigin="6843,652" coordsize="1233,370" path="m6867,652l6843,910,8052,1022,8076,763,6867,652xe" filled="t" fillcolor="#575656" stroked="f">
              <v:path arrowok="t"/>
              <v:fill/>
            </v:shape>
            <v:shape style="position:absolute;left:6421;top:513;width:519;height:519" coordorigin="6421,513" coordsize="519,519" path="m6692,1031l6715,1029,6737,1025,6758,1019,6778,1012,6798,1003,6816,992,6834,981,6851,967,6866,953,6880,937,6893,920,6904,902,6914,883,6923,863,6929,843,6934,822,6938,800,6939,778,6939,760,6937,737,6933,715,6927,694,6920,673,6911,654,6900,635,6888,618,6875,601,6860,586,6845,572,6828,559,6810,548,6791,538,6771,529,6751,522,6730,517,6708,514,6686,513,6667,513,6645,515,6623,519,6602,525,6581,532,6562,541,6543,551,6526,563,6509,577,6494,591,6480,607,6467,624,6455,642,6445,661,6437,680,6430,701,6425,722,6422,744,6421,766,6421,784,6423,807,6427,829,6432,850,6440,870,6449,890,6459,909,6471,926,6485,943,6499,958,6515,972,6532,985,6550,996,6569,1006,6588,1015,6609,1021,6630,1027,6652,1030,6674,1031,6692,1031xe" filled="t" fillcolor="#575656" stroked="f">
              <v:path arrowok="t"/>
              <v:fill/>
            </v:shape>
            <v:shape type="#_x0000_t75" style="position:absolute;left:6467;top:569;width:410;height:410">
              <v:imagedata o:title="" r:id="rId104"/>
            </v:shape>
            <v:shape type="#_x0000_t75" style="position:absolute;left:6429;top:522;width:501;height:499">
              <v:imagedata o:title="" r:id="rId105"/>
            </v:shape>
            <w10:wrap type="none"/>
          </v:group>
        </w:pict>
      </w:r>
      <w:r>
        <w:pict>
          <v:shape style="position:absolute;margin-left:349.8pt;margin-top:38.3823pt;width:46.2729pt;height:7.76454pt;mso-position-horizontal-relative:page;mso-position-vertical-relative:paragraph;z-index:-4565;rotation:5" type="#_x0000_t136" fillcolor="#FEFFFE" stroked="f">
            <o:extrusion v:ext="view" autorotationcenter="t"/>
            <v:textpath style="font-family:&amp;quot;Times New Roman&amp;quot;;font-size:7pt;v-text-kern:t;mso-text-shadow:auto" string="Laboratorio"/>
            <w10:wrap type="none"/>
          </v:shape>
        </w:pict>
      </w:r>
      <w:r>
        <w:pict>
          <v:shape style="position:absolute;margin-left:226.642pt;margin-top:6.66215pt;width:29.3061pt;height:10.2547pt;mso-position-horizontal-relative:page;mso-position-vertical-relative:paragraph;z-index:-4564;rotation:353" type="#_x0000_t136" fillcolor="#000000" stroked="f">
            <o:extrusion v:ext="view" autorotationcenter="t"/>
            <v:textpath style="font-family:&amp;quot;Times New Roman&amp;quot;;font-size:10pt;v-text-kern:t;mso-text-shadow:auto" string="peciolo"/>
            <w10:wrap type="none"/>
          </v:shape>
        </w:pict>
      </w:r>
      <w:r>
        <w:rPr>
          <w:rFonts w:cs="Times New Roman" w:hAnsi="Times New Roman" w:eastAsia="Times New Roman" w:ascii="Times New Roman"/>
          <w:w w:val="103"/>
          <w:sz w:val="20"/>
          <w:szCs w:val="20"/>
        </w:rPr>
        <w:t>inse</w:t>
      </w:r>
      <w:r>
        <w:rPr>
          <w:rFonts w:cs="Times New Roman" w:hAnsi="Times New Roman" w:eastAsia="Times New Roman" w:ascii="Times New Roman"/>
          <w:spacing w:val="3"/>
          <w:w w:val="103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0"/>
          <w:w w:val="99"/>
          <w:sz w:val="20"/>
          <w:szCs w:val="20"/>
        </w:rPr>
        <w:t>tí</w:t>
      </w:r>
      <w:r>
        <w:rPr>
          <w:rFonts w:cs="Times New Roman" w:hAnsi="Times New Roman" w:eastAsia="Times New Roman" w:ascii="Times New Roman"/>
          <w:spacing w:val="-2"/>
          <w:w w:val="99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spacing w:val="0"/>
          <w:w w:val="105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2"/>
          <w:w w:val="105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5"/>
          <w:w w:val="109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82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92"/>
          <w:sz w:val="20"/>
          <w:szCs w:val="20"/>
        </w:rPr>
        <w:t>Laga</w:t>
      </w:r>
      <w:r>
        <w:rPr>
          <w:rFonts w:cs="Times New Roman" w:hAnsi="Times New Roman" w:eastAsia="Times New Roman" w:ascii="Times New Roman"/>
          <w:spacing w:val="5"/>
          <w:w w:val="92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92"/>
          <w:sz w:val="20"/>
          <w:szCs w:val="20"/>
        </w:rPr>
        <w:t>tija,</w:t>
      </w:r>
      <w:r>
        <w:rPr>
          <w:rFonts w:cs="Times New Roman" w:hAnsi="Times New Roman" w:eastAsia="Times New Roman" w:ascii="Times New Roman"/>
          <w:spacing w:val="-1"/>
          <w:w w:val="9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oso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2"/>
          <w:sz w:val="20"/>
          <w:szCs w:val="20"/>
        </w:rPr>
        <w:t>ho</w:t>
      </w:r>
      <w:r>
        <w:rPr>
          <w:rFonts w:cs="Times New Roman" w:hAnsi="Times New Roman" w:eastAsia="Times New Roman" w:ascii="Times New Roman"/>
          <w:spacing w:val="1"/>
          <w:w w:val="102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1"/>
          <w:sz w:val="20"/>
          <w:szCs w:val="20"/>
        </w:rPr>
        <w:t>migue</w:t>
      </w:r>
      <w:r>
        <w:rPr>
          <w:rFonts w:cs="Times New Roman" w:hAnsi="Times New Roman" w:eastAsia="Times New Roman" w:ascii="Times New Roman"/>
          <w:spacing w:val="-2"/>
          <w:w w:val="101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4"/>
          <w:w w:val="106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69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1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0"/>
          <w:w w:val="69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5" w:lineRule="exact" w:line="260"/>
        <w:sectPr>
          <w:type w:val="continuous"/>
          <w:pgSz w:w="12480" w:h="15880"/>
          <w:pgMar w:top="1480" w:bottom="280" w:left="780" w:right="680"/>
        </w:sectPr>
      </w:pPr>
      <w:r>
        <w:rPr>
          <w:sz w:val="26"/>
          <w:szCs w:val="26"/>
        </w:rPr>
      </w:r>
    </w:p>
    <w:p>
      <w:pPr>
        <w:rPr>
          <w:sz w:val="26"/>
          <w:szCs w:val="26"/>
        </w:rPr>
        <w:jc w:val="left"/>
        <w:spacing w:before="4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tabs>
          <w:tab w:pos="940" w:val="left"/>
        </w:tabs>
        <w:jc w:val="left"/>
        <w:spacing w:lineRule="auto" w:line="343"/>
        <w:ind w:left="724" w:right="-37" w:hanging="609"/>
      </w:pPr>
      <w:r>
        <w:rPr>
          <w:rFonts w:cs="Times New Roman" w:hAnsi="Times New Roman" w:eastAsia="Times New Roman" w:ascii="Times New Roman"/>
          <w:b/>
          <w:spacing w:val="0"/>
          <w:w w:val="100"/>
          <w:position w:val="-5"/>
          <w:sz w:val="20"/>
          <w:szCs w:val="20"/>
        </w:rPr>
        <w:t>2.</w:t>
      </w:r>
      <w:r>
        <w:rPr>
          <w:rFonts w:cs="Times New Roman" w:hAnsi="Times New Roman" w:eastAsia="Times New Roman" w:ascii="Times New Roman"/>
          <w:b/>
          <w:spacing w:val="-38"/>
          <w:w w:val="100"/>
          <w:position w:val="-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5"/>
          <w:sz w:val="20"/>
          <w:szCs w:val="20"/>
        </w:rPr>
        <w:tab/>
        <w:tab/>
      </w:r>
      <w:r>
        <w:rPr>
          <w:rFonts w:cs="Times New Roman" w:hAnsi="Times New Roman" w:eastAsia="Times New Roman" w:ascii="Times New Roman"/>
          <w:b/>
          <w:spacing w:val="0"/>
          <w:w w:val="100"/>
          <w:position w:val="-5"/>
          <w:sz w:val="20"/>
          <w:szCs w:val="20"/>
        </w:rPr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0"/>
          <w:szCs w:val="20"/>
        </w:rPr>
        <w:t>a.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position w:val="0"/>
          <w:sz w:val="20"/>
          <w:szCs w:val="20"/>
        </w:rPr>
        <w:t>b.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right"/>
        <w:spacing w:before="77"/>
        <w:ind w:right="138"/>
      </w:pPr>
      <w:r>
        <w:pict>
          <v:group style="position:absolute;margin-left:57.63pt;margin-top:-39.1477pt;width:116.604pt;height:125.966pt;mso-position-horizontal-relative:page;mso-position-vertical-relative:paragraph;z-index:-4579" coordorigin="1153,-783" coordsize="2332,2519">
            <v:shape style="position:absolute;left:1740;top:490;width:1368;height:424" coordorigin="1740,490" coordsize="1368,424" path="m3079,490l1740,605,1884,655,1898,639,1916,629,1934,625,1955,626,1975,635,1990,648,2001,666,2005,684,2003,706,1995,725,1981,740,1963,751,1945,755,1924,753,1904,745,1916,843,1934,832,1952,828,1973,830,1992,838,2008,852,2018,870,2022,887,1892,899,3108,808,3079,490xe" filled="t" fillcolor="#ECECEC" stroked="f">
              <v:path arrowok="t"/>
              <v:fill/>
            </v:shape>
            <v:shape style="position:absolute;left:1740;top:490;width:1368;height:424" coordorigin="1740,490" coordsize="1368,424" path="m1878,713l1874,696,1876,674,1884,655,1740,605,1769,914,3108,808,1892,899,1894,877,1902,858,1916,843,1904,745,1889,731,1878,713xe" filled="t" fillcolor="#ECECEC" stroked="f">
              <v:path arrowok="t"/>
              <v:fill/>
            </v:shape>
            <v:shape style="position:absolute;left:1572;top:56;width:197;height:416" coordorigin="1572,56" coordsize="197,416" path="m1769,234l1748,229,1730,218,1716,202,1709,182,1708,165,1712,329,1728,316,1748,308,1769,234xe" filled="t" fillcolor="#ECECEC" stroked="f">
              <v:path arrowok="t"/>
              <v:fill/>
            </v:shape>
            <v:shape style="position:absolute;left:1572;top:56;width:197;height:416" coordorigin="1572,56" coordsize="197,416" path="m3276,153l1588,56,1712,144,1724,126,1740,112,1760,105,1777,104,1798,108,1816,120,1829,136,1837,156,1838,173,3259,472,3276,153xe" filled="t" fillcolor="#ECECEC" stroked="f">
              <v:path arrowok="t"/>
              <v:fill/>
            </v:shape>
            <v:shape style="position:absolute;left:1572;top:56;width:197;height:416" coordorigin="1572,56" coordsize="197,416" path="m1786,312l1804,323,1818,340,1825,359,1827,376,1696,369,1701,347,1712,329,1708,165,1712,144,1588,56,1572,366,3259,472,1838,173,1833,194,1822,212,1806,225,1786,233,1769,234,1748,308,1765,307,1786,312xe" filled="t" fillcolor="#ECECEC" stroked="f">
              <v:path arrowok="t"/>
              <v:fill/>
            </v:shape>
            <v:shape style="position:absolute;left:1578;top:-326;width:1692;height:335" coordorigin="1578,-326" coordsize="1692,335" path="m1579,-326l1578,-16,3268,8,1835,-222,1831,-200,1820,-181,1804,-167,1783,-159,1769,-157,1747,-161,1728,-172,1714,-188,1705,-209,1706,-41,1717,-60,1733,-74,1753,-83,1768,-84,1790,-80,1809,-69,1823,-53,1831,-33,1833,-18,1702,-19,1579,-326xe" filled="t" fillcolor="#ECECEC" stroked="f">
              <v:path arrowok="t"/>
              <v:fill/>
            </v:shape>
            <v:shape style="position:absolute;left:1578;top:-326;width:1692;height:335" coordorigin="1578,-326" coordsize="1692,335" path="m3270,-311l1579,-326,1702,-19,1706,-41,1705,-209,1704,-223,1708,-245,1719,-264,1735,-278,1755,-287,1770,-288,1792,-284,1811,-273,1825,-257,1833,-237,1835,-222,3268,8,3270,-311xe" filled="t" fillcolor="#ECECEC" stroked="f">
              <v:path arrowok="t"/>
              <v:fill/>
            </v:shape>
            <v:shape style="position:absolute;left:1743;top:1337;width:1362;height:390" coordorigin="1743,1337" coordsize="1362,390" path="m1903,1561l1899,1674,1913,1658,1932,1649,1949,1645,1970,1648,1990,1657,2005,1671,2015,1690,2018,1707,1887,1715,3105,1655,3085,1337,1743,1417,1886,1470,1901,1455,1919,1445,1936,1442,1958,1444,1977,1453,1992,1467,2002,1486,2005,1503,2003,1525,1994,1544,1980,1559,1961,1569,1944,1572,1922,1570,1903,1561xe" filled="t" fillcolor="#ECECEC" stroked="f">
              <v:path arrowok="t"/>
              <v:fill/>
            </v:shape>
            <v:shape style="position:absolute;left:1743;top:1337;width:1362;height:390" coordorigin="1743,1337" coordsize="1362,390" path="m1764,1726l3105,1655,1887,1715,1890,1693,1899,1674,1903,1561,1888,1546,1878,1528,1875,1511,1877,1489,1886,1470,1743,1417,1764,1726xe" filled="t" fillcolor="#ECECEC" stroked="f">
              <v:path arrowok="t"/>
              <v:fill/>
            </v:shape>
            <v:shape style="position:absolute;left:1305;top:924;width:2170;height:392" coordorigin="1305,924" coordsize="2170,392" path="m1314,924l1305,1234,3463,1316,1588,1037,1583,1058,1572,1076,1556,1089,1536,1098,1515,1100,1492,1095,1473,1085,1458,1070,1449,1051,1447,1032,1454,1197,1470,1183,1491,1175,1512,1173,1534,1177,1554,1188,1568,1203,1578,1222,1580,1241,1439,1235,1314,924xe" filled="t" fillcolor="#ECECEC" stroked="f">
              <v:path arrowok="t"/>
              <v:fill/>
            </v:shape>
            <v:shape style="position:absolute;left:1305;top:924;width:2170;height:392" coordorigin="1305,924" coordsize="2170,392" path="m3475,997l1314,924,1439,1235,1443,1215,1454,1197,1447,1032,1451,1011,1462,993,1479,979,1499,971,1520,969,1542,973,1562,984,1576,999,1586,1018,1588,1037,3463,1316,3475,997xe" filled="t" fillcolor="#ECECEC" stroked="f">
              <v:path arrowok="t"/>
              <v:fill/>
            </v:shape>
            <v:shape style="position:absolute;left:1743;top:-773;width:1362;height:390" coordorigin="1743,-773" coordsize="1362,390" path="m1903,-549l1899,-436,1913,-451,1932,-461,1949,-464,1970,-462,1990,-453,2005,-439,2015,-420,2018,-403,1887,-395,3105,-454,3085,-773,1743,-693,1886,-640,1901,-655,1919,-665,1936,-668,1958,-666,1977,-657,1992,-642,2002,-624,2005,-607,2003,-585,1994,-566,1980,-551,1961,-541,1944,-538,1922,-540,1903,-549xe" filled="t" fillcolor="#ECECEC" stroked="f">
              <v:path arrowok="t"/>
              <v:fill/>
            </v:shape>
            <v:shape style="position:absolute;left:1743;top:-773;width:1362;height:390" coordorigin="1743,-773" coordsize="1362,390" path="m1764,-383l3105,-454,1887,-395,1890,-417,1899,-436,1903,-549,1888,-563,1878,-582,1875,-599,1877,-621,1886,-640,1743,-693,1764,-383xe" filled="t" fillcolor="#ECECEC" stroked="f">
              <v:path arrowok="t"/>
              <v:fill/>
            </v:shape>
            <v:shape style="position:absolute;left:1595;top:-754;width:413;height:278" coordorigin="1595,-754" coordsize="413,278" path="m1595,-476l2007,-476,2007,-754,1595,-754,1595,-476xe" filled="t" fillcolor="#F5F5F5" stroked="f">
              <v:path arrowok="t"/>
              <v:fill/>
            </v:shape>
            <v:shape style="position:absolute;left:1595;top:-754;width:413;height:278" coordorigin="1595,-754" coordsize="413,278" path="m1595,-476l2007,-476,2007,-754,1595,-754,1595,-476xe" filled="f" stroked="t" strokeweight="0.5pt" strokecolor="#000000">
              <v:path arrowok="t"/>
            </v:shape>
            <v:shape style="position:absolute;left:1369;top:-354;width:413;height:278" coordorigin="1369,-354" coordsize="413,278" path="m1369,-76l1781,-76,1781,-354,1369,-354,1369,-76xe" filled="t" fillcolor="#F5F5F5" stroked="f">
              <v:path arrowok="t"/>
              <v:fill/>
            </v:shape>
            <v:shape style="position:absolute;left:1369;top:-354;width:413;height:278" coordorigin="1369,-354" coordsize="413,278" path="m1369,-76l1781,-76,1781,-354,1369,-354,1369,-76xe" filled="f" stroked="t" strokeweight="0.5pt" strokecolor="#000000">
              <v:path arrowok="t"/>
            </v:shape>
            <v:shape style="position:absolute;left:1450;top:50;width:413;height:278" coordorigin="1450,50" coordsize="413,278" path="m1450,328l1863,328,1863,50,1450,50,1450,328xe" filled="t" fillcolor="#F5F5F5" stroked="f">
              <v:path arrowok="t"/>
              <v:fill/>
            </v:shape>
            <v:shape style="position:absolute;left:1450;top:50;width:413;height:278" coordorigin="1450,50" coordsize="413,278" path="m1450,328l1863,328,1863,50,1450,50,1450,328xe" filled="f" stroked="t" strokeweight="0.5pt" strokecolor="#000000">
              <v:path arrowok="t"/>
            </v:shape>
            <v:shape style="position:absolute;left:1595;top:482;width:413;height:278" coordorigin="1595,482" coordsize="413,278" path="m1595,760l2007,760,2007,482,1595,482,1595,760xe" filled="t" fillcolor="#F5F5F5" stroked="f">
              <v:path arrowok="t"/>
              <v:fill/>
            </v:shape>
            <v:shape style="position:absolute;left:1595;top:482;width:413;height:278" coordorigin="1595,482" coordsize="413,278" path="m1595,760l2007,760,2007,482,1595,482,1595,760xe" filled="f" stroked="t" strokeweight="0.5pt" strokecolor="#000000">
              <v:path arrowok="t"/>
            </v:shape>
            <v:shape style="position:absolute;left:1158;top:854;width:412;height:278" coordorigin="1158,854" coordsize="412,278" path="m1158,1132l1570,1132,1570,854,1158,854,1158,1132xe" filled="t" fillcolor="#F5F5F5" stroked="f">
              <v:path arrowok="t"/>
              <v:fill/>
            </v:shape>
            <v:shape style="position:absolute;left:1158;top:854;width:412;height:278" coordorigin="1158,854" coordsize="412,278" path="m1158,1132l1570,1132,1570,854,1158,854,1158,1132xe" filled="f" stroked="t" strokeweight="0.5pt" strokecolor="#000000">
              <v:path arrowok="t"/>
            </v:shape>
            <v:shape style="position:absolute;left:1595;top:1346;width:413;height:278" coordorigin="1595,1346" coordsize="413,278" path="m1595,1624l2007,1624,2007,1346,1595,1346,1595,1624xe" filled="t" fillcolor="#F5F5F5" stroked="f">
              <v:path arrowok="t"/>
              <v:fill/>
            </v:shape>
            <v:shape style="position:absolute;left:1595;top:1346;width:413;height:278" coordorigin="1595,1346" coordsize="413,278" path="m1595,1624l2007,1624,2007,1346,1595,1346,1595,1624xe" filled="f" stroked="t" strokeweight="0.5pt" strokecolor="#000000">
              <v:path arrowok="t"/>
            </v:shape>
            <w10:wrap type="none"/>
          </v:group>
        </w:pict>
      </w:r>
      <w:r>
        <w:rPr>
          <w:rFonts w:cs="Times New Roman" w:hAnsi="Times New Roman" w:eastAsia="Times New Roman" w:ascii="Times New Roman"/>
          <w:spacing w:val="-2"/>
          <w:w w:val="95"/>
          <w:sz w:val="20"/>
          <w:szCs w:val="20"/>
        </w:rPr>
        <w:t>d.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sz w:val="20"/>
          <w:szCs w:val="20"/>
        </w:rPr>
        <w:jc w:val="left"/>
        <w:spacing w:before="2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lineRule="auto" w:line="388"/>
        <w:ind w:left="523" w:right="-6" w:firstLine="457"/>
      </w:pPr>
      <w:r>
        <w:pict>
          <v:shape style="position:absolute;margin-left:98.7538pt;margin-top:25.1967pt;width:59.9331pt;height:10.0844pt;mso-position-horizontal-relative:page;mso-position-vertical-relative:paragraph;z-index:-4570;rotation:2" type="#_x0000_t136" fillcolor="#000000" stroked="f">
            <o:extrusion v:ext="view" autorotationcenter="t"/>
            <v:textpath style="font-family:&amp;quot;Times New Roman&amp;quot;;font-size:10pt;v-text-kern:t;mso-text-shadow:auto" string="savia elaborada"/>
            <w10:wrap type="none"/>
          </v:shape>
        </w:pict>
      </w:r>
      <w:r>
        <w:pict>
          <v:shape style="position:absolute;margin-left:109.913pt;margin-top:4.47169pt;width:33.2299pt;height:10.0001pt;mso-position-horizontal-relative:page;mso-position-vertical-relative:paragraph;z-index:-4563;rotation:355" type="#_x0000_t136" fillcolor="#000000" stroked="f">
            <o:extrusion v:ext="view" autorotationcenter="t"/>
            <v:textpath style="font-family:&amp;quot;Times New Roman&amp;quot;;font-size:10pt;v-text-kern:t;mso-text-shadow:auto" string="clorofila"/>
            <w10:wrap type="none"/>
          </v:shape>
        </w:pict>
      </w:r>
      <w:r>
        <w:rPr>
          <w:rFonts w:cs="Times New Roman" w:hAnsi="Times New Roman" w:eastAsia="Times New Roman" w:ascii="Times New Roman"/>
          <w:spacing w:val="-6"/>
          <w:w w:val="74"/>
          <w:sz w:val="20"/>
          <w:szCs w:val="20"/>
        </w:rPr>
        <w:t>f.</w:t>
      </w:r>
      <w:r>
        <w:rPr>
          <w:rFonts w:cs="Times New Roman" w:hAnsi="Times New Roman" w:eastAsia="Times New Roman" w:ascii="Times New Roman"/>
          <w:spacing w:val="-6"/>
          <w:w w:val="7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c.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sz w:val="12"/>
          <w:szCs w:val="12"/>
        </w:rPr>
        <w:jc w:val="left"/>
        <w:spacing w:before="5" w:lineRule="exact" w:line="120"/>
      </w:pPr>
      <w:r>
        <w:rPr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right"/>
      </w:pPr>
      <w:r>
        <w:pict>
          <v:shape style="position:absolute;margin-left:112.716pt;margin-top:2.34612pt;width:32.7859pt;height:10.285pt;mso-position-horizontal-relative:page;mso-position-vertical-relative:paragraph;z-index:-4556;rotation:357" type="#_x0000_t136" fillcolor="#000000" stroked="f">
            <o:extrusion v:ext="view" autorotationcenter="t"/>
            <v:textpath style="font-family:&amp;quot;Times New Roman&amp;quot;;font-size:10pt;v-text-kern:t;mso-text-shadow:auto" string="oxígeno"/>
            <w10:wrap type="none"/>
          </v:shape>
        </w:pict>
      </w:r>
      <w:r>
        <w:rPr>
          <w:rFonts w:cs="Times New Roman" w:hAnsi="Times New Roman" w:eastAsia="Times New Roman" w:ascii="Times New Roman"/>
          <w:spacing w:val="-2"/>
          <w:w w:val="95"/>
          <w:sz w:val="20"/>
          <w:szCs w:val="20"/>
        </w:rPr>
        <w:t>e.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sz w:val="10"/>
          <w:szCs w:val="10"/>
        </w:rPr>
        <w:jc w:val="left"/>
        <w:spacing w:before="2" w:lineRule="exact" w:line="100"/>
      </w:pPr>
      <w:r>
        <w:br w:type="column"/>
      </w: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right="-51"/>
      </w:pPr>
      <w:r>
        <w:pict>
          <v:shape type="#_x0000_t202" style="position:absolute;margin-left:116.326pt;margin-top:-62.3712pt;width:24.2789pt;height:12.289pt;mso-position-horizontal-relative:page;mso-position-vertical-relative:paragraph;z-index:-4571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20"/>
                      <w:szCs w:val="20"/>
                    </w:rPr>
                    <w:jc w:val="left"/>
                    <w:spacing w:lineRule="exact" w:line="220"/>
                    <w:ind w:left="20" w:right="-31"/>
                  </w:pPr>
                  <w:r>
                    <w:rPr>
                      <w:rFonts w:cs="Times New Roman" w:hAnsi="Times New Roman" w:eastAsia="Times New Roman" w:ascii="Times New Roman"/>
                      <w:spacing w:val="0"/>
                      <w:w w:val="102"/>
                      <w:sz w:val="20"/>
                      <w:szCs w:val="20"/>
                    </w:rPr>
                    <w:t>vaina</w:t>
                  </w:r>
                  <w:r>
                    <w:rPr>
                      <w:rFonts w:cs="Times New Roman" w:hAnsi="Times New Roman" w:eastAsia="Times New Roman" w:ascii="Times New Roman"/>
                      <w:spacing w:val="0"/>
                      <w:w w:val="100"/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pict>
          <v:shape style="position:absolute;margin-left:102.067pt;margin-top:22.3329pt;width:55.293pt;height:10.2408pt;mso-position-horizontal-relative:page;mso-position-vertical-relative:paragraph;z-index:-4569;rotation:3" type="#_x0000_t136" fillcolor="#000000" stroked="f">
            <o:extrusion v:ext="view" autorotationcenter="t"/>
            <v:textpath style="font-family:&amp;quot;Times New Roman&amp;quot;;font-size:10pt;v-text-kern:t;mso-text-shadow:auto" string="transpiración"/>
            <w10:wrap type="none"/>
          </v:shape>
        </w:pict>
      </w:r>
      <w:r>
        <w:pict>
          <v:shape style="position:absolute;margin-left:105.789pt;margin-top:-19.8634pt;width:45.5953pt;height:10.3968pt;mso-position-horizontal-relative:page;mso-position-vertical-relative:paragraph;z-index:-4557;rotation:357" type="#_x0000_t136" fillcolor="#000000" stroked="f">
            <o:extrusion v:ext="view" autorotationcenter="t"/>
            <v:textpath style="font-family:&amp;quot;Times New Roman&amp;quot;;font-size:10pt;v-text-kern:t;mso-text-shadow:auto" string="cloroplasto"/>
            <w10:wrap type="none"/>
          </v:shape>
        </w:pict>
      </w:r>
      <w:r>
        <w:rPr>
          <w:rFonts w:cs="Times New Roman" w:hAnsi="Times New Roman" w:eastAsia="Times New Roman" w:ascii="Times New Roman"/>
          <w:spacing w:val="-1"/>
          <w:w w:val="106"/>
          <w:sz w:val="20"/>
          <w:szCs w:val="20"/>
        </w:rPr>
        <w:t>respiración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both"/>
        <w:spacing w:before="29"/>
        <w:ind w:left="2" w:right="4363"/>
      </w:pPr>
      <w:r>
        <w:br w:type="column"/>
      </w:r>
      <w:r>
        <w:rPr>
          <w:rFonts w:cs="Times New Roman" w:hAnsi="Times New Roman" w:eastAsia="Times New Roman" w:ascii="Times New Roman"/>
          <w:b/>
          <w:spacing w:val="-7"/>
          <w:w w:val="89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b/>
          <w:spacing w:val="-1"/>
          <w:w w:val="89"/>
          <w:sz w:val="20"/>
          <w:szCs w:val="20"/>
        </w:rPr>
        <w:t>Á</w:t>
      </w:r>
      <w:r>
        <w:rPr>
          <w:rFonts w:cs="Times New Roman" w:hAnsi="Times New Roman" w:eastAsia="Times New Roman" w:ascii="Times New Roman"/>
          <w:b/>
          <w:spacing w:val="4"/>
          <w:w w:val="89"/>
          <w:sz w:val="20"/>
          <w:szCs w:val="20"/>
        </w:rPr>
        <w:t>GIN</w:t>
      </w:r>
      <w:r>
        <w:rPr>
          <w:rFonts w:cs="Times New Roman" w:hAnsi="Times New Roman" w:eastAsia="Times New Roman" w:ascii="Times New Roman"/>
          <w:b/>
          <w:spacing w:val="0"/>
          <w:w w:val="89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b/>
          <w:spacing w:val="1"/>
          <w:w w:val="8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11"/>
          <w:sz w:val="20"/>
          <w:szCs w:val="20"/>
        </w:rPr>
        <w:t>53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both"/>
        <w:spacing w:before="53" w:lineRule="auto" w:line="295"/>
        <w:ind w:right="78"/>
        <w:sectPr>
          <w:type w:val="continuous"/>
          <w:pgSz w:w="12480" w:h="15880"/>
          <w:pgMar w:top="1480" w:bottom="280" w:left="780" w:right="680"/>
          <w:cols w:num="3" w:equalWidth="off">
            <w:col w:w="1084" w:space="200"/>
            <w:col w:w="934" w:space="3422"/>
            <w:col w:w="5380"/>
          </w:cols>
        </w:sectPr>
      </w:pPr>
      <w:r>
        <w:pict>
          <v:group style="position:absolute;margin-left:320.774pt;margin-top:110.952pt;width:141.386pt;height:28.7493pt;mso-position-horizontal-relative:page;mso-position-vertical-relative:paragraph;z-index:-4572" coordorigin="6415,2219" coordsize="2828,575">
            <v:shape style="position:absolute;left:6879;top:2224;width:2360;height:414" coordorigin="6879,2224" coordsize="2360,414" path="m6879,2367l6895,2638,9238,2495,9222,2224,6879,2367xe" filled="t" fillcolor="#6F6F6E" stroked="f">
              <v:path arrowok="t"/>
              <v:fill/>
            </v:shape>
            <v:shape style="position:absolute;left:6420;top:2248;width:541;height:541" coordorigin="6420,2248" coordsize="541,541" path="m6704,2789l6727,2787,6748,2783,6770,2777,6790,2770,6810,2762,6829,2751,6847,2740,6864,2727,6879,2713,6894,2697,6907,2681,6919,2664,6930,2645,6939,2626,6947,2606,6953,2585,6958,2564,6961,2542,6962,2520,6961,2506,6959,2483,6955,2461,6950,2440,6943,2419,6934,2399,6924,2381,6912,2363,6899,2346,6885,2330,6870,2316,6854,2302,6836,2290,6818,2279,6798,2270,6778,2262,6758,2256,6736,2252,6714,2249,6692,2248,6678,2248,6655,2250,6634,2254,6612,2260,6592,2267,6572,2275,6553,2286,6535,2297,6518,2310,6503,2324,6488,2340,6475,2356,6463,2373,6452,2392,6443,2411,6435,2431,6429,2452,6424,2473,6421,2495,6420,2517,6421,2531,6423,2554,6427,2576,6432,2597,6439,2618,6448,2637,6458,2656,6470,2674,6483,2691,6497,2707,6512,2721,6529,2735,6546,2747,6564,2758,6584,2767,6604,2775,6624,2781,6646,2785,6668,2788,6690,2789,6704,2789xe" filled="t" fillcolor="#6F6F6E" stroked="f">
              <v:path arrowok="t"/>
              <v:fill/>
            </v:shape>
            <v:shape type="#_x0000_t75" style="position:absolute;left:6429;top:2257;width:523;height:520">
              <v:imagedata o:title="" r:id="rId106"/>
            </v:shape>
            <v:shape style="position:absolute;left:6541;top:2364;width:304;height:304" coordorigin="6541,2364" coordsize="304,304" path="m6693,2668l6716,2666,6738,2661,6759,2653,6778,2642,6795,2629,6810,2614,6823,2596,6833,2577,6840,2556,6844,2533,6845,2516,6843,2493,6838,2471,6830,2450,6820,2431,6806,2414,6791,2399,6773,2387,6754,2376,6733,2369,6711,2365,6693,2364,6670,2366,6648,2371,6628,2379,6609,2389,6591,2403,6576,2418,6564,2436,6554,2455,6546,2476,6542,2498,6541,2516,6543,2539,6548,2561,6556,2581,6567,2600,6580,2618,6595,2633,6613,2645,6633,2656,6653,2663,6676,2667,6693,2668xe" filled="t" fillcolor="#FEFFFE" stroked="f">
              <v:path arrowok="t"/>
              <v:fill/>
            </v:shape>
            <v:shape type="#_x0000_t75" style="position:absolute;left:6557;top:2372;width:269;height:341">
              <v:imagedata o:title="" r:id="rId107"/>
            </v:shape>
            <w10:wrap type="none"/>
          </v:group>
        </w:pict>
      </w:r>
      <w:r>
        <w:pict>
          <v:shape style="position:absolute;margin-left:364.305pt;margin-top:118.13pt;width:77.2813pt;height:7.69258pt;mso-position-horizontal-relative:page;mso-position-vertical-relative:paragraph;z-index:-4555;rotation:357" type="#_x0000_t136" fillcolor="#FEFFFE" stroked="f">
            <o:extrusion v:ext="view" autorotationcenter="t"/>
            <v:textpath style="font-family:&amp;quot;Times New Roman&amp;quot;;font-size:7pt;v-text-kern:t;mso-text-shadow:auto" string="Nos autoevaluamos"/>
            <w10:wrap type="none"/>
          </v:shape>
        </w:pict>
      </w:r>
      <w:r>
        <w:rPr>
          <w:rFonts w:cs="Times New Roman" w:hAnsi="Times New Roman" w:eastAsia="Times New Roman" w:ascii="Times New Roman"/>
          <w:i/>
          <w:spacing w:val="0"/>
          <w:w w:val="94"/>
          <w:sz w:val="20"/>
          <w:szCs w:val="20"/>
        </w:rPr>
        <w:t>Respuesta</w:t>
      </w:r>
      <w:r>
        <w:rPr>
          <w:rFonts w:cs="Times New Roman" w:hAnsi="Times New Roman" w:eastAsia="Times New Roman" w:ascii="Times New Roman"/>
          <w:i/>
          <w:spacing w:val="-4"/>
          <w:w w:val="9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96"/>
          <w:sz w:val="20"/>
          <w:szCs w:val="20"/>
        </w:rPr>
        <w:t>modéli</w:t>
      </w:r>
      <w:r>
        <w:rPr>
          <w:rFonts w:cs="Times New Roman" w:hAnsi="Times New Roman" w:eastAsia="Times New Roman" w:ascii="Times New Roman"/>
          <w:i/>
          <w:spacing w:val="-3"/>
          <w:w w:val="96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0"/>
          <w:w w:val="69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oncluimos</w:t>
      </w:r>
      <w:r>
        <w:rPr>
          <w:rFonts w:cs="Times New Roman" w:hAnsi="Times New Roman" w:eastAsia="Times New Roman" w:ascii="Times New Roman"/>
          <w:spacing w:val="-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que</w:t>
      </w:r>
      <w:r>
        <w:rPr>
          <w:rFonts w:cs="Times New Roman" w:hAnsi="Times New Roman" w:eastAsia="Times New Roman" w:ascii="Times New Roman"/>
          <w:spacing w:val="2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las</w:t>
      </w:r>
      <w:r>
        <w:rPr>
          <w:rFonts w:cs="Times New Roman" w:hAnsi="Times New Roman" w:eastAsia="Times New Roman" w:ascii="Times New Roman"/>
          <w:spacing w:val="-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plantas</w:t>
      </w:r>
      <w:r>
        <w:rPr>
          <w:rFonts w:cs="Times New Roman" w:hAnsi="Times New Roman" w:eastAsia="Times New Roman" w:ascii="Times New Roman"/>
          <w:spacing w:val="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elaboran</w:t>
      </w:r>
      <w:r>
        <w:rPr>
          <w:rFonts w:cs="Times New Roman" w:hAnsi="Times New Roman" w:eastAsia="Times New Roman" w:ascii="Times New Roman"/>
          <w:spacing w:val="1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sus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1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-2"/>
          <w:w w:val="101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3"/>
          <w:w w:val="106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89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spacing w:val="0"/>
          <w:w w:val="8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pios</w:t>
      </w:r>
      <w:r>
        <w:rPr>
          <w:rFonts w:cs="Times New Roman" w:hAnsi="Times New Roman" w:eastAsia="Times New Roman" w:ascii="Times New Roman"/>
          <w:spacing w:val="-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1"/>
          <w:sz w:val="20"/>
          <w:szCs w:val="20"/>
        </w:rPr>
        <w:t>alimen</w:t>
      </w:r>
      <w:r>
        <w:rPr>
          <w:rFonts w:cs="Times New Roman" w:hAnsi="Times New Roman" w:eastAsia="Times New Roman" w:ascii="Times New Roman"/>
          <w:spacing w:val="-1"/>
          <w:w w:val="101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0"/>
          <w:w w:val="101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2"/>
          <w:w w:val="101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69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spacing w:val="-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es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se</w:t>
      </w:r>
      <w:r>
        <w:rPr>
          <w:rFonts w:cs="Times New Roman" w:hAnsi="Times New Roman" w:eastAsia="Times New Roman" w:ascii="Times New Roman"/>
          <w:spacing w:val="-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demuestra</w:t>
      </w:r>
      <w:r>
        <w:rPr>
          <w:rFonts w:cs="Times New Roman" w:hAnsi="Times New Roman" w:eastAsia="Times New Roman" w:ascii="Times New Roman"/>
          <w:spacing w:val="2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median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2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94"/>
          <w:sz w:val="20"/>
          <w:szCs w:val="20"/>
        </w:rPr>
        <w:t>las</w:t>
      </w:r>
      <w:r>
        <w:rPr>
          <w:rFonts w:cs="Times New Roman" w:hAnsi="Times New Roman" w:eastAsia="Times New Roman" w:ascii="Times New Roman"/>
          <w:spacing w:val="-12"/>
          <w:w w:val="9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94"/>
          <w:sz w:val="20"/>
          <w:szCs w:val="20"/>
        </w:rPr>
        <w:t>semillas</w:t>
      </w:r>
      <w:r>
        <w:rPr>
          <w:rFonts w:cs="Times New Roman" w:hAnsi="Times New Roman" w:eastAsia="Times New Roman" w:ascii="Times New Roman"/>
          <w:spacing w:val="-3"/>
          <w:w w:val="9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de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97"/>
          <w:sz w:val="20"/>
          <w:szCs w:val="20"/>
        </w:rPr>
        <w:t>zapall</w:t>
      </w:r>
      <w:r>
        <w:rPr>
          <w:rFonts w:cs="Times New Roman" w:hAnsi="Times New Roman" w:eastAsia="Times New Roman" w:ascii="Times New Roman"/>
          <w:spacing w:val="-4"/>
          <w:w w:val="97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69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spacing w:val="0"/>
          <w:w w:val="6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po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2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z</w:t>
      </w:r>
      <w:r>
        <w:rPr>
          <w:rFonts w:cs="Times New Roman" w:hAnsi="Times New Roman" w:eastAsia="Times New Roman" w:ascii="Times New Roman"/>
          <w:spacing w:val="-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que</w:t>
      </w:r>
      <w:r>
        <w:rPr>
          <w:rFonts w:cs="Times New Roman" w:hAnsi="Times New Roman" w:eastAsia="Times New Roman" w:ascii="Times New Roman"/>
          <w:spacing w:val="2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se</w:t>
      </w:r>
      <w:r>
        <w:rPr>
          <w:rFonts w:cs="Times New Roman" w:hAnsi="Times New Roman" w:eastAsia="Times New Roman" w:ascii="Times New Roman"/>
          <w:spacing w:val="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cultiva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on</w:t>
      </w:r>
      <w:r>
        <w:rPr>
          <w:rFonts w:cs="Times New Roman" w:hAnsi="Times New Roman" w:eastAsia="Times New Roman" w:ascii="Times New Roman"/>
          <w:spacing w:val="-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en</w:t>
      </w:r>
      <w:r>
        <w:rPr>
          <w:rFonts w:cs="Times New Roman" w:hAnsi="Times New Roman" w:eastAsia="Times New Roman" w:ascii="Times New Roman"/>
          <w:spacing w:val="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los</w:t>
      </w:r>
      <w:r>
        <w:rPr>
          <w:rFonts w:cs="Times New Roman" w:hAnsi="Times New Roman" w:eastAsia="Times New Roman" w:ascii="Times New Roman"/>
          <w:spacing w:val="-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ecipien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es</w:t>
      </w:r>
      <w:r>
        <w:rPr>
          <w:rFonts w:cs="Times New Roman" w:hAnsi="Times New Roman" w:eastAsia="Times New Roman" w:ascii="Times New Roman"/>
          <w:spacing w:val="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1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-2"/>
          <w:w w:val="101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3"/>
          <w:sz w:val="20"/>
          <w:szCs w:val="20"/>
        </w:rPr>
        <w:t>eparado</w:t>
      </w:r>
      <w:r>
        <w:rPr>
          <w:rFonts w:cs="Times New Roman" w:hAnsi="Times New Roman" w:eastAsia="Times New Roman" w:ascii="Times New Roman"/>
          <w:spacing w:val="-2"/>
          <w:w w:val="103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69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ya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que</w:t>
      </w:r>
      <w:r>
        <w:rPr>
          <w:rFonts w:cs="Times New Roman" w:hAnsi="Times New Roman" w:eastAsia="Times New Roman" w:ascii="Times New Roman"/>
          <w:spacing w:val="2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las</w:t>
      </w:r>
      <w:r>
        <w:rPr>
          <w:rFonts w:cs="Times New Roman" w:hAnsi="Times New Roman" w:eastAsia="Times New Roman" w:ascii="Times New Roman"/>
          <w:spacing w:val="-1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mismas</w:t>
      </w:r>
      <w:r>
        <w:rPr>
          <w:rFonts w:cs="Times New Roman" w:hAnsi="Times New Roman" w:eastAsia="Times New Roman" w:ascii="Times New Roman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ge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mina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on,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3"/>
          <w:w w:val="78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0"/>
          <w:w w:val="99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1"/>
          <w:w w:val="99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ma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6"/>
          <w:sz w:val="20"/>
          <w:szCs w:val="20"/>
        </w:rPr>
        <w:t>on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hojitas</w:t>
      </w:r>
      <w:r>
        <w:rPr>
          <w:rFonts w:cs="Times New Roman" w:hAnsi="Times New Roman" w:eastAsia="Times New Roman" w:ascii="Times New Roman"/>
          <w:spacing w:val="-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spacing w:val="-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tallos</w:t>
      </w:r>
      <w:r>
        <w:rPr>
          <w:rFonts w:cs="Times New Roman" w:hAnsi="Times New Roman" w:eastAsia="Times New Roman" w:ascii="Times New Roman"/>
          <w:spacing w:val="-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utilizando</w:t>
      </w:r>
      <w:r>
        <w:rPr>
          <w:rFonts w:cs="Times New Roman" w:hAnsi="Times New Roman" w:eastAsia="Times New Roman" w:ascii="Times New Roman"/>
          <w:spacing w:val="-1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el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1"/>
          <w:sz w:val="20"/>
          <w:szCs w:val="20"/>
        </w:rPr>
        <w:t>suel</w:t>
      </w:r>
      <w:r>
        <w:rPr>
          <w:rFonts w:cs="Times New Roman" w:hAnsi="Times New Roman" w:eastAsia="Times New Roman" w:ascii="Times New Roman"/>
          <w:spacing w:val="-4"/>
          <w:w w:val="101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69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spacing w:val="-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agua</w:t>
      </w:r>
      <w:r>
        <w:rPr>
          <w:rFonts w:cs="Times New Roman" w:hAnsi="Times New Roman" w:eastAsia="Times New Roman" w:ascii="Times New Roman"/>
          <w:spacing w:val="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9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spacing w:val="-8"/>
          <w:w w:val="9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90"/>
          <w:sz w:val="20"/>
          <w:szCs w:val="20"/>
        </w:rPr>
        <w:t>luz</w:t>
      </w:r>
      <w:r>
        <w:rPr>
          <w:rFonts w:cs="Times New Roman" w:hAnsi="Times New Roman" w:eastAsia="Times New Roman" w:ascii="Times New Roman"/>
          <w:spacing w:val="1"/>
          <w:w w:val="9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96"/>
          <w:sz w:val="20"/>
          <w:szCs w:val="20"/>
        </w:rPr>
        <w:t>sola</w:t>
      </w:r>
      <w:r>
        <w:rPr>
          <w:rFonts w:cs="Times New Roman" w:hAnsi="Times New Roman" w:eastAsia="Times New Roman" w:ascii="Times New Roman"/>
          <w:spacing w:val="-9"/>
          <w:w w:val="96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69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-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91"/>
          <w:sz w:val="20"/>
          <w:szCs w:val="20"/>
        </w:rPr>
        <w:t>Las</w:t>
      </w:r>
      <w:r>
        <w:rPr>
          <w:rFonts w:cs="Times New Roman" w:hAnsi="Times New Roman" w:eastAsia="Times New Roman" w:ascii="Times New Roman"/>
          <w:spacing w:val="-15"/>
          <w:w w:val="9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91"/>
          <w:sz w:val="20"/>
          <w:szCs w:val="20"/>
        </w:rPr>
        <w:t>semillas</w:t>
      </w:r>
      <w:r>
        <w:rPr>
          <w:rFonts w:cs="Times New Roman" w:hAnsi="Times New Roman" w:eastAsia="Times New Roman" w:ascii="Times New Roman"/>
          <w:spacing w:val="20"/>
          <w:w w:val="9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que</w:t>
      </w:r>
      <w:r>
        <w:rPr>
          <w:rFonts w:cs="Times New Roman" w:hAnsi="Times New Roman" w:eastAsia="Times New Roman" w:ascii="Times New Roman"/>
          <w:spacing w:val="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estuvie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on</w:t>
      </w:r>
      <w:r>
        <w:rPr>
          <w:rFonts w:cs="Times New Roman" w:hAnsi="Times New Roman" w:eastAsia="Times New Roman" w:ascii="Times New Roman"/>
          <w:spacing w:val="-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en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conta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2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4"/>
          <w:sz w:val="20"/>
          <w:szCs w:val="20"/>
        </w:rPr>
        <w:t>con</w:t>
      </w:r>
      <w:r>
        <w:rPr>
          <w:rFonts w:cs="Times New Roman" w:hAnsi="Times New Roman" w:eastAsia="Times New Roman" w:ascii="Times New Roman"/>
          <w:spacing w:val="0"/>
          <w:w w:val="10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93"/>
          <w:sz w:val="20"/>
          <w:szCs w:val="20"/>
        </w:rPr>
        <w:t>la</w:t>
      </w:r>
      <w:r>
        <w:rPr>
          <w:rFonts w:cs="Times New Roman" w:hAnsi="Times New Roman" w:eastAsia="Times New Roman" w:ascii="Times New Roman"/>
          <w:spacing w:val="-7"/>
          <w:w w:val="9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93"/>
          <w:sz w:val="20"/>
          <w:szCs w:val="20"/>
        </w:rPr>
        <w:t>luz</w:t>
      </w:r>
      <w:r>
        <w:rPr>
          <w:rFonts w:cs="Times New Roman" w:hAnsi="Times New Roman" w:eastAsia="Times New Roman" w:ascii="Times New Roman"/>
          <w:spacing w:val="-5"/>
          <w:w w:val="9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93"/>
          <w:sz w:val="20"/>
          <w:szCs w:val="20"/>
        </w:rPr>
        <w:t>solar</w:t>
      </w:r>
      <w:r>
        <w:rPr>
          <w:rFonts w:cs="Times New Roman" w:hAnsi="Times New Roman" w:eastAsia="Times New Roman" w:ascii="Times New Roman"/>
          <w:spacing w:val="6"/>
          <w:w w:val="9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lo</w:t>
      </w:r>
      <w:r>
        <w:rPr>
          <w:rFonts w:cs="Times New Roman" w:hAnsi="Times New Roman" w:eastAsia="Times New Roman" w:ascii="Times New Roman"/>
          <w:spacing w:val="-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hicie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on</w:t>
      </w:r>
      <w:r>
        <w:rPr>
          <w:rFonts w:cs="Times New Roman" w:hAnsi="Times New Roman" w:eastAsia="Times New Roman" w:ascii="Times New Roman"/>
          <w:spacing w:val="-2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más</w:t>
      </w:r>
      <w:r>
        <w:rPr>
          <w:rFonts w:cs="Times New Roman" w:hAnsi="Times New Roman" w:eastAsia="Times New Roman" w:ascii="Times New Roman"/>
          <w:spacing w:val="-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3"/>
          <w:sz w:val="20"/>
          <w:szCs w:val="20"/>
        </w:rPr>
        <w:t>rápidamen</w:t>
      </w:r>
      <w:r>
        <w:rPr>
          <w:rFonts w:cs="Times New Roman" w:hAnsi="Times New Roman" w:eastAsia="Times New Roman" w:ascii="Times New Roman"/>
          <w:spacing w:val="-1"/>
          <w:w w:val="103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2"/>
          <w:w w:val="109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0"/>
          <w:w w:val="69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spacing w:val="-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mientras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que</w:t>
      </w:r>
      <w:r>
        <w:rPr>
          <w:rFonts w:cs="Times New Roman" w:hAnsi="Times New Roman" w:eastAsia="Times New Roman" w:ascii="Times New Roman"/>
          <w:spacing w:val="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93"/>
          <w:sz w:val="20"/>
          <w:szCs w:val="20"/>
        </w:rPr>
        <w:t>las</w:t>
      </w:r>
      <w:r>
        <w:rPr>
          <w:rFonts w:cs="Times New Roman" w:hAnsi="Times New Roman" w:eastAsia="Times New Roman" w:ascii="Times New Roman"/>
          <w:spacing w:val="-5"/>
          <w:w w:val="9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1"/>
          <w:sz w:val="20"/>
          <w:szCs w:val="20"/>
        </w:rPr>
        <w:t>ubicadas</w:t>
      </w:r>
      <w:r>
        <w:rPr>
          <w:rFonts w:cs="Times New Roman" w:hAnsi="Times New Roman" w:eastAsia="Times New Roman" w:ascii="Times New Roman"/>
          <w:spacing w:val="0"/>
          <w:w w:val="10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en</w:t>
      </w:r>
      <w:r>
        <w:rPr>
          <w:rFonts w:cs="Times New Roman" w:hAnsi="Times New Roman" w:eastAsia="Times New Roman" w:ascii="Times New Roman"/>
          <w:spacing w:val="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la</w:t>
      </w:r>
      <w:r>
        <w:rPr>
          <w:rFonts w:cs="Times New Roman" w:hAnsi="Times New Roman" w:eastAsia="Times New Roman" w:ascii="Times New Roman"/>
          <w:spacing w:val="-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oscu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idad</w:t>
      </w:r>
      <w:r>
        <w:rPr>
          <w:rFonts w:cs="Times New Roman" w:hAnsi="Times New Roman" w:eastAsia="Times New Roman" w:ascii="Times New Roman"/>
          <w:spacing w:val="-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ruina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on.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sz w:val="12"/>
          <w:szCs w:val="12"/>
        </w:rPr>
        <w:jc w:val="left"/>
        <w:spacing w:before="3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  <w:sectPr>
          <w:type w:val="continuous"/>
          <w:pgSz w:w="12480" w:h="15880"/>
          <w:pgMar w:top="1480" w:bottom="280" w:left="780" w:right="680"/>
        </w:sectPr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27"/>
      </w:pPr>
      <w:r>
        <w:rPr>
          <w:rFonts w:cs="Times New Roman" w:hAnsi="Times New Roman" w:eastAsia="Times New Roman" w:ascii="Times New Roman"/>
          <w:b/>
          <w:spacing w:val="0"/>
          <w:w w:val="100"/>
          <w:sz w:val="20"/>
          <w:szCs w:val="20"/>
        </w:rPr>
        <w:t>3.</w:t>
      </w:r>
      <w:r>
        <w:rPr>
          <w:rFonts w:cs="Times New Roman" w:hAnsi="Times New Roman" w:eastAsia="Times New Roman" w:ascii="Times New Roman"/>
          <w:b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b/>
          <w:spacing w:val="3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a.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¿Qué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abso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be</w:t>
      </w:r>
      <w:r>
        <w:rPr>
          <w:rFonts w:cs="Times New Roman" w:hAnsi="Times New Roman" w:eastAsia="Times New Roman" w:ascii="Times New Roman"/>
          <w:spacing w:val="4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la</w:t>
      </w:r>
      <w:r>
        <w:rPr>
          <w:rFonts w:cs="Times New Roman" w:hAnsi="Times New Roman" w:eastAsia="Times New Roman" w:ascii="Times New Roman"/>
          <w:spacing w:val="-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pla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ta</w:t>
      </w:r>
      <w:r>
        <w:rPr>
          <w:rFonts w:cs="Times New Roman" w:hAnsi="Times New Roman" w:eastAsia="Times New Roman" w:ascii="Times New Roman"/>
          <w:spacing w:val="3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por</w:t>
      </w:r>
      <w:r>
        <w:rPr>
          <w:rFonts w:cs="Times New Roman" w:hAnsi="Times New Roman" w:eastAsia="Times New Roman" w:ascii="Times New Roman"/>
          <w:spacing w:val="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los</w:t>
      </w:r>
      <w:r>
        <w:rPr>
          <w:rFonts w:cs="Times New Roman" w:hAnsi="Times New Roman" w:eastAsia="Times New Roman" w:ascii="Times New Roman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pelos</w:t>
      </w:r>
      <w:r>
        <w:rPr>
          <w:rFonts w:cs="Times New Roman" w:hAnsi="Times New Roman" w:eastAsia="Times New Roman" w:ascii="Times New Roman"/>
          <w:spacing w:val="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de</w:t>
      </w:r>
      <w:r>
        <w:rPr>
          <w:rFonts w:cs="Times New Roman" w:hAnsi="Times New Roman" w:eastAsia="Times New Roman" w:ascii="Times New Roman"/>
          <w:spacing w:val="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las</w:t>
      </w:r>
      <w:r>
        <w:rPr>
          <w:rFonts w:cs="Times New Roman" w:hAnsi="Times New Roman" w:eastAsia="Times New Roman" w:ascii="Times New Roman"/>
          <w:spacing w:val="-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98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aí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0"/>
          <w:w w:val="102"/>
          <w:sz w:val="20"/>
          <w:szCs w:val="20"/>
        </w:rPr>
        <w:t>es?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53" w:lineRule="auto" w:line="295"/>
        <w:ind w:left="807" w:right="-33"/>
      </w:pPr>
      <w:r>
        <w:rPr>
          <w:rFonts w:cs="Times New Roman" w:hAnsi="Times New Roman" w:eastAsia="Times New Roman" w:ascii="Times New Roman"/>
          <w:spacing w:val="0"/>
          <w:w w:val="85"/>
          <w:sz w:val="20"/>
          <w:szCs w:val="20"/>
        </w:rPr>
        <w:t>La</w:t>
      </w:r>
      <w:r>
        <w:rPr>
          <w:rFonts w:cs="Times New Roman" w:hAnsi="Times New Roman" w:eastAsia="Times New Roman" w:ascii="Times New Roman"/>
          <w:spacing w:val="5"/>
          <w:w w:val="8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planta</w:t>
      </w:r>
      <w:r>
        <w:rPr>
          <w:rFonts w:cs="Times New Roman" w:hAnsi="Times New Roman" w:eastAsia="Times New Roman" w:ascii="Times New Roman"/>
          <w:spacing w:val="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abso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be</w:t>
      </w:r>
      <w:r>
        <w:rPr>
          <w:rFonts w:cs="Times New Roman" w:hAnsi="Times New Roman" w:eastAsia="Times New Roman" w:ascii="Times New Roman"/>
          <w:spacing w:val="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agua</w:t>
      </w:r>
      <w:r>
        <w:rPr>
          <w:rFonts w:cs="Times New Roman" w:hAnsi="Times New Roman" w:eastAsia="Times New Roman" w:ascii="Times New Roman"/>
          <w:spacing w:val="1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spacing w:val="-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sales</w:t>
      </w:r>
      <w:r>
        <w:rPr>
          <w:rFonts w:cs="Times New Roman" w:hAnsi="Times New Roman" w:eastAsia="Times New Roman" w:ascii="Times New Roman"/>
          <w:spacing w:val="-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minerales</w:t>
      </w:r>
      <w:r>
        <w:rPr>
          <w:rFonts w:cs="Times New Roman" w:hAnsi="Times New Roman" w:eastAsia="Times New Roman" w:ascii="Times New Roman"/>
          <w:spacing w:val="-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por</w:t>
      </w:r>
      <w:r>
        <w:rPr>
          <w:rFonts w:cs="Times New Roman" w:hAnsi="Times New Roman" w:eastAsia="Times New Roman" w:ascii="Times New Roman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los</w:t>
      </w:r>
      <w:r>
        <w:rPr>
          <w:rFonts w:cs="Times New Roman" w:hAnsi="Times New Roman" w:eastAsia="Times New Roman" w:ascii="Times New Roman"/>
          <w:spacing w:val="-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pelos</w:t>
      </w:r>
      <w:r>
        <w:rPr>
          <w:rFonts w:cs="Times New Roman" w:hAnsi="Times New Roman" w:eastAsia="Times New Roman" w:ascii="Times New Roman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20"/>
          <w:szCs w:val="20"/>
        </w:rPr>
        <w:t>de</w:t>
      </w:r>
      <w:r>
        <w:rPr>
          <w:rFonts w:cs="Times New Roman" w:hAnsi="Times New Roman" w:eastAsia="Times New Roman" w:ascii="Times New Roman"/>
          <w:spacing w:val="0"/>
          <w:w w:val="10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93"/>
          <w:sz w:val="20"/>
          <w:szCs w:val="20"/>
        </w:rPr>
        <w:t>las</w:t>
      </w:r>
      <w:r>
        <w:rPr>
          <w:rFonts w:cs="Times New Roman" w:hAnsi="Times New Roman" w:eastAsia="Times New Roman" w:ascii="Times New Roman"/>
          <w:spacing w:val="-2"/>
          <w:w w:val="9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97"/>
          <w:sz w:val="20"/>
          <w:szCs w:val="20"/>
        </w:rPr>
        <w:t>raíce</w:t>
      </w:r>
      <w:r>
        <w:rPr>
          <w:rFonts w:cs="Times New Roman" w:hAnsi="Times New Roman" w:eastAsia="Times New Roman" w:ascii="Times New Roman"/>
          <w:spacing w:val="-2"/>
          <w:w w:val="97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69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3"/>
          <w:w w:val="78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0"/>
          <w:w w:val="99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1"/>
          <w:w w:val="99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6"/>
          <w:sz w:val="20"/>
          <w:szCs w:val="20"/>
        </w:rPr>
        <w:t>mando</w:t>
      </w:r>
      <w:r>
        <w:rPr>
          <w:rFonts w:cs="Times New Roman" w:hAnsi="Times New Roman" w:eastAsia="Times New Roman" w:ascii="Times New Roman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la</w:t>
      </w:r>
      <w:r>
        <w:rPr>
          <w:rFonts w:cs="Times New Roman" w:hAnsi="Times New Roman" w:eastAsia="Times New Roman" w:ascii="Times New Roman"/>
          <w:spacing w:val="-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94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-1"/>
          <w:w w:val="94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0"/>
          <w:w w:val="94"/>
          <w:sz w:val="20"/>
          <w:szCs w:val="20"/>
        </w:rPr>
        <w:t>via</w:t>
      </w:r>
      <w:r>
        <w:rPr>
          <w:rFonts w:cs="Times New Roman" w:hAnsi="Times New Roman" w:eastAsia="Times New Roman" w:ascii="Times New Roman"/>
          <w:spacing w:val="-2"/>
          <w:w w:val="9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bruta.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" w:lineRule="auto" w:line="295"/>
        <w:ind w:left="807" w:right="-34" w:hanging="340"/>
      </w:pPr>
      <w:r>
        <w:rPr>
          <w:rFonts w:cs="Times New Roman" w:hAnsi="Times New Roman" w:eastAsia="Times New Roman" w:ascii="Times New Roman"/>
          <w:spacing w:val="-5"/>
          <w:w w:val="113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spacing w:val="0"/>
          <w:w w:val="82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spacing w:val="-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87"/>
          <w:sz w:val="20"/>
          <w:szCs w:val="20"/>
        </w:rPr>
        <w:t>¿A</w:t>
      </w:r>
      <w:r>
        <w:rPr>
          <w:rFonts w:cs="Times New Roman" w:hAnsi="Times New Roman" w:eastAsia="Times New Roman" w:ascii="Times New Roman"/>
          <w:spacing w:val="-3"/>
          <w:w w:val="87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és</w:t>
      </w:r>
      <w:r>
        <w:rPr>
          <w:rFonts w:cs="Times New Roman" w:hAnsi="Times New Roman" w:eastAsia="Times New Roman" w:ascii="Times New Roman"/>
          <w:spacing w:val="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de</w:t>
      </w:r>
      <w:r>
        <w:rPr>
          <w:rFonts w:cs="Times New Roman" w:hAnsi="Times New Roman" w:eastAsia="Times New Roman" w:ascii="Times New Roman"/>
          <w:spacing w:val="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qué</w:t>
      </w:r>
      <w:r>
        <w:rPr>
          <w:rFonts w:cs="Times New Roman" w:hAnsi="Times New Roman" w:eastAsia="Times New Roman" w:ascii="Times New Roman"/>
          <w:spacing w:val="2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es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1"/>
          <w:w w:val="108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8"/>
          <w:sz w:val="20"/>
          <w:szCs w:val="20"/>
        </w:rPr>
        <w:t>anspo</w:t>
      </w:r>
      <w:r>
        <w:rPr>
          <w:rFonts w:cs="Times New Roman" w:hAnsi="Times New Roman" w:eastAsia="Times New Roman" w:ascii="Times New Roman"/>
          <w:spacing w:val="5"/>
          <w:w w:val="108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8"/>
          <w:sz w:val="20"/>
          <w:szCs w:val="20"/>
        </w:rPr>
        <w:t>tada</w:t>
      </w:r>
      <w:r>
        <w:rPr>
          <w:rFonts w:cs="Times New Roman" w:hAnsi="Times New Roman" w:eastAsia="Times New Roman" w:ascii="Times New Roman"/>
          <w:spacing w:val="-11"/>
          <w:w w:val="10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la</w:t>
      </w:r>
      <w:r>
        <w:rPr>
          <w:rFonts w:cs="Times New Roman" w:hAnsi="Times New Roman" w:eastAsia="Times New Roman" w:ascii="Times New Roman"/>
          <w:spacing w:val="-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via</w:t>
      </w:r>
      <w:r>
        <w:rPr>
          <w:rFonts w:cs="Times New Roman" w:hAnsi="Times New Roman" w:eastAsia="Times New Roman" w:ascii="Times New Roman"/>
          <w:spacing w:val="-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bruta</w:t>
      </w:r>
      <w:r>
        <w:rPr>
          <w:rFonts w:cs="Times New Roman" w:hAnsi="Times New Roman" w:eastAsia="Times New Roman" w:ascii="Times New Roman"/>
          <w:spacing w:val="3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hasta</w:t>
      </w:r>
      <w:r>
        <w:rPr>
          <w:rFonts w:cs="Times New Roman" w:hAnsi="Times New Roman" w:eastAsia="Times New Roman" w:ascii="Times New Roman"/>
          <w:spacing w:val="2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las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3"/>
          <w:sz w:val="20"/>
          <w:szCs w:val="20"/>
        </w:rPr>
        <w:t>hojas?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" w:lineRule="auto" w:line="295"/>
        <w:ind w:left="807" w:right="-34"/>
      </w:pPr>
      <w:r>
        <w:rPr>
          <w:rFonts w:cs="Times New Roman" w:hAnsi="Times New Roman" w:eastAsia="Times New Roman" w:ascii="Times New Roman"/>
          <w:spacing w:val="0"/>
          <w:w w:val="89"/>
          <w:sz w:val="20"/>
          <w:szCs w:val="20"/>
        </w:rPr>
        <w:t>La</w:t>
      </w:r>
      <w:r>
        <w:rPr>
          <w:rFonts w:cs="Times New Roman" w:hAnsi="Times New Roman" w:eastAsia="Times New Roman" w:ascii="Times New Roman"/>
          <w:spacing w:val="-6"/>
          <w:w w:val="8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89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-1"/>
          <w:w w:val="89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0"/>
          <w:w w:val="89"/>
          <w:sz w:val="20"/>
          <w:szCs w:val="20"/>
        </w:rPr>
        <w:t>via</w:t>
      </w:r>
      <w:r>
        <w:rPr>
          <w:rFonts w:cs="Times New Roman" w:hAnsi="Times New Roman" w:eastAsia="Times New Roman" w:ascii="Times New Roman"/>
          <w:spacing w:val="24"/>
          <w:w w:val="8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bruta</w:t>
      </w:r>
      <w:r>
        <w:rPr>
          <w:rFonts w:cs="Times New Roman" w:hAnsi="Times New Roman" w:eastAsia="Times New Roman" w:ascii="Times New Roman"/>
          <w:spacing w:val="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es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transpo</w:t>
      </w:r>
      <w:r>
        <w:rPr>
          <w:rFonts w:cs="Times New Roman" w:hAnsi="Times New Roman" w:eastAsia="Times New Roman" w:ascii="Times New Roman"/>
          <w:spacing w:val="5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tada</w:t>
      </w:r>
      <w:r>
        <w:rPr>
          <w:rFonts w:cs="Times New Roman" w:hAnsi="Times New Roman" w:eastAsia="Times New Roman" w:ascii="Times New Roman"/>
          <w:spacing w:val="2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por</w:t>
      </w:r>
      <w:r>
        <w:rPr>
          <w:rFonts w:cs="Times New Roman" w:hAnsi="Times New Roman" w:eastAsia="Times New Roman" w:ascii="Times New Roman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el</w:t>
      </w:r>
      <w:r>
        <w:rPr>
          <w:rFonts w:cs="Times New Roman" w:hAnsi="Times New Roman" w:eastAsia="Times New Roman" w:ascii="Times New Roman"/>
          <w:spacing w:val="-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tallo</w:t>
      </w:r>
      <w:r>
        <w:rPr>
          <w:rFonts w:cs="Times New Roman" w:hAnsi="Times New Roman" w:eastAsia="Times New Roman" w:ascii="Times New Roman"/>
          <w:spacing w:val="-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spacing w:val="-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los</w:t>
      </w:r>
      <w:r>
        <w:rPr>
          <w:rFonts w:cs="Times New Roman" w:hAnsi="Times New Roman" w:eastAsia="Times New Roman" w:ascii="Times New Roman"/>
          <w:spacing w:val="-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vasos</w:t>
      </w:r>
      <w:r>
        <w:rPr>
          <w:rFonts w:cs="Times New Roman" w:hAnsi="Times New Roman" w:eastAsia="Times New Roman" w:ascii="Times New Roman"/>
          <w:spacing w:val="-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4"/>
          <w:sz w:val="20"/>
          <w:szCs w:val="20"/>
        </w:rPr>
        <w:t>con</w:t>
      </w:r>
      <w:r>
        <w:rPr>
          <w:rFonts w:cs="Times New Roman" w:hAnsi="Times New Roman" w:eastAsia="Times New Roman" w:ascii="Times New Roman"/>
          <w:spacing w:val="0"/>
          <w:w w:val="89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spacing w:val="0"/>
          <w:w w:val="8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du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es</w:t>
      </w:r>
      <w:r>
        <w:rPr>
          <w:rFonts w:cs="Times New Roman" w:hAnsi="Times New Roman" w:eastAsia="Times New Roman" w:ascii="Times New Roman"/>
          <w:spacing w:val="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hasta</w:t>
      </w:r>
      <w:r>
        <w:rPr>
          <w:rFonts w:cs="Times New Roman" w:hAnsi="Times New Roman" w:eastAsia="Times New Roman" w:ascii="Times New Roman"/>
          <w:spacing w:val="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93"/>
          <w:sz w:val="20"/>
          <w:szCs w:val="20"/>
        </w:rPr>
        <w:t>las</w:t>
      </w:r>
      <w:r>
        <w:rPr>
          <w:rFonts w:cs="Times New Roman" w:hAnsi="Times New Roman" w:eastAsia="Times New Roman" w:ascii="Times New Roman"/>
          <w:spacing w:val="-2"/>
          <w:w w:val="9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93"/>
          <w:sz w:val="20"/>
          <w:szCs w:val="20"/>
        </w:rPr>
        <w:t>hoja</w:t>
      </w:r>
      <w:r>
        <w:rPr>
          <w:rFonts w:cs="Times New Roman" w:hAnsi="Times New Roman" w:eastAsia="Times New Roman" w:ascii="Times New Roman"/>
          <w:spacing w:val="-2"/>
          <w:w w:val="93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69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"/>
        <w:ind w:left="467" w:right="-47"/>
      </w:pP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¿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edia</w:t>
      </w:r>
      <w:r>
        <w:rPr>
          <w:rFonts w:cs="Times New Roman" w:hAnsi="Times New Roman" w:eastAsia="Times New Roman" w:ascii="Times New Roman"/>
          <w:spacing w:val="-3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-3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qu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é</w:t>
      </w:r>
      <w:r>
        <w:rPr>
          <w:rFonts w:cs="Times New Roman" w:hAnsi="Times New Roman" w:eastAsia="Times New Roman" w:ascii="Times New Roman"/>
          <w:spacing w:val="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3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es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2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5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vie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3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elabo</w:t>
      </w:r>
      <w:r>
        <w:rPr>
          <w:rFonts w:cs="Times New Roman" w:hAnsi="Times New Roman" w:eastAsia="Times New Roman" w:ascii="Times New Roman"/>
          <w:spacing w:val="-3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ad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3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99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0"/>
          <w:w w:val="99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105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-4"/>
          <w:w w:val="105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2"/>
          <w:w w:val="98"/>
          <w:sz w:val="20"/>
          <w:szCs w:val="20"/>
        </w:rPr>
        <w:t>via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53"/>
        <w:ind w:left="807"/>
      </w:pPr>
      <w:r>
        <w:rPr>
          <w:rFonts w:cs="Times New Roman" w:hAnsi="Times New Roman" w:eastAsia="Times New Roman" w:ascii="Times New Roman"/>
          <w:spacing w:val="0"/>
          <w:w w:val="106"/>
          <w:sz w:val="20"/>
          <w:szCs w:val="20"/>
        </w:rPr>
        <w:t>bruta?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2"/>
      </w:pPr>
      <w:r>
        <w:br w:type="column"/>
      </w:r>
      <w:r>
        <w:rPr>
          <w:rFonts w:cs="Times New Roman" w:hAnsi="Times New Roman" w:eastAsia="Times New Roman" w:ascii="Times New Roman"/>
          <w:b/>
          <w:spacing w:val="-7"/>
          <w:w w:val="89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b/>
          <w:spacing w:val="-1"/>
          <w:w w:val="89"/>
          <w:sz w:val="20"/>
          <w:szCs w:val="20"/>
        </w:rPr>
        <w:t>Á</w:t>
      </w:r>
      <w:r>
        <w:rPr>
          <w:rFonts w:cs="Times New Roman" w:hAnsi="Times New Roman" w:eastAsia="Times New Roman" w:ascii="Times New Roman"/>
          <w:b/>
          <w:spacing w:val="4"/>
          <w:w w:val="89"/>
          <w:sz w:val="20"/>
          <w:szCs w:val="20"/>
        </w:rPr>
        <w:t>GIN</w:t>
      </w:r>
      <w:r>
        <w:rPr>
          <w:rFonts w:cs="Times New Roman" w:hAnsi="Times New Roman" w:eastAsia="Times New Roman" w:ascii="Times New Roman"/>
          <w:b/>
          <w:spacing w:val="0"/>
          <w:w w:val="89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b/>
          <w:spacing w:val="1"/>
          <w:w w:val="8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11"/>
          <w:sz w:val="20"/>
          <w:szCs w:val="20"/>
        </w:rPr>
        <w:t>54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53"/>
      </w:pPr>
      <w:r>
        <w:pict>
          <v:group style="position:absolute;margin-left:321.061pt;margin-top:8.66904pt;width:263.126pt;height:117.288pt;mso-position-horizontal-relative:page;mso-position-vertical-relative:paragraph;z-index:-4577" coordorigin="6421,173" coordsize="5263,2346">
            <v:shape type="#_x0000_t75" style="position:absolute;left:8209;top:379;width:1680;height:2094">
              <v:imagedata o:title="" r:id="rId108"/>
            </v:shape>
            <v:shape style="position:absolute;left:7942;top:529;width:1354;height:1412" coordorigin="7942,529" coordsize="1354,1412" path="m7942,529l7992,546,8037,562,8078,577,8114,591,8146,604,8175,617,8200,630,8222,644,8242,658,8258,674,8273,690,8286,708,8298,729,8309,751,8318,777,8327,805,8336,836,8345,871,8355,910,8365,953,8371,977,8377,1006,8385,1039,8393,1076,8403,1117,8413,1160,8424,1206,8436,1254,8449,1302,8463,1351,8477,1400,8492,1449,8507,1496,8524,1542,8540,1585,8558,1626,8576,1663,8594,1697,8613,1725,8632,1749,8655,1770,8683,1789,8715,1807,8751,1824,8791,1839,8833,1853,8877,1866,8922,1878,8968,1889,9013,1898,9057,1907,9100,1914,9140,1921,9177,1927,9210,1931,9263,1938,9292,1941,9295,1941e" filled="f" stroked="t" strokeweight="0.575pt" strokecolor="#000000">
              <v:path arrowok="t"/>
            </v:shape>
            <v:shape style="position:absolute;left:9219;top:1869;width:77;height:131" coordorigin="9219,1869" coordsize="77,131" path="m9231,1869l9295,1941,9219,2000e" filled="f" stroked="t" strokeweight="0.575pt" strokecolor="#000000">
              <v:path arrowok="t"/>
            </v:shape>
            <v:shape style="position:absolute;left:7941;top:1675;width:696;height:511" coordorigin="7941,1675" coordsize="696,511" path="m7941,1675l7952,1710,7962,1742,7972,1770,7980,1796,7989,1819,8004,1858,8018,1890,8033,1918,8051,1943,8071,1968,8096,1994,8126,2025,8144,2042,8169,2065,8197,2086,8227,2104,8258,2119,8289,2133,8322,2145,8355,2155,8388,2163,8420,2169,8451,2175,8482,2179,8510,2182,8537,2184,8561,2185,8601,2186,8616,2186,8628,2186,8635,2186,8637,2186e" filled="f" stroked="t" strokeweight="0.575pt" strokecolor="#000000">
              <v:path arrowok="t"/>
            </v:shape>
            <v:shape style="position:absolute;left:8563;top:2124;width:74;height:132" coordorigin="8563,2124" coordsize="74,132" path="m8563,2124l8637,2186,8570,2256e" filled="f" stroked="t" strokeweight="0.575pt" strokecolor="#000000">
              <v:path arrowok="t"/>
            </v:shape>
            <v:shape style="position:absolute;left:9139;top:526;width:1022;height:371" coordorigin="9139,526" coordsize="1022,371" path="m10162,526l10109,528,10061,529,10018,531,9979,533,9944,535,9881,540,9828,547,9778,557,9730,571,9678,590,9619,615,9585,629,9548,645,9508,663,9467,682,9428,701,9393,719,9360,736,9330,753,9278,785,9235,814,9201,840,9165,871,9140,896,9139,897e" filled="f" stroked="t" strokeweight="0.575pt" strokecolor="#000000">
              <v:path arrowok="t"/>
            </v:shape>
            <v:shape style="position:absolute;left:9131;top:801;width:104;height:97" coordorigin="9131,801" coordsize="104,97" path="m9235,882l9139,897,9131,801e" filled="f" stroked="t" strokeweight="0.575pt" strokecolor="#000000">
              <v:path arrowok="t"/>
            </v:shape>
            <v:shape style="position:absolute;left:9591;top:1189;width:534;height:1183" coordorigin="9591,1189" coordsize="534,1183" path="m10125,2372l10090,2319,10059,2271,10031,2227,10005,2188,9983,2153,9944,2092,9913,2042,9887,1999,9864,1960,9842,1920,9820,1878,9794,1828,9766,1772,9739,1706,9712,1630,9699,1590,9686,1550,9674,1509,9662,1468,9651,1429,9641,1390,9622,1319,9608,1260,9597,1216,9592,1192,9591,1189e" filled="f" stroked="t" strokeweight="0.575pt" strokecolor="#000000">
              <v:path arrowok="t"/>
            </v:shape>
            <v:shape style="position:absolute;left:9542;top:1189;width:129;height:84" coordorigin="9542,1189" coordsize="129,84" path="m9542,1273l9591,1189,9671,1244e" filled="f" stroked="t" strokeweight="0.575pt" strokecolor="#000000">
              <v:path arrowok="t"/>
            </v:shape>
            <v:shape style="position:absolute;left:6426;top:399;width:1548;height:982" coordorigin="6426,399" coordsize="1548,982" path="m6426,1380l7974,1380,7974,399,6426,399,6426,1380xe" filled="t" fillcolor="#ECECEC" stroked="f">
              <v:path arrowok="t"/>
              <v:fill/>
            </v:shape>
            <v:shape style="position:absolute;left:6426;top:1533;width:1548;height:982" coordorigin="6426,1533" coordsize="1548,982" path="m6426,2514l7974,2514,7974,1533,6426,1533,6426,2514xe" filled="t" fillcolor="#ECECEC" stroked="f">
              <v:path arrowok="t"/>
              <v:fill/>
            </v:shape>
            <v:shape style="position:absolute;left:10125;top:2231;width:1554;height:283" coordorigin="10125,2231" coordsize="1554,283" path="m10125,2514l11679,2514,11679,2231,10125,2231,10125,2514xe" filled="t" fillcolor="#ECECEC" stroked="f">
              <v:path arrowok="t"/>
              <v:fill/>
            </v:shape>
            <v:shape style="position:absolute;left:10125;top:178;width:1548;height:1984" coordorigin="10125,178" coordsize="1548,1984" path="m10125,2163l11673,2163,11673,178,10125,178,10125,2163xe" filled="t" fillcolor="#ECECEC" stroked="f">
              <v:path arrowok="t"/>
              <v:fill/>
            </v:shape>
            <w10:wrap type="none"/>
          </v:group>
        </w:pict>
      </w:r>
      <w:r>
        <w:rPr>
          <w:rFonts w:cs="Times New Roman" w:hAnsi="Times New Roman" w:eastAsia="Times New Roman" w:ascii="Times New Roman"/>
          <w:b/>
          <w:spacing w:val="0"/>
          <w:w w:val="108"/>
          <w:sz w:val="20"/>
          <w:szCs w:val="20"/>
        </w:rPr>
        <w:t>1.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sz w:val="13"/>
          <w:szCs w:val="13"/>
        </w:rPr>
        <w:jc w:val="left"/>
        <w:spacing w:before="5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lineRule="auto" w:line="250"/>
        <w:ind w:left="62" w:right="43"/>
      </w:pPr>
      <w:r>
        <w:rPr>
          <w:rFonts w:cs="Times New Roman" w:hAnsi="Times New Roman" w:eastAsia="Times New Roman" w:ascii="Times New Roman"/>
          <w:spacing w:val="-1"/>
          <w:w w:val="61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0"/>
          <w:w w:val="61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0"/>
          <w:w w:val="6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61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-1"/>
          <w:w w:val="61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0"/>
          <w:w w:val="61"/>
          <w:sz w:val="20"/>
          <w:szCs w:val="20"/>
        </w:rPr>
        <w:t>via</w:t>
      </w:r>
      <w:r>
        <w:rPr>
          <w:rFonts w:cs="Times New Roman" w:hAnsi="Times New Roman" w:eastAsia="Times New Roman" w:ascii="Times New Roman"/>
          <w:spacing w:val="29"/>
          <w:w w:val="6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61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spacing w:val="-1"/>
          <w:w w:val="61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61"/>
          <w:sz w:val="20"/>
          <w:szCs w:val="20"/>
        </w:rPr>
        <w:t>uta</w:t>
      </w:r>
      <w:r>
        <w:rPr>
          <w:rFonts w:cs="Times New Roman" w:hAnsi="Times New Roman" w:eastAsia="Times New Roman" w:ascii="Times New Roman"/>
          <w:spacing w:val="0"/>
          <w:w w:val="6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6"/>
          <w:w w:val="6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61"/>
          <w:sz w:val="20"/>
          <w:szCs w:val="20"/>
        </w:rPr>
        <w:t>es</w:t>
      </w:r>
      <w:r>
        <w:rPr>
          <w:rFonts w:cs="Times New Roman" w:hAnsi="Times New Roman" w:eastAsia="Times New Roman" w:ascii="Times New Roman"/>
          <w:spacing w:val="17"/>
          <w:w w:val="6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71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2"/>
          <w:w w:val="71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72"/>
          <w:sz w:val="20"/>
          <w:szCs w:val="20"/>
        </w:rPr>
        <w:t>ans</w:t>
      </w:r>
      <w:r>
        <w:rPr>
          <w:rFonts w:cs="Times New Roman" w:hAnsi="Times New Roman" w:eastAsia="Times New Roman" w:ascii="Times New Roman"/>
          <w:spacing w:val="0"/>
          <w:w w:val="87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spacing w:val="0"/>
          <w:w w:val="87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64"/>
          <w:sz w:val="20"/>
          <w:szCs w:val="20"/>
        </w:rPr>
        <w:t>po</w:t>
      </w:r>
      <w:r>
        <w:rPr>
          <w:rFonts w:cs="Times New Roman" w:hAnsi="Times New Roman" w:eastAsia="Times New Roman" w:ascii="Times New Roman"/>
          <w:spacing w:val="4"/>
          <w:w w:val="64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64"/>
          <w:sz w:val="20"/>
          <w:szCs w:val="20"/>
        </w:rPr>
        <w:t>tada</w:t>
      </w:r>
      <w:r>
        <w:rPr>
          <w:rFonts w:cs="Times New Roman" w:hAnsi="Times New Roman" w:eastAsia="Times New Roman" w:ascii="Times New Roman"/>
          <w:spacing w:val="0"/>
          <w:w w:val="6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8"/>
          <w:w w:val="6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64"/>
          <w:sz w:val="20"/>
          <w:szCs w:val="20"/>
        </w:rPr>
        <w:t>por</w:t>
      </w:r>
      <w:r>
        <w:rPr>
          <w:rFonts w:cs="Times New Roman" w:hAnsi="Times New Roman" w:eastAsia="Times New Roman" w:ascii="Times New Roman"/>
          <w:spacing w:val="15"/>
          <w:w w:val="6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64"/>
          <w:sz w:val="20"/>
          <w:szCs w:val="20"/>
        </w:rPr>
        <w:t>el</w:t>
      </w:r>
      <w:r>
        <w:rPr>
          <w:rFonts w:cs="Times New Roman" w:hAnsi="Times New Roman" w:eastAsia="Times New Roman" w:ascii="Times New Roman"/>
          <w:spacing w:val="6"/>
          <w:w w:val="6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64"/>
          <w:sz w:val="20"/>
          <w:szCs w:val="20"/>
        </w:rPr>
        <w:t>tallo</w:t>
      </w:r>
      <w:r>
        <w:rPr>
          <w:rFonts w:cs="Times New Roman" w:hAnsi="Times New Roman" w:eastAsia="Times New Roman" w:ascii="Times New Roman"/>
          <w:spacing w:val="20"/>
          <w:w w:val="6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64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spacing w:val="-2"/>
          <w:w w:val="6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68"/>
          <w:sz w:val="20"/>
          <w:szCs w:val="20"/>
        </w:rPr>
        <w:t>los</w:t>
      </w:r>
      <w:r>
        <w:rPr>
          <w:rFonts w:cs="Times New Roman" w:hAnsi="Times New Roman" w:eastAsia="Times New Roman" w:ascii="Times New Roman"/>
          <w:spacing w:val="0"/>
          <w:w w:val="6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68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spacing w:val="0"/>
          <w:w w:val="68"/>
          <w:sz w:val="20"/>
          <w:szCs w:val="20"/>
        </w:rPr>
        <w:t>asos</w:t>
      </w:r>
      <w:r>
        <w:rPr>
          <w:rFonts w:cs="Times New Roman" w:hAnsi="Times New Roman" w:eastAsia="Times New Roman" w:ascii="Times New Roman"/>
          <w:spacing w:val="-2"/>
          <w:w w:val="6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68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0"/>
          <w:w w:val="68"/>
          <w:sz w:val="20"/>
          <w:szCs w:val="20"/>
        </w:rPr>
        <w:t>ondu</w:t>
      </w:r>
      <w:r>
        <w:rPr>
          <w:rFonts w:cs="Times New Roman" w:hAnsi="Times New Roman" w:eastAsia="Times New Roman" w:ascii="Times New Roman"/>
          <w:spacing w:val="2"/>
          <w:w w:val="68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-1"/>
          <w:w w:val="68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0"/>
          <w:w w:val="68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3"/>
          <w:w w:val="68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68"/>
          <w:sz w:val="20"/>
          <w:szCs w:val="20"/>
        </w:rPr>
        <w:t>es</w:t>
      </w:r>
      <w:r>
        <w:rPr>
          <w:rFonts w:cs="Times New Roman" w:hAnsi="Times New Roman" w:eastAsia="Times New Roman" w:ascii="Times New Roman"/>
          <w:spacing w:val="18"/>
          <w:w w:val="6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73"/>
          <w:sz w:val="20"/>
          <w:szCs w:val="20"/>
        </w:rPr>
        <w:t>hasta</w:t>
      </w:r>
      <w:r>
        <w:rPr>
          <w:rFonts w:cs="Times New Roman" w:hAnsi="Times New Roman" w:eastAsia="Times New Roman" w:ascii="Times New Roman"/>
          <w:spacing w:val="0"/>
          <w:w w:val="7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69"/>
          <w:sz w:val="20"/>
          <w:szCs w:val="20"/>
        </w:rPr>
        <w:t>las</w:t>
      </w:r>
      <w:r>
        <w:rPr>
          <w:rFonts w:cs="Times New Roman" w:hAnsi="Times New Roman" w:eastAsia="Times New Roman" w:ascii="Times New Roman"/>
          <w:spacing w:val="-3"/>
          <w:w w:val="6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70"/>
          <w:sz w:val="20"/>
          <w:szCs w:val="20"/>
        </w:rPr>
        <w:t>hoja</w:t>
      </w:r>
      <w:r>
        <w:rPr>
          <w:rFonts w:cs="Times New Roman" w:hAnsi="Times New Roman" w:eastAsia="Times New Roman" w:ascii="Times New Roman"/>
          <w:spacing w:val="-3"/>
          <w:w w:val="7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68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sz w:val="17"/>
          <w:szCs w:val="17"/>
        </w:rPr>
        <w:jc w:val="left"/>
        <w:spacing w:before="4" w:lineRule="exact" w:line="160"/>
      </w:pPr>
      <w:r>
        <w:rPr>
          <w:sz w:val="17"/>
          <w:szCs w:val="17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both"/>
        <w:spacing w:lineRule="auto" w:line="250"/>
        <w:ind w:left="62" w:right="-34"/>
      </w:pPr>
      <w:r>
        <w:rPr>
          <w:rFonts w:cs="Times New Roman" w:hAnsi="Times New Roman" w:eastAsia="Times New Roman" w:ascii="Times New Roman"/>
          <w:spacing w:val="-1"/>
          <w:w w:val="6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0"/>
          <w:w w:val="6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1"/>
          <w:w w:val="6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70"/>
          <w:sz w:val="20"/>
          <w:szCs w:val="20"/>
        </w:rPr>
        <w:t>pla</w:t>
      </w:r>
      <w:r>
        <w:rPr>
          <w:rFonts w:cs="Times New Roman" w:hAnsi="Times New Roman" w:eastAsia="Times New Roman" w:ascii="Times New Roman"/>
          <w:spacing w:val="-1"/>
          <w:w w:val="7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70"/>
          <w:sz w:val="20"/>
          <w:szCs w:val="20"/>
        </w:rPr>
        <w:t>ta</w:t>
      </w:r>
      <w:r>
        <w:rPr>
          <w:rFonts w:cs="Times New Roman" w:hAnsi="Times New Roman" w:eastAsia="Times New Roman" w:ascii="Times New Roman"/>
          <w:spacing w:val="9"/>
          <w:w w:val="7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70"/>
          <w:sz w:val="20"/>
          <w:szCs w:val="20"/>
        </w:rPr>
        <w:t>absorbe</w:t>
      </w:r>
      <w:r>
        <w:rPr>
          <w:rFonts w:cs="Times New Roman" w:hAnsi="Times New Roman" w:eastAsia="Times New Roman" w:ascii="Times New Roman"/>
          <w:spacing w:val="0"/>
          <w:w w:val="7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70"/>
          <w:sz w:val="20"/>
          <w:szCs w:val="20"/>
        </w:rPr>
        <w:t>agua</w:t>
      </w:r>
      <w:r>
        <w:rPr>
          <w:rFonts w:cs="Times New Roman" w:hAnsi="Times New Roman" w:eastAsia="Times New Roman" w:ascii="Times New Roman"/>
          <w:spacing w:val="5"/>
          <w:w w:val="7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7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spacing w:val="0"/>
          <w:w w:val="7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70"/>
          <w:sz w:val="20"/>
          <w:szCs w:val="20"/>
        </w:rPr>
        <w:t>sale</w:t>
      </w:r>
      <w:r>
        <w:rPr>
          <w:rFonts w:cs="Times New Roman" w:hAnsi="Times New Roman" w:eastAsia="Times New Roman" w:ascii="Times New Roman"/>
          <w:spacing w:val="0"/>
          <w:w w:val="7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-2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71"/>
          <w:sz w:val="20"/>
          <w:szCs w:val="20"/>
        </w:rPr>
        <w:t>mine</w:t>
      </w:r>
      <w:r>
        <w:rPr>
          <w:rFonts w:cs="Times New Roman" w:hAnsi="Times New Roman" w:eastAsia="Times New Roman" w:ascii="Times New Roman"/>
          <w:spacing w:val="-3"/>
          <w:w w:val="71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1"/>
          <w:w w:val="70"/>
          <w:sz w:val="20"/>
          <w:szCs w:val="20"/>
        </w:rPr>
        <w:t>ale</w:t>
      </w:r>
      <w:r>
        <w:rPr>
          <w:rFonts w:cs="Times New Roman" w:hAnsi="Times New Roman" w:eastAsia="Times New Roman" w:ascii="Times New Roman"/>
          <w:spacing w:val="0"/>
          <w:w w:val="7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-2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70"/>
          <w:sz w:val="20"/>
          <w:szCs w:val="20"/>
        </w:rPr>
        <w:t>po</w:t>
      </w:r>
      <w:r>
        <w:rPr>
          <w:rFonts w:cs="Times New Roman" w:hAnsi="Times New Roman" w:eastAsia="Times New Roman" w:ascii="Times New Roman"/>
          <w:spacing w:val="0"/>
          <w:w w:val="7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2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68"/>
          <w:sz w:val="20"/>
          <w:szCs w:val="20"/>
        </w:rPr>
        <w:t>lo</w:t>
      </w:r>
      <w:r>
        <w:rPr>
          <w:rFonts w:cs="Times New Roman" w:hAnsi="Times New Roman" w:eastAsia="Times New Roman" w:ascii="Times New Roman"/>
          <w:spacing w:val="0"/>
          <w:w w:val="68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-2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73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4"/>
          <w:w w:val="73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0"/>
          <w:w w:val="87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spacing w:val="0"/>
          <w:w w:val="87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68"/>
          <w:sz w:val="20"/>
          <w:szCs w:val="20"/>
        </w:rPr>
        <w:t>los</w:t>
      </w:r>
      <w:r>
        <w:rPr>
          <w:rFonts w:cs="Times New Roman" w:hAnsi="Times New Roman" w:eastAsia="Times New Roman" w:ascii="Times New Roman"/>
          <w:spacing w:val="-2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73"/>
          <w:sz w:val="20"/>
          <w:szCs w:val="20"/>
        </w:rPr>
        <w:t>de</w:t>
      </w:r>
      <w:r>
        <w:rPr>
          <w:rFonts w:cs="Times New Roman" w:hAnsi="Times New Roman" w:eastAsia="Times New Roman" w:ascii="Times New Roman"/>
          <w:spacing w:val="-2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69"/>
          <w:sz w:val="20"/>
          <w:szCs w:val="20"/>
        </w:rPr>
        <w:t>las</w:t>
      </w:r>
      <w:r>
        <w:rPr>
          <w:rFonts w:cs="Times New Roman" w:hAnsi="Times New Roman" w:eastAsia="Times New Roman" w:ascii="Times New Roman"/>
          <w:spacing w:val="-2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65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66"/>
          <w:sz w:val="20"/>
          <w:szCs w:val="20"/>
        </w:rPr>
        <w:t>aí</w:t>
      </w:r>
      <w:r>
        <w:rPr>
          <w:rFonts w:cs="Times New Roman" w:hAnsi="Times New Roman" w:eastAsia="Times New Roman" w:ascii="Times New Roman"/>
          <w:spacing w:val="-2"/>
          <w:w w:val="66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0"/>
          <w:w w:val="71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3"/>
          <w:w w:val="71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68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spacing w:val="-2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71"/>
          <w:sz w:val="20"/>
          <w:szCs w:val="20"/>
        </w:rPr>
        <w:t>formando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br w:type="column"/>
      </w: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9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both"/>
        <w:spacing w:lineRule="auto" w:line="250"/>
        <w:ind w:right="141"/>
        <w:sectPr>
          <w:type w:val="continuous"/>
          <w:pgSz w:w="12480" w:h="15880"/>
          <w:pgMar w:top="1480" w:bottom="280" w:left="780" w:right="680"/>
          <w:cols w:num="3" w:equalWidth="off">
            <w:col w:w="5386" w:space="254"/>
            <w:col w:w="1497" w:space="2264"/>
            <w:col w:w="1619"/>
          </w:cols>
        </w:sectPr>
      </w:pPr>
      <w:r>
        <w:rPr>
          <w:rFonts w:cs="Times New Roman" w:hAnsi="Times New Roman" w:eastAsia="Times New Roman" w:ascii="Times New Roman"/>
          <w:spacing w:val="-1"/>
          <w:w w:val="6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0"/>
          <w:w w:val="6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2"/>
          <w:w w:val="6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67"/>
          <w:sz w:val="20"/>
          <w:szCs w:val="20"/>
        </w:rPr>
        <w:t>pla</w:t>
      </w:r>
      <w:r>
        <w:rPr>
          <w:rFonts w:cs="Times New Roman" w:hAnsi="Times New Roman" w:eastAsia="Times New Roman" w:ascii="Times New Roman"/>
          <w:spacing w:val="-1"/>
          <w:w w:val="67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67"/>
          <w:sz w:val="20"/>
          <w:szCs w:val="20"/>
        </w:rPr>
        <w:t>ta</w:t>
      </w:r>
      <w:r>
        <w:rPr>
          <w:rFonts w:cs="Times New Roman" w:hAnsi="Times New Roman" w:eastAsia="Times New Roman" w:ascii="Times New Roman"/>
          <w:spacing w:val="26"/>
          <w:w w:val="67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67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0"/>
          <w:w w:val="67"/>
          <w:sz w:val="20"/>
          <w:szCs w:val="20"/>
        </w:rPr>
        <w:t>apta</w:t>
      </w:r>
      <w:r>
        <w:rPr>
          <w:rFonts w:cs="Times New Roman" w:hAnsi="Times New Roman" w:eastAsia="Times New Roman" w:ascii="Times New Roman"/>
          <w:spacing w:val="18"/>
          <w:w w:val="67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67"/>
          <w:sz w:val="20"/>
          <w:szCs w:val="20"/>
        </w:rPr>
        <w:t>luz</w:t>
      </w:r>
      <w:r>
        <w:rPr>
          <w:rFonts w:cs="Times New Roman" w:hAnsi="Times New Roman" w:eastAsia="Times New Roman" w:ascii="Times New Roman"/>
          <w:spacing w:val="-3"/>
          <w:w w:val="67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67"/>
          <w:sz w:val="20"/>
          <w:szCs w:val="20"/>
        </w:rPr>
        <w:t>solar</w:t>
      </w:r>
      <w:r>
        <w:rPr>
          <w:rFonts w:cs="Times New Roman" w:hAnsi="Times New Roman" w:eastAsia="Times New Roman" w:ascii="Times New Roman"/>
          <w:spacing w:val="4"/>
          <w:w w:val="67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67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spacing w:val="0"/>
          <w:w w:val="67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68"/>
          <w:sz w:val="20"/>
          <w:szCs w:val="20"/>
        </w:rPr>
        <w:t>di</w:t>
      </w:r>
      <w:r>
        <w:rPr>
          <w:rFonts w:cs="Times New Roman" w:hAnsi="Times New Roman" w:eastAsia="Times New Roman" w:ascii="Times New Roman"/>
          <w:spacing w:val="-2"/>
          <w:w w:val="68"/>
          <w:sz w:val="20"/>
          <w:szCs w:val="20"/>
        </w:rPr>
        <w:t>ó</w:t>
      </w:r>
      <w:r>
        <w:rPr>
          <w:rFonts w:cs="Times New Roman" w:hAnsi="Times New Roman" w:eastAsia="Times New Roman" w:ascii="Times New Roman"/>
          <w:spacing w:val="0"/>
          <w:w w:val="68"/>
          <w:sz w:val="20"/>
          <w:szCs w:val="20"/>
        </w:rPr>
        <w:t>xido</w:t>
      </w:r>
      <w:r>
        <w:rPr>
          <w:rFonts w:cs="Times New Roman" w:hAnsi="Times New Roman" w:eastAsia="Times New Roman" w:ascii="Times New Roman"/>
          <w:spacing w:val="-1"/>
          <w:w w:val="6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68"/>
          <w:sz w:val="20"/>
          <w:szCs w:val="20"/>
        </w:rPr>
        <w:t>de</w:t>
      </w:r>
      <w:r>
        <w:rPr>
          <w:rFonts w:cs="Times New Roman" w:hAnsi="Times New Roman" w:eastAsia="Times New Roman" w:ascii="Times New Roman"/>
          <w:spacing w:val="13"/>
          <w:w w:val="6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68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0"/>
          <w:w w:val="68"/>
          <w:sz w:val="20"/>
          <w:szCs w:val="20"/>
        </w:rPr>
        <w:t>arbono</w:t>
      </w:r>
      <w:r>
        <w:rPr>
          <w:rFonts w:cs="Times New Roman" w:hAnsi="Times New Roman" w:eastAsia="Times New Roman" w:ascii="Times New Roman"/>
          <w:spacing w:val="18"/>
          <w:w w:val="6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68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9"/>
          <w:w w:val="6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71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2"/>
          <w:w w:val="71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74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0"/>
          <w:w w:val="87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spacing w:val="0"/>
          <w:w w:val="87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63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spacing w:val="0"/>
          <w:w w:val="63"/>
          <w:sz w:val="20"/>
          <w:szCs w:val="20"/>
        </w:rPr>
        <w:t>és</w:t>
      </w:r>
      <w:r>
        <w:rPr>
          <w:rFonts w:cs="Times New Roman" w:hAnsi="Times New Roman" w:eastAsia="Times New Roman" w:ascii="Times New Roman"/>
          <w:spacing w:val="11"/>
          <w:w w:val="6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63"/>
          <w:sz w:val="20"/>
          <w:szCs w:val="20"/>
        </w:rPr>
        <w:t>de</w:t>
      </w:r>
      <w:r>
        <w:rPr>
          <w:rFonts w:cs="Times New Roman" w:hAnsi="Times New Roman" w:eastAsia="Times New Roman" w:ascii="Times New Roman"/>
          <w:spacing w:val="17"/>
          <w:w w:val="6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63"/>
          <w:sz w:val="20"/>
          <w:szCs w:val="20"/>
        </w:rPr>
        <w:t>las</w:t>
      </w:r>
      <w:r>
        <w:rPr>
          <w:rFonts w:cs="Times New Roman" w:hAnsi="Times New Roman" w:eastAsia="Times New Roman" w:ascii="Times New Roman"/>
          <w:spacing w:val="12"/>
          <w:w w:val="6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63"/>
          <w:sz w:val="20"/>
          <w:szCs w:val="20"/>
        </w:rPr>
        <w:t>hojas</w:t>
      </w:r>
      <w:r>
        <w:rPr>
          <w:rFonts w:cs="Times New Roman" w:hAnsi="Times New Roman" w:eastAsia="Times New Roman" w:ascii="Times New Roman"/>
          <w:spacing w:val="28"/>
          <w:w w:val="6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63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spacing w:val="-1"/>
          <w:w w:val="6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7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-4"/>
          <w:w w:val="7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70"/>
          <w:sz w:val="20"/>
          <w:szCs w:val="20"/>
        </w:rPr>
        <w:t>odu</w:t>
      </w:r>
      <w:r>
        <w:rPr>
          <w:rFonts w:cs="Times New Roman" w:hAnsi="Times New Roman" w:eastAsia="Times New Roman" w:ascii="Times New Roman"/>
          <w:spacing w:val="-2"/>
          <w:w w:val="7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0"/>
          <w:w w:val="74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0"/>
          <w:w w:val="7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70"/>
          <w:sz w:val="20"/>
          <w:szCs w:val="20"/>
        </w:rPr>
        <w:t>alime</w:t>
      </w:r>
      <w:r>
        <w:rPr>
          <w:rFonts w:cs="Times New Roman" w:hAnsi="Times New Roman" w:eastAsia="Times New Roman" w:ascii="Times New Roman"/>
          <w:spacing w:val="-1"/>
          <w:w w:val="7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-1"/>
          <w:w w:val="7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0"/>
          <w:w w:val="7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2"/>
          <w:w w:val="7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7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8"/>
          <w:w w:val="7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62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0"/>
          <w:w w:val="62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5"/>
          <w:w w:val="6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62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-1"/>
          <w:w w:val="62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0"/>
          <w:w w:val="62"/>
          <w:sz w:val="20"/>
          <w:szCs w:val="20"/>
        </w:rPr>
        <w:t>via</w:t>
      </w:r>
      <w:r>
        <w:rPr>
          <w:rFonts w:cs="Times New Roman" w:hAnsi="Times New Roman" w:eastAsia="Times New Roman" w:ascii="Times New Roman"/>
          <w:spacing w:val="0"/>
          <w:w w:val="6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6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7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spacing w:val="-1"/>
          <w:w w:val="7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74"/>
          <w:sz w:val="20"/>
          <w:szCs w:val="20"/>
        </w:rPr>
        <w:t>uta</w:t>
      </w:r>
      <w:r>
        <w:rPr>
          <w:rFonts w:cs="Times New Roman" w:hAnsi="Times New Roman" w:eastAsia="Times New Roman" w:ascii="Times New Roman"/>
          <w:spacing w:val="0"/>
          <w:w w:val="7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69"/>
          <w:sz w:val="20"/>
          <w:szCs w:val="20"/>
        </w:rPr>
        <w:t>se</w:t>
      </w:r>
      <w:r>
        <w:rPr>
          <w:rFonts w:cs="Times New Roman" w:hAnsi="Times New Roman" w:eastAsia="Times New Roman" w:ascii="Times New Roman"/>
          <w:spacing w:val="1"/>
          <w:w w:val="6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69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0"/>
          <w:w w:val="69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1"/>
          <w:w w:val="69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69"/>
          <w:sz w:val="20"/>
          <w:szCs w:val="20"/>
        </w:rPr>
        <w:t>vie</w:t>
      </w:r>
      <w:r>
        <w:rPr>
          <w:rFonts w:cs="Times New Roman" w:hAnsi="Times New Roman" w:eastAsia="Times New Roman" w:ascii="Times New Roman"/>
          <w:spacing w:val="4"/>
          <w:w w:val="69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1"/>
          <w:w w:val="69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0"/>
          <w:w w:val="69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6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72"/>
          <w:sz w:val="20"/>
          <w:szCs w:val="20"/>
        </w:rPr>
        <w:t>en</w:t>
      </w:r>
      <w:r>
        <w:rPr>
          <w:rFonts w:cs="Times New Roman" w:hAnsi="Times New Roman" w:eastAsia="Times New Roman" w:ascii="Times New Roman"/>
          <w:spacing w:val="0"/>
          <w:w w:val="7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72"/>
          <w:sz w:val="20"/>
          <w:szCs w:val="20"/>
        </w:rPr>
        <w:t>elabo</w:t>
      </w:r>
      <w:r>
        <w:rPr>
          <w:rFonts w:cs="Times New Roman" w:hAnsi="Times New Roman" w:eastAsia="Times New Roman" w:ascii="Times New Roman"/>
          <w:spacing w:val="-1"/>
          <w:w w:val="72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72"/>
          <w:sz w:val="20"/>
          <w:szCs w:val="20"/>
        </w:rPr>
        <w:t>ada</w:t>
      </w:r>
      <w:r>
        <w:rPr>
          <w:rFonts w:cs="Times New Roman" w:hAnsi="Times New Roman" w:eastAsia="Times New Roman" w:ascii="Times New Roman"/>
          <w:spacing w:val="0"/>
          <w:w w:val="7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68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spacing w:val="0"/>
          <w:w w:val="6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68"/>
          <w:sz w:val="20"/>
          <w:szCs w:val="20"/>
        </w:rPr>
        <w:t>es</w:t>
      </w:r>
      <w:r>
        <w:rPr>
          <w:rFonts w:cs="Times New Roman" w:hAnsi="Times New Roman" w:eastAsia="Times New Roman" w:ascii="Times New Roman"/>
          <w:spacing w:val="10"/>
          <w:w w:val="6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68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1"/>
          <w:w w:val="68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68"/>
          <w:sz w:val="20"/>
          <w:szCs w:val="20"/>
        </w:rPr>
        <w:t>anspo</w:t>
      </w:r>
      <w:r>
        <w:rPr>
          <w:rFonts w:cs="Times New Roman" w:hAnsi="Times New Roman" w:eastAsia="Times New Roman" w:ascii="Times New Roman"/>
          <w:spacing w:val="4"/>
          <w:w w:val="68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68"/>
          <w:sz w:val="20"/>
          <w:szCs w:val="20"/>
        </w:rPr>
        <w:t>tada</w:t>
      </w:r>
      <w:r>
        <w:rPr>
          <w:rFonts w:cs="Times New Roman" w:hAnsi="Times New Roman" w:eastAsia="Times New Roman" w:ascii="Times New Roman"/>
          <w:spacing w:val="0"/>
          <w:w w:val="6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2"/>
          <w:w w:val="6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68"/>
          <w:sz w:val="20"/>
          <w:szCs w:val="20"/>
        </w:rPr>
        <w:t>por</w:t>
      </w:r>
      <w:r>
        <w:rPr>
          <w:rFonts w:cs="Times New Roman" w:hAnsi="Times New Roman" w:eastAsia="Times New Roman" w:ascii="Times New Roman"/>
          <w:spacing w:val="10"/>
          <w:w w:val="6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68"/>
          <w:sz w:val="20"/>
          <w:szCs w:val="20"/>
        </w:rPr>
        <w:t>los</w:t>
      </w:r>
      <w:r>
        <w:rPr>
          <w:rFonts w:cs="Times New Roman" w:hAnsi="Times New Roman" w:eastAsia="Times New Roman" w:ascii="Times New Roman"/>
          <w:spacing w:val="0"/>
          <w:w w:val="6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69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spacing w:val="1"/>
          <w:w w:val="69"/>
          <w:sz w:val="20"/>
          <w:szCs w:val="20"/>
        </w:rPr>
        <w:t>aso</w:t>
      </w:r>
      <w:r>
        <w:rPr>
          <w:rFonts w:cs="Times New Roman" w:hAnsi="Times New Roman" w:eastAsia="Times New Roman" w:ascii="Times New Roman"/>
          <w:spacing w:val="0"/>
          <w:w w:val="69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6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69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1"/>
          <w:w w:val="69"/>
          <w:sz w:val="20"/>
          <w:szCs w:val="20"/>
        </w:rPr>
        <w:t>ondu</w:t>
      </w:r>
      <w:r>
        <w:rPr>
          <w:rFonts w:cs="Times New Roman" w:hAnsi="Times New Roman" w:eastAsia="Times New Roman" w:ascii="Times New Roman"/>
          <w:spacing w:val="3"/>
          <w:w w:val="69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-1"/>
          <w:w w:val="69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1"/>
          <w:w w:val="69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2"/>
          <w:w w:val="69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1"/>
          <w:w w:val="69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0"/>
          <w:w w:val="69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17"/>
          <w:w w:val="6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73"/>
          <w:sz w:val="20"/>
          <w:szCs w:val="20"/>
        </w:rPr>
        <w:t>desde</w:t>
      </w:r>
      <w:r>
        <w:rPr>
          <w:rFonts w:cs="Times New Roman" w:hAnsi="Times New Roman" w:eastAsia="Times New Roman" w:ascii="Times New Roman"/>
          <w:spacing w:val="1"/>
          <w:w w:val="7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69"/>
          <w:sz w:val="20"/>
          <w:szCs w:val="20"/>
        </w:rPr>
        <w:t>las</w:t>
      </w:r>
      <w:r>
        <w:rPr>
          <w:rFonts w:cs="Times New Roman" w:hAnsi="Times New Roman" w:eastAsia="Times New Roman" w:ascii="Times New Roman"/>
          <w:spacing w:val="-2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70"/>
          <w:sz w:val="20"/>
          <w:szCs w:val="20"/>
        </w:rPr>
        <w:t>hojas</w:t>
      </w:r>
      <w:r>
        <w:rPr>
          <w:rFonts w:cs="Times New Roman" w:hAnsi="Times New Roman" w:eastAsia="Times New Roman" w:ascii="Times New Roman"/>
          <w:spacing w:val="-2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74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2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79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0"/>
          <w:w w:val="71"/>
          <w:sz w:val="20"/>
          <w:szCs w:val="20"/>
        </w:rPr>
        <w:t>odo</w:t>
      </w:r>
      <w:r>
        <w:rPr>
          <w:rFonts w:cs="Times New Roman" w:hAnsi="Times New Roman" w:eastAsia="Times New Roman" w:ascii="Times New Roman"/>
          <w:spacing w:val="-2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69"/>
          <w:sz w:val="20"/>
          <w:szCs w:val="20"/>
        </w:rPr>
        <w:t>el</w:t>
      </w:r>
      <w:r>
        <w:rPr>
          <w:rFonts w:cs="Times New Roman" w:hAnsi="Times New Roman" w:eastAsia="Times New Roman" w:ascii="Times New Roman"/>
          <w:spacing w:val="-2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63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spacing w:val="0"/>
          <w:w w:val="73"/>
          <w:sz w:val="20"/>
          <w:szCs w:val="20"/>
        </w:rPr>
        <w:t>egeta</w:t>
      </w:r>
      <w:r>
        <w:rPr>
          <w:rFonts w:cs="Times New Roman" w:hAnsi="Times New Roman" w:eastAsia="Times New Roman" w:ascii="Times New Roman"/>
          <w:spacing w:val="-3"/>
          <w:w w:val="73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0"/>
          <w:w w:val="68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49" w:lineRule="auto" w:line="295"/>
        <w:ind w:left="807" w:right="-34"/>
      </w:pPr>
      <w:r>
        <w:pict>
          <v:group style="position:absolute;margin-left:45.1049pt;margin-top:36.6563pt;width:141.136pt;height:31.854pt;mso-position-horizontal-relative:page;mso-position-vertical-relative:paragraph;z-index:-4573" coordorigin="902,733" coordsize="2823,637">
            <v:shape style="position:absolute;left:1518;top:899;width:1804;height:359" coordorigin="1518,899" coordsize="1804,359" path="m1518,1009l1533,1258,3322,1149,3307,899,1518,1009xe" filled="t" fillcolor="#9D9C9C" stroked="f">
              <v:path arrowok="t"/>
              <v:fill/>
            </v:shape>
            <v:shape style="position:absolute;left:907;top:881;width:925;height:305" coordorigin="907,881" coordsize="925,305" path="m922,881l907,1131,1816,1186,1832,936,922,881xe" filled="t" fillcolor="#575656" stroked="f">
              <v:path arrowok="t"/>
              <v:fill/>
            </v:shape>
            <v:shape type="#_x0000_t75" style="position:absolute;left:3069;top:733;width:656;height:637">
              <v:imagedata o:title="" r:id="rId109"/>
            </v:shape>
            <w10:wrap type="none"/>
          </v:group>
        </w:pict>
      </w:r>
      <w:r>
        <w:pict>
          <v:shape style="position:absolute;margin-left:53.1041pt;margin-top:48.4389pt;width:30.6572pt;height:7.73132pt;mso-position-horizontal-relative:page;mso-position-vertical-relative:paragraph;z-index:-4568;rotation:3" type="#_x0000_t136" fillcolor="#FEFFFE" stroked="f">
            <o:extrusion v:ext="view" autorotationcenter="t"/>
            <v:textpath style="font-family:&amp;quot;Times New Roman&amp;quot;;font-size:7pt;v-text-kern:t;mso-text-shadow:auto" string="Zona de"/>
            <w10:wrap type="none"/>
          </v:shape>
        </w:pict>
      </w:r>
      <w:r>
        <w:pict>
          <v:shape style="position:absolute;margin-left:96.0409pt;margin-top:50.8068pt;width:44.5877pt;height:7.95119pt;mso-position-horizontal-relative:page;mso-position-vertical-relative:paragraph;z-index:-4554;rotation:357" type="#_x0000_t136" fillcolor="#FEFFFE" stroked="f">
            <o:extrusion v:ext="view" autorotationcenter="t"/>
            <v:textpath style="font-family:&amp;quot;Times New Roman&amp;quot;;font-size:7pt;v-text-kern:t;mso-text-shadow:auto" string="actividades"/>
            <w10:wrap type="none"/>
          </v:shape>
        </w:pict>
      </w:r>
      <w:r>
        <w:rPr>
          <w:rFonts w:cs="Times New Roman" w:hAnsi="Times New Roman" w:eastAsia="Times New Roman" w:ascii="Times New Roman"/>
          <w:spacing w:val="0"/>
          <w:w w:val="89"/>
          <w:sz w:val="20"/>
          <w:szCs w:val="20"/>
        </w:rPr>
        <w:t>La</w:t>
      </w:r>
      <w:r>
        <w:rPr>
          <w:rFonts w:cs="Times New Roman" w:hAnsi="Times New Roman" w:eastAsia="Times New Roman" w:ascii="Times New Roman"/>
          <w:spacing w:val="-12"/>
          <w:w w:val="8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89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-1"/>
          <w:w w:val="89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0"/>
          <w:w w:val="89"/>
          <w:sz w:val="20"/>
          <w:szCs w:val="20"/>
        </w:rPr>
        <w:t>via</w:t>
      </w:r>
      <w:r>
        <w:rPr>
          <w:rFonts w:cs="Times New Roman" w:hAnsi="Times New Roman" w:eastAsia="Times New Roman" w:ascii="Times New Roman"/>
          <w:spacing w:val="18"/>
          <w:w w:val="8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bruta</w:t>
      </w:r>
      <w:r>
        <w:rPr>
          <w:rFonts w:cs="Times New Roman" w:hAnsi="Times New Roman" w:eastAsia="Times New Roman" w:ascii="Times New Roman"/>
          <w:spacing w:val="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se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co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vie</w:t>
      </w:r>
      <w:r>
        <w:rPr>
          <w:rFonts w:cs="Times New Roman" w:hAnsi="Times New Roman" w:eastAsia="Times New Roman" w:ascii="Times New Roman"/>
          <w:spacing w:val="5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en</w:t>
      </w:r>
      <w:r>
        <w:rPr>
          <w:rFonts w:cs="Times New Roman" w:hAnsi="Times New Roman" w:eastAsia="Times New Roman" w:ascii="Times New Roman"/>
          <w:spacing w:val="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elaborada</w:t>
      </w:r>
      <w:r>
        <w:rPr>
          <w:rFonts w:cs="Times New Roman" w:hAnsi="Times New Roman" w:eastAsia="Times New Roman" w:ascii="Times New Roman"/>
          <w:spacing w:val="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median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2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92"/>
          <w:sz w:val="20"/>
          <w:szCs w:val="20"/>
        </w:rPr>
        <w:t>la</w:t>
      </w:r>
      <w:r>
        <w:rPr>
          <w:rFonts w:cs="Times New Roman" w:hAnsi="Times New Roman" w:eastAsia="Times New Roman" w:ascii="Times New Roman"/>
          <w:spacing w:val="-5"/>
          <w:w w:val="9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3"/>
          <w:w w:val="78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0"/>
          <w:w w:val="108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1"/>
          <w:w w:val="108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3"/>
          <w:w w:val="106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89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spacing w:val="0"/>
          <w:w w:val="8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98"/>
          <w:sz w:val="20"/>
          <w:szCs w:val="20"/>
        </w:rPr>
        <w:t>sín</w:t>
      </w:r>
      <w:r>
        <w:rPr>
          <w:rFonts w:cs="Times New Roman" w:hAnsi="Times New Roman" w:eastAsia="Times New Roman" w:ascii="Times New Roman"/>
          <w:spacing w:val="-1"/>
          <w:w w:val="98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0"/>
          <w:w w:val="96"/>
          <w:sz w:val="20"/>
          <w:szCs w:val="20"/>
        </w:rPr>
        <w:t>esi</w:t>
      </w:r>
      <w:r>
        <w:rPr>
          <w:rFonts w:cs="Times New Roman" w:hAnsi="Times New Roman" w:eastAsia="Times New Roman" w:ascii="Times New Roman"/>
          <w:spacing w:val="-2"/>
          <w:w w:val="96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69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2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29"/>
      </w:pPr>
      <w:r>
        <w:rPr>
          <w:rFonts w:cs="Times New Roman" w:hAnsi="Times New Roman" w:eastAsia="Times New Roman" w:ascii="Times New Roman"/>
          <w:b/>
          <w:spacing w:val="-7"/>
          <w:w w:val="89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b/>
          <w:spacing w:val="-1"/>
          <w:w w:val="89"/>
          <w:sz w:val="20"/>
          <w:szCs w:val="20"/>
        </w:rPr>
        <w:t>Á</w:t>
      </w:r>
      <w:r>
        <w:rPr>
          <w:rFonts w:cs="Times New Roman" w:hAnsi="Times New Roman" w:eastAsia="Times New Roman" w:ascii="Times New Roman"/>
          <w:b/>
          <w:spacing w:val="4"/>
          <w:w w:val="89"/>
          <w:sz w:val="20"/>
          <w:szCs w:val="20"/>
        </w:rPr>
        <w:t>GIN</w:t>
      </w:r>
      <w:r>
        <w:rPr>
          <w:rFonts w:cs="Times New Roman" w:hAnsi="Times New Roman" w:eastAsia="Times New Roman" w:ascii="Times New Roman"/>
          <w:b/>
          <w:spacing w:val="0"/>
          <w:w w:val="89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b/>
          <w:spacing w:val="1"/>
          <w:w w:val="8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11"/>
          <w:sz w:val="20"/>
          <w:szCs w:val="20"/>
        </w:rPr>
        <w:t>50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tabs>
          <w:tab w:pos="460" w:val="left"/>
        </w:tabs>
        <w:jc w:val="left"/>
        <w:spacing w:before="53" w:lineRule="auto" w:line="295"/>
        <w:ind w:left="467" w:right="-34" w:hanging="340"/>
      </w:pPr>
      <w:r>
        <w:rPr>
          <w:rFonts w:cs="Times New Roman" w:hAnsi="Times New Roman" w:eastAsia="Times New Roman" w:ascii="Times New Roman"/>
          <w:b/>
          <w:spacing w:val="0"/>
          <w:w w:val="100"/>
          <w:sz w:val="20"/>
          <w:szCs w:val="20"/>
        </w:rPr>
        <w:t>•</w:t>
      </w:r>
      <w:r>
        <w:rPr>
          <w:rFonts w:cs="Times New Roman" w:hAnsi="Times New Roman" w:eastAsia="Times New Roman" w:ascii="Times New Roman"/>
          <w:b/>
          <w:spacing w:val="0"/>
          <w:w w:val="100"/>
          <w:sz w:val="20"/>
          <w:szCs w:val="20"/>
        </w:rPr>
        <w:tab/>
      </w:r>
      <w:r>
        <w:rPr>
          <w:rFonts w:cs="Times New Roman" w:hAnsi="Times New Roman" w:eastAsia="Times New Roman" w:ascii="Times New Roman"/>
          <w:b/>
          <w:spacing w:val="0"/>
          <w:w w:val="100"/>
          <w:sz w:val="20"/>
          <w:szCs w:val="20"/>
        </w:rPr>
      </w:r>
      <w:r>
        <w:rPr>
          <w:rFonts w:cs="Times New Roman" w:hAnsi="Times New Roman" w:eastAsia="Times New Roman" w:ascii="Times New Roman"/>
          <w:i/>
          <w:spacing w:val="0"/>
          <w:w w:val="94"/>
          <w:sz w:val="20"/>
          <w:szCs w:val="20"/>
        </w:rPr>
        <w:t>Respuesta</w:t>
      </w:r>
      <w:r>
        <w:rPr>
          <w:rFonts w:cs="Times New Roman" w:hAnsi="Times New Roman" w:eastAsia="Times New Roman" w:ascii="Times New Roman"/>
          <w:i/>
          <w:spacing w:val="-3"/>
          <w:w w:val="9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96"/>
          <w:sz w:val="20"/>
          <w:szCs w:val="20"/>
        </w:rPr>
        <w:t>modéli</w:t>
      </w:r>
      <w:r>
        <w:rPr>
          <w:rFonts w:cs="Times New Roman" w:hAnsi="Times New Roman" w:eastAsia="Times New Roman" w:ascii="Times New Roman"/>
          <w:i/>
          <w:spacing w:val="-3"/>
          <w:w w:val="96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0"/>
          <w:w w:val="69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76"/>
          <w:sz w:val="20"/>
          <w:szCs w:val="20"/>
        </w:rPr>
        <w:t>El</w:t>
      </w:r>
      <w:r>
        <w:rPr>
          <w:rFonts w:cs="Times New Roman" w:hAnsi="Times New Roman" w:eastAsia="Times New Roman" w:ascii="Times New Roman"/>
          <w:spacing w:val="15"/>
          <w:w w:val="7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apara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2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digesti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es</w:t>
      </w:r>
      <w:r>
        <w:rPr>
          <w:rFonts w:cs="Times New Roman" w:hAnsi="Times New Roman" w:eastAsia="Times New Roman" w:ascii="Times New Roman"/>
          <w:spacing w:val="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el</w:t>
      </w:r>
      <w:r>
        <w:rPr>
          <w:rFonts w:cs="Times New Roman" w:hAnsi="Times New Roman" w:eastAsia="Times New Roman" w:ascii="Times New Roman"/>
          <w:spacing w:val="-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conjun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2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de</w:t>
      </w:r>
      <w:r>
        <w:rPr>
          <w:rFonts w:cs="Times New Roman" w:hAnsi="Times New Roman" w:eastAsia="Times New Roman" w:ascii="Times New Roman"/>
          <w:spacing w:val="2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ó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ganos</w:t>
      </w:r>
      <w:r>
        <w:rPr>
          <w:rFonts w:cs="Times New Roman" w:hAnsi="Times New Roman" w:eastAsia="Times New Roman" w:ascii="Times New Roman"/>
          <w:spacing w:val="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enca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gados</w:t>
      </w:r>
      <w:r>
        <w:rPr>
          <w:rFonts w:cs="Times New Roman" w:hAnsi="Times New Roman" w:eastAsia="Times New Roman" w:ascii="Times New Roman"/>
          <w:spacing w:val="2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de</w:t>
      </w:r>
      <w:r>
        <w:rPr>
          <w:rFonts w:cs="Times New Roman" w:hAnsi="Times New Roman" w:eastAsia="Times New Roman" w:ascii="Times New Roman"/>
          <w:spacing w:val="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la</w:t>
      </w:r>
      <w:r>
        <w:rPr>
          <w:rFonts w:cs="Times New Roman" w:hAnsi="Times New Roman" w:eastAsia="Times New Roman" w:ascii="Times New Roman"/>
          <w:spacing w:val="-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digestión</w:t>
      </w:r>
      <w:r>
        <w:rPr>
          <w:rFonts w:cs="Times New Roman" w:hAnsi="Times New Roman" w:eastAsia="Times New Roman" w:ascii="Times New Roman"/>
          <w:spacing w:val="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de</w:t>
      </w:r>
      <w:r>
        <w:rPr>
          <w:rFonts w:cs="Times New Roman" w:hAnsi="Times New Roman" w:eastAsia="Times New Roman" w:ascii="Times New Roman"/>
          <w:spacing w:val="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los</w:t>
      </w:r>
      <w:r>
        <w:rPr>
          <w:rFonts w:cs="Times New Roman" w:hAnsi="Times New Roman" w:eastAsia="Times New Roman" w:ascii="Times New Roman"/>
          <w:spacing w:val="-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1"/>
          <w:sz w:val="20"/>
          <w:szCs w:val="20"/>
        </w:rPr>
        <w:t>alimen</w:t>
      </w:r>
      <w:r>
        <w:rPr>
          <w:rFonts w:cs="Times New Roman" w:hAnsi="Times New Roman" w:eastAsia="Times New Roman" w:ascii="Times New Roman"/>
          <w:spacing w:val="-1"/>
          <w:w w:val="101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0"/>
          <w:w w:val="101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2"/>
          <w:w w:val="101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69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tabs>
          <w:tab w:pos="460" w:val="left"/>
        </w:tabs>
        <w:jc w:val="left"/>
        <w:spacing w:before="3" w:lineRule="auto" w:line="295"/>
        <w:ind w:left="467" w:right="-34" w:hanging="340"/>
      </w:pPr>
      <w:r>
        <w:rPr>
          <w:rFonts w:cs="Times New Roman" w:hAnsi="Times New Roman" w:eastAsia="Times New Roman" w:ascii="Times New Roman"/>
          <w:b/>
          <w:spacing w:val="0"/>
          <w:w w:val="100"/>
          <w:sz w:val="20"/>
          <w:szCs w:val="20"/>
        </w:rPr>
        <w:t>•</w:t>
      </w:r>
      <w:r>
        <w:rPr>
          <w:rFonts w:cs="Times New Roman" w:hAnsi="Times New Roman" w:eastAsia="Times New Roman" w:ascii="Times New Roman"/>
          <w:b/>
          <w:spacing w:val="0"/>
          <w:w w:val="100"/>
          <w:sz w:val="20"/>
          <w:szCs w:val="20"/>
        </w:rPr>
        <w:tab/>
      </w:r>
      <w:r>
        <w:rPr>
          <w:rFonts w:cs="Times New Roman" w:hAnsi="Times New Roman" w:eastAsia="Times New Roman" w:ascii="Times New Roman"/>
          <w:b/>
          <w:spacing w:val="0"/>
          <w:w w:val="100"/>
          <w:sz w:val="20"/>
          <w:szCs w:val="20"/>
        </w:rPr>
      </w:r>
      <w:r>
        <w:rPr>
          <w:rFonts w:cs="Times New Roman" w:hAnsi="Times New Roman" w:eastAsia="Times New Roman" w:ascii="Times New Roman"/>
          <w:spacing w:val="-3"/>
          <w:w w:val="77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0"/>
          <w:w w:val="106"/>
          <w:sz w:val="20"/>
          <w:szCs w:val="20"/>
        </w:rPr>
        <w:t>os</w:t>
      </w:r>
      <w:r>
        <w:rPr>
          <w:rFonts w:cs="Times New Roman" w:hAnsi="Times New Roman" w:eastAsia="Times New Roman" w:ascii="Times New Roman"/>
          <w:spacing w:val="-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6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3"/>
          <w:w w:val="106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-2"/>
          <w:w w:val="106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spacing w:val="0"/>
          <w:w w:val="106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5"/>
          <w:w w:val="106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1"/>
          <w:w w:val="106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0"/>
          <w:w w:val="106"/>
          <w:sz w:val="20"/>
          <w:szCs w:val="20"/>
        </w:rPr>
        <w:t>eb</w:t>
      </w:r>
      <w:r>
        <w:rPr>
          <w:rFonts w:cs="Times New Roman" w:hAnsi="Times New Roman" w:eastAsia="Times New Roman" w:ascii="Times New Roman"/>
          <w:spacing w:val="-1"/>
          <w:w w:val="106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6"/>
          <w:sz w:val="20"/>
          <w:szCs w:val="20"/>
        </w:rPr>
        <w:t>ados</w:t>
      </w:r>
      <w:r>
        <w:rPr>
          <w:rFonts w:cs="Times New Roman" w:hAnsi="Times New Roman" w:eastAsia="Times New Roman" w:ascii="Times New Roman"/>
          <w:spacing w:val="-15"/>
          <w:w w:val="10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6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-2"/>
          <w:w w:val="106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6"/>
          <w:sz w:val="20"/>
          <w:szCs w:val="20"/>
        </w:rPr>
        <w:t>ese</w:t>
      </w:r>
      <w:r>
        <w:rPr>
          <w:rFonts w:cs="Times New Roman" w:hAnsi="Times New Roman" w:eastAsia="Times New Roman" w:ascii="Times New Roman"/>
          <w:spacing w:val="-1"/>
          <w:w w:val="106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6"/>
          <w:sz w:val="20"/>
          <w:szCs w:val="20"/>
        </w:rPr>
        <w:t>tan</w:t>
      </w:r>
      <w:r>
        <w:rPr>
          <w:rFonts w:cs="Times New Roman" w:hAnsi="Times New Roman" w:eastAsia="Times New Roman" w:ascii="Times New Roman"/>
          <w:spacing w:val="11"/>
          <w:w w:val="10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trike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trike/>
          <w:spacing w:val="-2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trike/>
          <w:spacing w:val="-2"/>
          <w:w w:val="100"/>
          <w:sz w:val="20"/>
          <w:szCs w:val="20"/>
        </w:rPr>
      </w:r>
      <w:r>
        <w:rPr>
          <w:rFonts w:cs="Times New Roman" w:hAnsi="Times New Roman" w:eastAsia="Times New Roman" w:ascii="Times New Roman"/>
          <w:strike/>
          <w:spacing w:val="0"/>
          <w:w w:val="100"/>
          <w:sz w:val="20"/>
          <w:szCs w:val="20"/>
        </w:rPr>
        <w:t>es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79"/>
          <w:sz w:val="20"/>
          <w:szCs w:val="20"/>
        </w:rPr>
        <w:t>(</w:t>
      </w:r>
      <w:r>
        <w:rPr>
          <w:rFonts w:cs="Times New Roman" w:hAnsi="Times New Roman" w:eastAsia="Times New Roman" w:ascii="Times New Roman"/>
          <w:spacing w:val="0"/>
          <w:w w:val="99"/>
          <w:sz w:val="20"/>
          <w:szCs w:val="20"/>
        </w:rPr>
        <w:t>dos)</w:t>
      </w:r>
      <w:r>
        <w:rPr>
          <w:rFonts w:cs="Times New Roman" w:hAnsi="Times New Roman" w:eastAsia="Times New Roman" w:ascii="Times New Roman"/>
          <w:spacing w:val="-1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mas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incipales</w:t>
      </w:r>
      <w:r>
        <w:rPr>
          <w:rFonts w:cs="Times New Roman" w:hAnsi="Times New Roman" w:eastAsia="Times New Roman" w:ascii="Times New Roman"/>
          <w:spacing w:val="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20"/>
          <w:szCs w:val="20"/>
        </w:rPr>
        <w:t>de</w:t>
      </w:r>
      <w:r>
        <w:rPr>
          <w:rFonts w:cs="Times New Roman" w:hAnsi="Times New Roman" w:eastAsia="Times New Roman" w:ascii="Times New Roman"/>
          <w:spacing w:val="0"/>
          <w:w w:val="11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apa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os</w:t>
      </w:r>
      <w:r>
        <w:rPr>
          <w:rFonts w:cs="Times New Roman" w:hAnsi="Times New Roman" w:eastAsia="Times New Roman" w:ascii="Times New Roman"/>
          <w:spacing w:val="4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4"/>
          <w:sz w:val="20"/>
          <w:szCs w:val="20"/>
        </w:rPr>
        <w:t>digesti</w:t>
      </w:r>
      <w:r>
        <w:rPr>
          <w:rFonts w:cs="Times New Roman" w:hAnsi="Times New Roman" w:eastAsia="Times New Roman" w:ascii="Times New Roman"/>
          <w:spacing w:val="-2"/>
          <w:w w:val="104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spacing w:val="0"/>
          <w:w w:val="106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2"/>
          <w:w w:val="106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82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"/>
        <w:ind w:left="127"/>
      </w:pPr>
      <w:r>
        <w:rPr>
          <w:rFonts w:cs="Times New Roman" w:hAnsi="Times New Roman" w:eastAsia="Times New Roman" w:ascii="Times New Roman"/>
          <w:b/>
          <w:spacing w:val="0"/>
          <w:w w:val="100"/>
          <w:sz w:val="20"/>
          <w:szCs w:val="20"/>
        </w:rPr>
        <w:t>•</w:t>
      </w:r>
      <w:r>
        <w:rPr>
          <w:rFonts w:cs="Times New Roman" w:hAnsi="Times New Roman" w:eastAsia="Times New Roman" w:ascii="Times New Roman"/>
          <w:b/>
          <w:spacing w:val="0"/>
          <w:w w:val="100"/>
          <w:sz w:val="20"/>
          <w:szCs w:val="20"/>
        </w:rPr>
        <w:t>    </w:t>
      </w:r>
      <w:r>
        <w:rPr>
          <w:rFonts w:cs="Times New Roman" w:hAnsi="Times New Roman" w:eastAsia="Times New Roman" w:ascii="Times New Roman"/>
          <w:b/>
          <w:spacing w:val="2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90"/>
          <w:sz w:val="20"/>
          <w:szCs w:val="20"/>
        </w:rPr>
        <w:t>En</w:t>
      </w:r>
      <w:r>
        <w:rPr>
          <w:rFonts w:cs="Times New Roman" w:hAnsi="Times New Roman" w:eastAsia="Times New Roman" w:ascii="Times New Roman"/>
          <w:spacing w:val="-1"/>
          <w:w w:val="9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3"/>
          <w:w w:val="78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0"/>
          <w:w w:val="99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1"/>
          <w:w w:val="99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4"/>
          <w:sz w:val="20"/>
          <w:szCs w:val="20"/>
        </w:rPr>
        <w:t>ma</w:t>
      </w:r>
      <w:r>
        <w:rPr>
          <w:rFonts w:cs="Times New Roman" w:hAnsi="Times New Roman" w:eastAsia="Times New Roman" w:ascii="Times New Roman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de</w:t>
      </w:r>
      <w:r>
        <w:rPr>
          <w:rFonts w:cs="Times New Roman" w:hAnsi="Times New Roman" w:eastAsia="Times New Roman" w:ascii="Times New Roman"/>
          <w:spacing w:val="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tubo</w:t>
      </w:r>
      <w:r>
        <w:rPr>
          <w:rFonts w:cs="Times New Roman" w:hAnsi="Times New Roman" w:eastAsia="Times New Roman" w:ascii="Times New Roman"/>
          <w:spacing w:val="2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spacing w:val="-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en</w:t>
      </w:r>
      <w:r>
        <w:rPr>
          <w:rFonts w:cs="Times New Roman" w:hAnsi="Times New Roman" w:eastAsia="Times New Roman" w:ascii="Times New Roman"/>
          <w:spacing w:val="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3"/>
          <w:w w:val="78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0"/>
          <w:w w:val="99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1"/>
          <w:w w:val="99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4"/>
          <w:sz w:val="20"/>
          <w:szCs w:val="20"/>
        </w:rPr>
        <w:t>ma</w:t>
      </w:r>
      <w:r>
        <w:rPr>
          <w:rFonts w:cs="Times New Roman" w:hAnsi="Times New Roman" w:eastAsia="Times New Roman" w:ascii="Times New Roman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de</w:t>
      </w:r>
      <w:r>
        <w:rPr>
          <w:rFonts w:cs="Times New Roman" w:hAnsi="Times New Roman" w:eastAsia="Times New Roman" w:ascii="Times New Roman"/>
          <w:spacing w:val="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1"/>
          <w:sz w:val="20"/>
          <w:szCs w:val="20"/>
        </w:rPr>
        <w:t>sac</w:t>
      </w:r>
      <w:r>
        <w:rPr>
          <w:rFonts w:cs="Times New Roman" w:hAnsi="Times New Roman" w:eastAsia="Times New Roman" w:ascii="Times New Roman"/>
          <w:spacing w:val="-4"/>
          <w:w w:val="101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69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lineRule="exact" w:line="220"/>
        <w:ind w:left="62"/>
      </w:pPr>
      <w:r>
        <w:br w:type="column"/>
      </w:r>
      <w:r>
        <w:rPr>
          <w:rFonts w:cs="Times New Roman" w:hAnsi="Times New Roman" w:eastAsia="Times New Roman" w:ascii="Times New Roman"/>
          <w:spacing w:val="0"/>
          <w:w w:val="61"/>
          <w:sz w:val="20"/>
          <w:szCs w:val="20"/>
        </w:rPr>
        <w:t>la</w:t>
      </w:r>
      <w:r>
        <w:rPr>
          <w:rFonts w:cs="Times New Roman" w:hAnsi="Times New Roman" w:eastAsia="Times New Roman" w:ascii="Times New Roman"/>
          <w:spacing w:val="12"/>
          <w:w w:val="6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61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-1"/>
          <w:w w:val="61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0"/>
          <w:w w:val="61"/>
          <w:sz w:val="20"/>
          <w:szCs w:val="20"/>
        </w:rPr>
        <w:t>via</w:t>
      </w:r>
      <w:r>
        <w:rPr>
          <w:rFonts w:cs="Times New Roman" w:hAnsi="Times New Roman" w:eastAsia="Times New Roman" w:ascii="Times New Roman"/>
          <w:spacing w:val="29"/>
          <w:w w:val="6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61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spacing w:val="-1"/>
          <w:w w:val="61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61"/>
          <w:sz w:val="20"/>
          <w:szCs w:val="20"/>
        </w:rPr>
        <w:t>uta.</w:t>
      </w:r>
      <w:r>
        <w:rPr>
          <w:rFonts w:cs="Times New Roman" w:hAnsi="Times New Roman" w:eastAsia="Times New Roman" w:ascii="Times New Roman"/>
          <w:spacing w:val="0"/>
          <w:w w:val="61"/>
          <w:sz w:val="20"/>
          <w:szCs w:val="20"/>
        </w:rPr>
        <w:t>                                                                                                </w:t>
      </w:r>
      <w:r>
        <w:rPr>
          <w:rFonts w:cs="Times New Roman" w:hAnsi="Times New Roman" w:eastAsia="Times New Roman" w:ascii="Times New Roman"/>
          <w:spacing w:val="16"/>
          <w:w w:val="6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61"/>
          <w:position w:val="1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0"/>
          <w:w w:val="61"/>
          <w:position w:val="1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0"/>
          <w:w w:val="61"/>
          <w:position w:val="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61"/>
          <w:position w:val="1"/>
          <w:sz w:val="20"/>
          <w:szCs w:val="20"/>
        </w:rPr>
        <w:t>pla</w:t>
      </w:r>
      <w:r>
        <w:rPr>
          <w:rFonts w:cs="Times New Roman" w:hAnsi="Times New Roman" w:eastAsia="Times New Roman" w:ascii="Times New Roman"/>
          <w:spacing w:val="-1"/>
          <w:w w:val="61"/>
          <w:position w:val="1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61"/>
          <w:position w:val="1"/>
          <w:sz w:val="20"/>
          <w:szCs w:val="20"/>
        </w:rPr>
        <w:t>ta</w:t>
      </w:r>
      <w:r>
        <w:rPr>
          <w:rFonts w:cs="Times New Roman" w:hAnsi="Times New Roman" w:eastAsia="Times New Roman" w:ascii="Times New Roman"/>
          <w:spacing w:val="0"/>
          <w:w w:val="61"/>
          <w:position w:val="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29"/>
          <w:w w:val="61"/>
          <w:position w:val="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61"/>
          <w:position w:val="1"/>
          <w:sz w:val="20"/>
          <w:szCs w:val="20"/>
        </w:rPr>
        <w:t>libe</w:t>
      </w:r>
      <w:r>
        <w:rPr>
          <w:rFonts w:cs="Times New Roman" w:hAnsi="Times New Roman" w:eastAsia="Times New Roman" w:ascii="Times New Roman"/>
          <w:spacing w:val="-1"/>
          <w:w w:val="61"/>
          <w:position w:val="1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61"/>
          <w:position w:val="1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0"/>
          <w:w w:val="61"/>
          <w:position w:val="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6"/>
          <w:w w:val="61"/>
          <w:position w:val="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3"/>
          <w:w w:val="70"/>
          <w:position w:val="1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69"/>
          <w:position w:val="1"/>
          <w:sz w:val="20"/>
          <w:szCs w:val="20"/>
        </w:rPr>
        <w:t>xígen</w:t>
      </w:r>
      <w:r>
        <w:rPr>
          <w:rFonts w:cs="Times New Roman" w:hAnsi="Times New Roman" w:eastAsia="Times New Roman" w:ascii="Times New Roman"/>
          <w:spacing w:val="-8"/>
          <w:w w:val="69"/>
          <w:position w:val="1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68"/>
          <w:position w:val="1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0"/>
          <w:szCs w:val="20"/>
        </w:rPr>
      </w:r>
    </w:p>
    <w:p>
      <w:pPr>
        <w:rPr>
          <w:sz w:val="18"/>
          <w:szCs w:val="18"/>
        </w:rPr>
        <w:jc w:val="left"/>
        <w:spacing w:before="6" w:lineRule="exact" w:line="180"/>
      </w:pP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both"/>
        <w:spacing w:lineRule="auto" w:line="295"/>
        <w:ind w:left="340" w:right="79" w:hanging="340"/>
      </w:pPr>
      <w:r>
        <w:rPr>
          <w:rFonts w:cs="Times New Roman" w:hAnsi="Times New Roman" w:eastAsia="Times New Roman" w:ascii="Times New Roman"/>
          <w:b/>
          <w:spacing w:val="0"/>
          <w:w w:val="100"/>
          <w:sz w:val="20"/>
          <w:szCs w:val="20"/>
        </w:rPr>
        <w:t>2.</w:t>
      </w:r>
      <w:r>
        <w:rPr>
          <w:rFonts w:cs="Times New Roman" w:hAnsi="Times New Roman" w:eastAsia="Times New Roman" w:ascii="Times New Roman"/>
          <w:b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b/>
          <w:spacing w:val="3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94"/>
          <w:sz w:val="20"/>
          <w:szCs w:val="20"/>
        </w:rPr>
        <w:t>Respuesta</w:t>
      </w:r>
      <w:r>
        <w:rPr>
          <w:rFonts w:cs="Times New Roman" w:hAnsi="Times New Roman" w:eastAsia="Times New Roman" w:ascii="Times New Roman"/>
          <w:i/>
          <w:spacing w:val="-3"/>
          <w:w w:val="9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96"/>
          <w:sz w:val="20"/>
          <w:szCs w:val="20"/>
        </w:rPr>
        <w:t>modéli</w:t>
      </w:r>
      <w:r>
        <w:rPr>
          <w:rFonts w:cs="Times New Roman" w:hAnsi="Times New Roman" w:eastAsia="Times New Roman" w:ascii="Times New Roman"/>
          <w:i/>
          <w:spacing w:val="-3"/>
          <w:w w:val="96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0"/>
          <w:w w:val="69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88"/>
          <w:sz w:val="20"/>
          <w:szCs w:val="20"/>
        </w:rPr>
        <w:t>Las</w:t>
      </w:r>
      <w:r>
        <w:rPr>
          <w:rFonts w:cs="Times New Roman" w:hAnsi="Times New Roman" w:eastAsia="Times New Roman" w:ascii="Times New Roman"/>
          <w:spacing w:val="10"/>
          <w:w w:val="8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plantas</w:t>
      </w:r>
      <w:r>
        <w:rPr>
          <w:rFonts w:cs="Times New Roman" w:hAnsi="Times New Roman" w:eastAsia="Times New Roman" w:ascii="Times New Roman"/>
          <w:spacing w:val="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spacing w:val="-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el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oceso</w:t>
      </w:r>
      <w:r>
        <w:rPr>
          <w:rFonts w:cs="Times New Roman" w:hAnsi="Times New Roman" w:eastAsia="Times New Roman" w:ascii="Times New Roman"/>
          <w:spacing w:val="2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de</w:t>
      </w:r>
      <w:r>
        <w:rPr>
          <w:rFonts w:cs="Times New Roman" w:hAnsi="Times New Roman" w:eastAsia="Times New Roman" w:ascii="Times New Roman"/>
          <w:spacing w:val="2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la</w:t>
      </w:r>
      <w:r>
        <w:rPr>
          <w:rFonts w:cs="Times New Roman" w:hAnsi="Times New Roman" w:eastAsia="Times New Roman" w:ascii="Times New Roman"/>
          <w:spacing w:val="-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3"/>
          <w:w w:val="78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0"/>
          <w:w w:val="108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1"/>
          <w:w w:val="108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osín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0"/>
          <w:w w:val="96"/>
          <w:sz w:val="20"/>
          <w:szCs w:val="20"/>
        </w:rPr>
        <w:t>esis</w:t>
      </w:r>
      <w:r>
        <w:rPr>
          <w:rFonts w:cs="Times New Roman" w:hAnsi="Times New Roman" w:eastAsia="Times New Roman" w:ascii="Times New Roman"/>
          <w:spacing w:val="0"/>
          <w:w w:val="9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-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impo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tan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par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odo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94"/>
          <w:sz w:val="20"/>
          <w:szCs w:val="20"/>
        </w:rPr>
        <w:t>lo</w:t>
      </w:r>
      <w:r>
        <w:rPr>
          <w:rFonts w:cs="Times New Roman" w:hAnsi="Times New Roman" w:eastAsia="Times New Roman" w:ascii="Times New Roman"/>
          <w:spacing w:val="0"/>
          <w:w w:val="94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-14"/>
          <w:w w:val="9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se</w:t>
      </w:r>
      <w:r>
        <w:rPr>
          <w:rFonts w:cs="Times New Roman" w:hAnsi="Times New Roman" w:eastAsia="Times New Roman" w:ascii="Times New Roman"/>
          <w:spacing w:val="-3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-1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87"/>
          <w:sz w:val="20"/>
          <w:szCs w:val="20"/>
        </w:rPr>
        <w:t>vi</w:t>
      </w:r>
      <w:r>
        <w:rPr>
          <w:rFonts w:cs="Times New Roman" w:hAnsi="Times New Roman" w:eastAsia="Times New Roman" w:ascii="Times New Roman"/>
          <w:spacing w:val="-2"/>
          <w:w w:val="87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spacing w:val="-1"/>
          <w:w w:val="101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3"/>
          <w:w w:val="101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69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spacing w:val="-1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5"/>
          <w:sz w:val="20"/>
          <w:szCs w:val="20"/>
        </w:rPr>
        <w:t>pue</w:t>
      </w:r>
      <w:r>
        <w:rPr>
          <w:rFonts w:cs="Times New Roman" w:hAnsi="Times New Roman" w:eastAsia="Times New Roman" w:ascii="Times New Roman"/>
          <w:spacing w:val="-3"/>
          <w:w w:val="105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69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spacing w:val="-1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86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86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1"/>
          <w:w w:val="8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es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1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-3"/>
          <w:w w:val="101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1"/>
          <w:w w:val="104"/>
          <w:sz w:val="20"/>
          <w:szCs w:val="20"/>
        </w:rPr>
        <w:t>oceso</w:t>
      </w:r>
      <w:r>
        <w:rPr>
          <w:rFonts w:cs="Times New Roman" w:hAnsi="Times New Roman" w:eastAsia="Times New Roman" w:ascii="Times New Roman"/>
          <w:spacing w:val="-1"/>
          <w:w w:val="10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no</w:t>
      </w:r>
      <w:r>
        <w:rPr>
          <w:rFonts w:cs="Times New Roman" w:hAnsi="Times New Roman" w:eastAsia="Times New Roman" w:ascii="Times New Roman"/>
          <w:spacing w:val="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se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93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93"/>
          <w:sz w:val="20"/>
          <w:szCs w:val="20"/>
        </w:rPr>
        <w:t>ealiza,</w:t>
      </w:r>
      <w:r>
        <w:rPr>
          <w:rFonts w:cs="Times New Roman" w:hAnsi="Times New Roman" w:eastAsia="Times New Roman" w:ascii="Times New Roman"/>
          <w:spacing w:val="-7"/>
          <w:w w:val="9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93"/>
          <w:sz w:val="20"/>
          <w:szCs w:val="20"/>
        </w:rPr>
        <w:t>falta</w:t>
      </w:r>
      <w:r>
        <w:rPr>
          <w:rFonts w:cs="Times New Roman" w:hAnsi="Times New Roman" w:eastAsia="Times New Roman" w:ascii="Times New Roman"/>
          <w:spacing w:val="1"/>
          <w:w w:val="93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93"/>
          <w:sz w:val="20"/>
          <w:szCs w:val="20"/>
        </w:rPr>
        <w:t>ían</w:t>
      </w:r>
      <w:r>
        <w:rPr>
          <w:rFonts w:cs="Times New Roman" w:hAnsi="Times New Roman" w:eastAsia="Times New Roman" w:ascii="Times New Roman"/>
          <w:spacing w:val="18"/>
          <w:w w:val="9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xígeno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en</w:t>
      </w:r>
      <w:r>
        <w:rPr>
          <w:rFonts w:cs="Times New Roman" w:hAnsi="Times New Roman" w:eastAsia="Times New Roman" w:ascii="Times New Roman"/>
          <w:spacing w:val="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la</w:t>
      </w:r>
      <w:r>
        <w:rPr>
          <w:rFonts w:cs="Times New Roman" w:hAnsi="Times New Roman" w:eastAsia="Times New Roman" w:ascii="Times New Roman"/>
          <w:spacing w:val="-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atmós</w:t>
      </w:r>
      <w:r>
        <w:rPr>
          <w:rFonts w:cs="Times New Roman" w:hAnsi="Times New Roman" w:eastAsia="Times New Roman" w:ascii="Times New Roman"/>
          <w:spacing w:val="-3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era</w:t>
      </w:r>
      <w:r>
        <w:rPr>
          <w:rFonts w:cs="Times New Roman" w:hAnsi="Times New Roman" w:eastAsia="Times New Roman" w:ascii="Times New Roman"/>
          <w:spacing w:val="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spacing w:val="-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los</w:t>
      </w:r>
      <w:r>
        <w:rPr>
          <w:rFonts w:cs="Times New Roman" w:hAnsi="Times New Roman" w:eastAsia="Times New Roman" w:ascii="Times New Roman"/>
          <w:spacing w:val="-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1"/>
          <w:sz w:val="20"/>
          <w:szCs w:val="20"/>
        </w:rPr>
        <w:t>alimen</w:t>
      </w:r>
      <w:r>
        <w:rPr>
          <w:rFonts w:cs="Times New Roman" w:hAnsi="Times New Roman" w:eastAsia="Times New Roman" w:ascii="Times New Roman"/>
          <w:spacing w:val="-1"/>
          <w:w w:val="101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0"/>
          <w:w w:val="101"/>
          <w:sz w:val="20"/>
          <w:szCs w:val="20"/>
        </w:rPr>
        <w:t>os</w:t>
      </w:r>
      <w:r>
        <w:rPr>
          <w:rFonts w:cs="Times New Roman" w:hAnsi="Times New Roman" w:eastAsia="Times New Roman" w:ascii="Times New Roman"/>
          <w:spacing w:val="0"/>
          <w:w w:val="10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que</w:t>
      </w:r>
      <w:r>
        <w:rPr>
          <w:rFonts w:cs="Times New Roman" w:hAnsi="Times New Roman" w:eastAsia="Times New Roman" w:ascii="Times New Roman"/>
          <w:spacing w:val="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opo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cionan</w:t>
      </w:r>
      <w:r>
        <w:rPr>
          <w:rFonts w:cs="Times New Roman" w:hAnsi="Times New Roman" w:eastAsia="Times New Roman" w:ascii="Times New Roman"/>
          <w:spacing w:val="1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93"/>
          <w:sz w:val="20"/>
          <w:szCs w:val="20"/>
        </w:rPr>
        <w:t>las</w:t>
      </w:r>
      <w:r>
        <w:rPr>
          <w:rFonts w:cs="Times New Roman" w:hAnsi="Times New Roman" w:eastAsia="Times New Roman" w:ascii="Times New Roman"/>
          <w:spacing w:val="-2"/>
          <w:w w:val="9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frutas</w:t>
      </w:r>
      <w:r>
        <w:rPr>
          <w:rFonts w:cs="Times New Roman" w:hAnsi="Times New Roman" w:eastAsia="Times New Roman" w:ascii="Times New Roman"/>
          <w:spacing w:val="-2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spacing w:val="-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2"/>
          <w:sz w:val="20"/>
          <w:szCs w:val="20"/>
        </w:rPr>
        <w:t>ho</w:t>
      </w:r>
      <w:r>
        <w:rPr>
          <w:rFonts w:cs="Times New Roman" w:hAnsi="Times New Roman" w:eastAsia="Times New Roman" w:ascii="Times New Roman"/>
          <w:spacing w:val="5"/>
          <w:w w:val="102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94"/>
          <w:sz w:val="20"/>
          <w:szCs w:val="20"/>
        </w:rPr>
        <w:t>taliza</w:t>
      </w:r>
      <w:r>
        <w:rPr>
          <w:rFonts w:cs="Times New Roman" w:hAnsi="Times New Roman" w:eastAsia="Times New Roman" w:ascii="Times New Roman"/>
          <w:spacing w:val="-2"/>
          <w:w w:val="94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69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sz w:val="28"/>
          <w:szCs w:val="28"/>
        </w:rPr>
        <w:jc w:val="left"/>
        <w:spacing w:before="6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ectPr>
          <w:type w:val="continuous"/>
          <w:pgSz w:w="12480" w:h="15880"/>
          <w:pgMar w:top="1480" w:bottom="280" w:left="780" w:right="680"/>
          <w:cols w:num="2" w:equalWidth="off">
            <w:col w:w="5386" w:space="255"/>
            <w:col w:w="5379"/>
          </w:cols>
        </w:sectPr>
      </w:pPr>
      <w:r>
        <w:rPr>
          <w:rFonts w:cs="Times New Roman" w:hAnsi="Times New Roman" w:eastAsia="Times New Roman" w:ascii="Times New Roman"/>
          <w:b/>
          <w:spacing w:val="0"/>
          <w:w w:val="108"/>
          <w:sz w:val="20"/>
          <w:szCs w:val="20"/>
        </w:rPr>
        <w:t>3.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sz w:val="24"/>
          <w:szCs w:val="24"/>
        </w:rPr>
        <w:jc w:val="left"/>
        <w:spacing w:before="3" w:lineRule="exact" w:line="240"/>
        <w:sectPr>
          <w:type w:val="continuous"/>
          <w:pgSz w:w="12480" w:h="15880"/>
          <w:pgMar w:top="1480" w:bottom="280" w:left="780" w:right="680"/>
        </w:sectPr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right"/>
        <w:spacing w:before="46"/>
      </w:pPr>
      <w:r>
        <w:pict>
          <v:shape style="position:absolute;margin-left:88.6362pt;margin-top:52.2822pt;width:77.2813pt;height:7.69258pt;mso-position-horizontal-relative:page;mso-position-vertical-relative:page;z-index:-4560;rotation:357" type="#_x0000_t136" fillcolor="#FEFFFE" stroked="f">
            <o:extrusion v:ext="view" autorotationcenter="t"/>
            <v:textpath style="font-family:&amp;quot;Times New Roman&amp;quot;;font-size:7pt;v-text-kern:t;mso-text-shadow:auto" string="Nos autoevaluamos"/>
            <w10:wrap type="none"/>
          </v:shape>
        </w:pict>
      </w:r>
      <w:r>
        <w:pict>
          <v:group style="position:absolute;margin-left:322.702pt;margin-top:-50.5601pt;width:85.0596pt;height:66.493pt;mso-position-horizontal-relative:page;mso-position-vertical-relative:paragraph;z-index:-4576" coordorigin="6454,-1011" coordsize="1701,1330">
            <v:shape type="#_x0000_t75" style="position:absolute;left:6449;top:-1108;width:1507;height:1316">
              <v:imagedata o:title="" r:id="rId110"/>
            </v:shape>
            <v:shape style="position:absolute;left:6875;top:8;width:1275;height:305" coordorigin="6875,8" coordsize="1275,305" path="m6995,105l6999,83,7010,64,6875,8,6877,303,8150,314,7119,105,7114,128,7103,146,7086,160,7066,167,7057,167,7034,163,7016,152,7002,135,6995,114,6999,277,7010,258,7027,245,7048,238,7057,237,7079,241,7097,252,7111,269,7118,290,7119,299,6995,299,6995,105xe" filled="t" fillcolor="#ECECEC" stroked="f">
              <v:path arrowok="t"/>
              <v:fill/>
            </v:shape>
            <v:shape style="position:absolute;left:6875;top:8;width:1275;height:305" coordorigin="6875,8" coordsize="1275,305" path="m6995,105l6995,299,6999,277,6995,114,6995,105xe" filled="t" fillcolor="#ECECEC" stroked="f">
              <v:path arrowok="t"/>
              <v:fill/>
            </v:shape>
            <v:shape style="position:absolute;left:6875;top:8;width:1275;height:305" coordorigin="6875,8" coordsize="1275,305" path="m8149,10l6875,8,7010,64,7027,51,7048,44,7057,43,7079,47,7097,59,7111,75,7118,96,7119,105,8150,314,8149,10xe" filled="t" fillcolor="#ECECEC" stroked="f">
              <v:path arrowok="t"/>
              <v:fill/>
            </v:shape>
            <w10:wrap type="none"/>
          </v:group>
        </w:pict>
      </w:r>
      <w:r>
        <w:pict>
          <v:group style="position:absolute;margin-left:508.122pt;margin-top:674.7pt;width:75.815pt;height:67.5734pt;mso-position-horizontal-relative:page;mso-position-vertical-relative:page;z-index:-4575" coordorigin="10162,13494" coordsize="1516,1351">
            <v:shape type="#_x0000_t75" style="position:absolute;left:10159;top:13438;width:1520;height:1238">
              <v:imagedata o:title="" r:id="rId111"/>
            </v:shape>
            <v:shape style="position:absolute;left:10358;top:14524;width:1274;height:316" coordorigin="10358,14524" coordsize="1274,316" path="m10358,14524l10358,14819,11631,14840,10601,14623,10597,14645,10585,14664,10569,14677,10548,14684,10538,14685,10516,14680,10498,14669,10484,14652,10478,14631,10479,14794,10491,14775,10508,14762,10528,14755,10538,14754,10560,14759,10578,14770,10592,14787,10599,14808,10599,14817,10475,14816,10358,14524xe" filled="t" fillcolor="#ECECEC" stroked="f">
              <v:path arrowok="t"/>
              <v:fill/>
            </v:shape>
            <v:shape style="position:absolute;left:10358;top:14524;width:1274;height:316" coordorigin="10358,14524" coordsize="1274,316" path="m11632,14537l10358,14524,10475,14816,10479,14794,10478,14631,10477,14622,10481,14600,10492,14582,10509,14568,10530,14561,10539,14560,10561,14565,10580,14576,10593,14593,10600,14614,10601,14623,11631,14840,11632,14537xe" filled="t" fillcolor="#ECECEC" stroked="f">
              <v:path arrowok="t"/>
              <v:fill/>
            </v:shape>
            <w10:wrap type="none"/>
          </v:group>
        </w:pict>
      </w:r>
      <w:r>
        <w:pict>
          <v:group style="position:absolute;margin-left:416.845pt;margin-top:-51.1171pt;width:77.1033pt;height:71.6556pt;mso-position-horizontal-relative:page;mso-position-vertical-relative:paragraph;z-index:-4574" coordorigin="8337,-1022" coordsize="1542,1433">
            <v:shape type="#_x0000_t75" style="position:absolute;left:8337;top:-1022;width:1605;height:1189">
              <v:imagedata o:title="" r:id="rId112"/>
            </v:shape>
            <v:shape style="position:absolute;left:8574;top:-19;width:1300;height:424" coordorigin="8574,-19" coordsize="1300,424" path="m8716,228l8706,210,8703,197,8704,175,8713,156,8727,141,8574,113,8607,406,8723,389,8725,368,8733,349,8750,251,8731,242,8716,228xe" filled="t" fillcolor="#ECECEC" stroked="f">
              <v:path arrowok="t"/>
              <v:fill/>
            </v:shape>
            <v:shape style="position:absolute;left:8574;top:-19;width:1300;height:424" coordorigin="8574,-19" coordsize="1300,424" path="m8733,349l8747,334,8765,324,8778,321,8800,323,8819,331,8834,345,8844,363,8846,376,8723,389,8607,406,9874,283,9841,-19,8574,113,8727,141,8745,131,8758,128,8779,130,8798,138,8813,152,8823,170,8826,184,8825,205,8816,224,8803,239,8784,249,8771,252,8750,251,8733,349xe" filled="t" fillcolor="#ECECEC" stroked="f">
              <v:path arrowok="t"/>
              <v:fill/>
            </v:shape>
            <w10:wrap type="none"/>
          </v:group>
        </w:pict>
      </w:r>
      <w:r>
        <w:pict>
          <v:shape style="position:absolute;margin-left:447.333pt;margin-top:4.069pt;width:40.3559pt;height:10.3512pt;mso-position-horizontal-relative:page;mso-position-vertical-relative:paragraph;z-index:-4562;rotation:355" type="#_x0000_t136" fillcolor="#000000" stroked="f">
            <o:extrusion v:ext="view" autorotationcenter="t"/>
            <v:textpath style="font-family:&amp;quot;Times New Roman&amp;quot;;font-size:10pt;v-text-kern:t;mso-text-shadow:auto" string="omnívoro"/>
            <w10:wrap type="none"/>
          </v:shape>
        </w:pict>
      </w:r>
      <w:r>
        <w:rPr>
          <w:rFonts w:cs="Times New Roman" w:hAnsi="Times New Roman" w:eastAsia="Times New Roman" w:ascii="Times New Roman"/>
          <w:spacing w:val="0"/>
          <w:w w:val="106"/>
          <w:sz w:val="20"/>
          <w:szCs w:val="20"/>
        </w:rPr>
        <w:t>herbívoro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30"/>
        <w:sectPr>
          <w:type w:val="continuous"/>
          <w:pgSz w:w="12480" w:h="15880"/>
          <w:pgMar w:top="1480" w:bottom="280" w:left="780" w:right="680"/>
          <w:cols w:num="2" w:equalWidth="off">
            <w:col w:w="7274" w:space="2673"/>
            <w:col w:w="1073"/>
          </w:cols>
        </w:sectPr>
      </w:pPr>
      <w:r>
        <w:br w:type="column"/>
      </w:r>
      <w:r>
        <w:rPr>
          <w:rFonts w:cs="Times New Roman" w:hAnsi="Times New Roman" w:eastAsia="Times New Roman" w:ascii="Times New Roman"/>
          <w:spacing w:val="0"/>
          <w:w w:val="106"/>
          <w:sz w:val="20"/>
          <w:szCs w:val="20"/>
        </w:rPr>
        <w:t>carnívoro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43"/>
          <w:szCs w:val="43"/>
        </w:rPr>
        <w:jc w:val="left"/>
        <w:spacing w:before="45" w:lineRule="exact" w:line="480"/>
        <w:ind w:left="154" w:right="-86"/>
      </w:pPr>
      <w:r>
        <w:pict>
          <v:shape type="#_x0000_t75" style="position:absolute;margin-left:223.156pt;margin-top:23.2427pt;width:82.3238pt;height:58.1402pt;mso-position-horizontal-relative:page;mso-position-vertical-relative:paragraph;z-index:-4552">
            <v:imagedata o:title="" r:id="rId114"/>
          </v:shape>
        </w:pict>
      </w:r>
      <w:r>
        <w:pict>
          <v:shape type="#_x0000_t75" style="position:absolute;margin-left:47.0476pt;margin-top:23.4871pt;width:79.6999pt;height:57.9888pt;mso-position-horizontal-relative:page;mso-position-vertical-relative:paragraph;z-index:-4551">
            <v:imagedata o:title="" r:id="rId115"/>
          </v:shape>
        </w:pict>
      </w:r>
      <w:r>
        <w:pict>
          <v:shape type="#_x0000_t75" style="position:absolute;margin-left:137.048pt;margin-top:22.39pt;width:74.7444pt;height:58.7571pt;mso-position-horizontal-relative:page;mso-position-vertical-relative:paragraph;z-index:-4550">
            <v:imagedata o:title="" r:id="rId116"/>
          </v:shape>
        </w:pict>
      </w:r>
      <w:r>
        <w:rPr>
          <w:rFonts w:cs="Times New Roman" w:hAnsi="Times New Roman" w:eastAsia="Times New Roman" w:ascii="Times New Roman"/>
          <w:b/>
          <w:spacing w:val="0"/>
          <w:w w:val="100"/>
          <w:position w:val="18"/>
          <w:sz w:val="20"/>
          <w:szCs w:val="20"/>
        </w:rPr>
        <w:t>4.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18"/>
          <w:sz w:val="20"/>
          <w:szCs w:val="20"/>
        </w:rPr>
        <w:t>                                                                                                               </w:t>
      </w:r>
      <w:r>
        <w:rPr>
          <w:rFonts w:cs="Times New Roman" w:hAnsi="Times New Roman" w:eastAsia="Times New Roman" w:ascii="Times New Roman"/>
          <w:b/>
          <w:spacing w:val="35"/>
          <w:w w:val="100"/>
          <w:position w:val="1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FEFFFE"/>
          <w:spacing w:val="0"/>
          <w:w w:val="100"/>
          <w:position w:val="0"/>
          <w:sz w:val="43"/>
          <w:szCs w:val="43"/>
        </w:rPr>
        <w:t>7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43"/>
          <w:szCs w:val="43"/>
        </w:rPr>
      </w:r>
    </w:p>
    <w:p>
      <w:pPr>
        <w:rPr>
          <w:sz w:val="19"/>
          <w:szCs w:val="19"/>
        </w:rPr>
        <w:jc w:val="left"/>
        <w:spacing w:before="2" w:lineRule="exact" w:line="180"/>
      </w:pPr>
      <w:r>
        <w:br w:type="column"/>
      </w:r>
      <w:r>
        <w:rPr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ectPr>
          <w:pgMar w:header="0" w:footer="295" w:top="920" w:bottom="280" w:left="640" w:right="720"/>
          <w:headerReference w:type="default" r:id="rId113"/>
          <w:pgSz w:w="12480" w:h="15880"/>
          <w:cols w:num="2" w:equalWidth="off">
            <w:col w:w="6153" w:space="365"/>
            <w:col w:w="4602"/>
          </w:cols>
        </w:sectPr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spacing w:val="4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28"/>
          <w:sz w:val="24"/>
          <w:szCs w:val="24"/>
        </w:rPr>
        <w:t>respiración</w:t>
      </w:r>
      <w:r>
        <w:rPr>
          <w:rFonts w:cs="Times New Roman" w:hAnsi="Times New Roman" w:eastAsia="Times New Roman" w:ascii="Times New Roman"/>
          <w:spacing w:val="40"/>
          <w:w w:val="128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28"/>
          <w:sz w:val="24"/>
          <w:szCs w:val="24"/>
        </w:rPr>
        <w:t>de</w:t>
      </w:r>
      <w:r>
        <w:rPr>
          <w:rFonts w:cs="Times New Roman" w:hAnsi="Times New Roman" w:eastAsia="Times New Roman" w:ascii="Times New Roman"/>
          <w:spacing w:val="-11"/>
          <w:w w:val="128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28"/>
          <w:sz w:val="24"/>
          <w:szCs w:val="24"/>
        </w:rPr>
        <w:t>los</w:t>
      </w:r>
      <w:r>
        <w:rPr>
          <w:rFonts w:cs="Times New Roman" w:hAnsi="Times New Roman" w:eastAsia="Times New Roman" w:ascii="Times New Roman"/>
          <w:spacing w:val="-16"/>
          <w:w w:val="128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28"/>
          <w:sz w:val="24"/>
          <w:szCs w:val="24"/>
        </w:rPr>
        <w:t>seres</w:t>
      </w:r>
      <w:r>
        <w:rPr>
          <w:rFonts w:cs="Times New Roman" w:hAnsi="Times New Roman" w:eastAsia="Times New Roman" w:ascii="Times New Roman"/>
          <w:spacing w:val="6"/>
          <w:w w:val="128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28"/>
          <w:sz w:val="24"/>
          <w:szCs w:val="24"/>
        </w:rPr>
        <w:t>vivos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5"/>
          <w:szCs w:val="15"/>
        </w:rPr>
        <w:jc w:val="left"/>
        <w:spacing w:before="3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  <w:sectPr>
          <w:type w:val="continuous"/>
          <w:pgSz w:w="12480" w:h="15880"/>
          <w:pgMar w:top="1480" w:bottom="280" w:left="640" w:right="720"/>
        </w:sectPr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5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13"/>
          <w:szCs w:val="13"/>
        </w:rPr>
        <w:jc w:val="left"/>
        <w:ind w:left="352"/>
      </w:pPr>
      <w:r>
        <w:pict>
          <v:group style="position:absolute;margin-left:65.789pt;margin-top:-0.544441pt;width:15.566pt;height:10.613pt;mso-position-horizontal-relative:page;mso-position-vertical-relative:paragraph;z-index:-4549" coordorigin="1316,-11" coordsize="311,212">
            <v:shape style="position:absolute;left:1321;top:-6;width:301;height:202" coordorigin="1321,-6" coordsize="301,202" path="m1321,196l1622,196,1622,-6,1321,-6,1321,196xe" filled="t" fillcolor="#F5F5F5" stroked="f">
              <v:path arrowok="t"/>
              <v:fill/>
            </v:shape>
            <v:shape style="position:absolute;left:1321;top:-6;width:301;height:202" coordorigin="1321,-6" coordsize="301,202" path="m1321,196l1622,196,1622,-6,1321,-6,1321,196xe" filled="f" stroked="t" strokeweight="0.5pt" strokecolor="#000000">
              <v:path arrowok="t"/>
            </v:shape>
            <v:shape style="position:absolute;left:1392;top:21;width:128;height:148" coordorigin="1392,21" coordsize="128,148" path="m1392,169l1430,169,1442,143,1447,132,1451,124,1454,116,1454,116,1458,124,1462,132,1467,143,1481,169,1520,169,1476,93,1517,21,1479,21,1467,48,1463,57,1460,63,1456,73,1456,73,1453,64,1449,57,1445,48,1432,21,1393,21,1435,94,1392,169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105.769pt;margin-top:-0.544441pt;width:15.566pt;height:10.613pt;mso-position-horizontal-relative:page;mso-position-vertical-relative:paragraph;z-index:-4548" coordorigin="2115,-11" coordsize="311,212">
            <v:shape style="position:absolute;left:2120;top:-6;width:301;height:202" coordorigin="2120,-6" coordsize="301,202" path="m2120,196l2422,196,2422,-6,2120,-6,2120,196xe" filled="t" fillcolor="#F5F5F5" stroked="f">
              <v:path arrowok="t"/>
              <v:fill/>
            </v:shape>
            <v:shape style="position:absolute;left:2120;top:-6;width:301;height:202" coordorigin="2120,-6" coordsize="301,202" path="m2120,196l2422,196,2422,-6,2120,-6,2120,196xe" filled="f" stroked="t" strokeweight="0.5pt" strokecolor="#000000">
              <v:path arrowok="t"/>
            </v:shape>
            <w10:wrap type="none"/>
          </v:group>
        </w:pict>
      </w:r>
      <w:r>
        <w:pict>
          <v:group style="position:absolute;margin-left:154.584pt;margin-top:-0.544441pt;width:15.566pt;height:10.613pt;mso-position-horizontal-relative:page;mso-position-vertical-relative:paragraph;z-index:-4547" coordorigin="3092,-11" coordsize="311,212">
            <v:shape style="position:absolute;left:3097;top:-6;width:301;height:202" coordorigin="3097,-6" coordsize="301,202" path="m3097,196l3398,196,3398,-6,3097,-6,3097,196xe" filled="t" fillcolor="#F5F5F5" stroked="f">
              <v:path arrowok="t"/>
              <v:fill/>
            </v:shape>
            <v:shape style="position:absolute;left:3097;top:-6;width:301;height:202" coordorigin="3097,-6" coordsize="301,202" path="m3097,196l3398,196,3398,-6,3097,-6,3097,196xe" filled="f" stroked="t" strokeweight="0.5pt" strokecolor="#000000">
              <v:path arrowok="t"/>
            </v:shape>
            <w10:wrap type="none"/>
          </v:group>
        </w:pict>
      </w:r>
      <w:r>
        <w:pict>
          <v:group style="position:absolute;margin-left:194.564pt;margin-top:-0.544441pt;width:15.566pt;height:10.613pt;mso-position-horizontal-relative:page;mso-position-vertical-relative:paragraph;z-index:-4546" coordorigin="3891,-11" coordsize="311,212">
            <v:shape style="position:absolute;left:3896;top:-6;width:301;height:202" coordorigin="3896,-6" coordsize="301,202" path="m3896,196l4198,196,4198,-6,3896,-6,3896,196xe" filled="t" fillcolor="#F5F5F5" stroked="f">
              <v:path arrowok="t"/>
              <v:fill/>
            </v:shape>
            <v:shape style="position:absolute;left:3896;top:-6;width:301;height:202" coordorigin="3896,-6" coordsize="301,202" path="m3896,196l4198,196,4198,-6,3896,-6,3896,196xe" filled="f" stroked="t" strokeweight="0.5pt" strokecolor="#000000">
              <v:path arrowok="t"/>
            </v:shape>
            <v:shape style="position:absolute;left:3984;top:21;width:128;height:148" coordorigin="3984,21" coordsize="128,148" path="m3984,169l4022,169,4035,143,4039,132,4043,124,4046,116,4047,116,4051,124,4054,132,4060,143,4073,169,4112,169,4068,93,4110,21,4072,21,4059,48,4055,57,4052,63,4049,73,4048,73,4045,64,4042,57,4037,48,4024,21,3986,21,4027,94,3984,169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244.086pt;margin-top:-0.544441pt;width:15.566pt;height:10.613pt;mso-position-horizontal-relative:page;mso-position-vertical-relative:paragraph;z-index:-4545" coordorigin="4882,-11" coordsize="311,212">
            <v:shape style="position:absolute;left:4887;top:-6;width:301;height:202" coordorigin="4887,-6" coordsize="301,202" path="m4887,196l5188,196,5188,-6,4887,-6,4887,196xe" filled="t" fillcolor="#F5F5F5" stroked="f">
              <v:path arrowok="t"/>
              <v:fill/>
            </v:shape>
            <v:shape style="position:absolute;left:4887;top:-6;width:301;height:202" coordorigin="4887,-6" coordsize="301,202" path="m4887,196l5188,196,5188,-6,4887,-6,4887,196xe" filled="f" stroked="t" strokeweight="0.5pt" strokecolor="#000000">
              <v:path arrowok="t"/>
            </v:shape>
            <w10:wrap type="none"/>
          </v:group>
        </w:pict>
      </w:r>
      <w:r>
        <w:pict>
          <v:group style="position:absolute;margin-left:284.066pt;margin-top:-0.544441pt;width:15.566pt;height:10.613pt;mso-position-horizontal-relative:page;mso-position-vertical-relative:paragraph;z-index:-4544" coordorigin="5681,-11" coordsize="311,212">
            <v:shape style="position:absolute;left:5686;top:-6;width:301;height:202" coordorigin="5686,-6" coordsize="301,202" path="m5686,196l5988,196,5988,-6,5686,-6,5686,196xe" filled="t" fillcolor="#F5F5F5" stroked="f">
              <v:path arrowok="t"/>
              <v:fill/>
            </v:shape>
            <v:shape style="position:absolute;left:5686;top:-6;width:301;height:202" coordorigin="5686,-6" coordsize="301,202" path="m5686,196l5988,196,5988,-6,5686,-6,5686,196xe" filled="f" stroked="t" strokeweight="0.5pt" strokecolor="#000000">
              <v:path arrowok="t"/>
            </v:shape>
            <v:shape style="position:absolute;left:5772;top:21;width:128;height:148" coordorigin="5772,21" coordsize="128,148" path="m5772,169l5810,169,5822,143,5827,132,5831,124,5834,116,5834,116,5839,124,5842,132,5848,143,5861,169,5900,169,5856,93,5897,21,5859,21,5847,48,5843,57,5840,63,5837,73,5836,73,5833,64,5829,57,5825,48,5812,21,5773,21,5815,94,5772,169xe" filled="t" fillcolor="#000000" stroked="f">
              <v:path arrowok="t"/>
              <v:fill/>
            </v:shape>
            <w10:wrap type="none"/>
          </v:group>
        </w:pict>
      </w:r>
      <w:r>
        <w:pict>
          <v:shape type="#_x0000_t75" style="position:absolute;margin-left:309.274pt;margin-top:-10.6465pt;width:96.584pt;height:78.2769pt;mso-position-horizontal-relative:page;mso-position-vertical-relative:paragraph;z-index:-4541">
            <v:imagedata o:title="" r:id="rId117"/>
          </v:shape>
        </w:pict>
      </w:r>
      <w:r>
        <w:pict>
          <v:shape style="position:absolute;margin-left:224.655pt;margin-top:164.254pt;width:61.362pt;height:8.13989pt;mso-position-horizontal-relative:page;mso-position-vertical-relative:paragraph;z-index:-4528;rotation:355" type="#_x0000_t136" fillcolor="#000000" stroked="f">
            <o:extrusion v:ext="view" autorotationcenter="t"/>
            <v:textpath style="font-family:&amp;quot;Times New Roman&amp;quot;;font-size:8pt;v-text-kern:t;mso-text-shadow:auto;font-weight:bold" string="glándulas salivales"/>
            <w10:wrap type="none"/>
          </v:shape>
        </w:pict>
      </w:r>
      <w:r>
        <w:rPr>
          <w:rFonts w:cs="Times New Roman" w:hAnsi="Times New Roman" w:eastAsia="Times New Roman" w:ascii="Times New Roman"/>
          <w:spacing w:val="0"/>
          <w:w w:val="100"/>
          <w:sz w:val="13"/>
          <w:szCs w:val="13"/>
        </w:rPr>
        <w:t>tubo</w:t>
      </w:r>
      <w:r>
        <w:rPr>
          <w:rFonts w:cs="Times New Roman" w:hAnsi="Times New Roman" w:eastAsia="Times New Roman" w:ascii="Times New Roman"/>
          <w:spacing w:val="0"/>
          <w:w w:val="100"/>
          <w:sz w:val="13"/>
          <w:szCs w:val="13"/>
        </w:rPr>
        <w:t>                </w:t>
      </w:r>
      <w:r>
        <w:rPr>
          <w:rFonts w:cs="Times New Roman" w:hAnsi="Times New Roman" w:eastAsia="Times New Roman" w:ascii="Times New Roman"/>
          <w:spacing w:val="31"/>
          <w:w w:val="100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3"/>
          <w:szCs w:val="13"/>
        </w:rPr>
        <w:t>saco</w:t>
      </w:r>
      <w:r>
        <w:rPr>
          <w:rFonts w:cs="Times New Roman" w:hAnsi="Times New Roman" w:eastAsia="Times New Roman" w:ascii="Times New Roman"/>
          <w:spacing w:val="0"/>
          <w:w w:val="100"/>
          <w:sz w:val="13"/>
          <w:szCs w:val="13"/>
        </w:rPr>
        <w:t>                     </w:t>
      </w:r>
      <w:r>
        <w:rPr>
          <w:rFonts w:cs="Times New Roman" w:hAnsi="Times New Roman" w:eastAsia="Times New Roman" w:ascii="Times New Roman"/>
          <w:spacing w:val="13"/>
          <w:w w:val="100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3"/>
          <w:szCs w:val="13"/>
        </w:rPr>
        <w:t>tubo</w:t>
      </w:r>
      <w:r>
        <w:rPr>
          <w:rFonts w:cs="Times New Roman" w:hAnsi="Times New Roman" w:eastAsia="Times New Roman" w:ascii="Times New Roman"/>
          <w:spacing w:val="0"/>
          <w:w w:val="100"/>
          <w:sz w:val="13"/>
          <w:szCs w:val="13"/>
        </w:rPr>
        <w:t>                </w:t>
      </w:r>
      <w:r>
        <w:rPr>
          <w:rFonts w:cs="Times New Roman" w:hAnsi="Times New Roman" w:eastAsia="Times New Roman" w:ascii="Times New Roman"/>
          <w:spacing w:val="31"/>
          <w:w w:val="100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3"/>
          <w:szCs w:val="13"/>
        </w:rPr>
        <w:t>saco</w:t>
      </w:r>
      <w:r>
        <w:rPr>
          <w:rFonts w:cs="Times New Roman" w:hAnsi="Times New Roman" w:eastAsia="Times New Roman" w:ascii="Times New Roman"/>
          <w:spacing w:val="0"/>
          <w:w w:val="100"/>
          <w:sz w:val="13"/>
          <w:szCs w:val="13"/>
        </w:rPr>
        <w:t>                     </w:t>
      </w:r>
      <w:r>
        <w:rPr>
          <w:rFonts w:cs="Times New Roman" w:hAnsi="Times New Roman" w:eastAsia="Times New Roman" w:ascii="Times New Roman"/>
          <w:spacing w:val="27"/>
          <w:w w:val="100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3"/>
          <w:szCs w:val="13"/>
        </w:rPr>
        <w:t>tubo</w:t>
      </w:r>
      <w:r>
        <w:rPr>
          <w:rFonts w:cs="Times New Roman" w:hAnsi="Times New Roman" w:eastAsia="Times New Roman" w:ascii="Times New Roman"/>
          <w:spacing w:val="0"/>
          <w:w w:val="100"/>
          <w:sz w:val="13"/>
          <w:szCs w:val="13"/>
        </w:rPr>
        <w:t>                </w:t>
      </w:r>
      <w:r>
        <w:rPr>
          <w:rFonts w:cs="Times New Roman" w:hAnsi="Times New Roman" w:eastAsia="Times New Roman" w:ascii="Times New Roman"/>
          <w:spacing w:val="31"/>
          <w:w w:val="100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spacing w:val="0"/>
          <w:w w:val="107"/>
          <w:sz w:val="13"/>
          <w:szCs w:val="13"/>
        </w:rPr>
        <w:t>saco</w:t>
      </w:r>
      <w:r>
        <w:rPr>
          <w:rFonts w:cs="Times New Roman" w:hAnsi="Times New Roman" w:eastAsia="Times New Roman" w:ascii="Times New Roman"/>
          <w:spacing w:val="0"/>
          <w:w w:val="100"/>
          <w:sz w:val="13"/>
          <w:szCs w:val="13"/>
        </w:rPr>
      </w:r>
    </w:p>
    <w:p>
      <w:pPr>
        <w:rPr>
          <w:sz w:val="11"/>
          <w:szCs w:val="11"/>
        </w:rPr>
        <w:jc w:val="left"/>
        <w:spacing w:before="3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lineRule="auto" w:line="295"/>
        <w:ind w:left="154" w:right="23"/>
      </w:pPr>
      <w:r>
        <w:pict>
          <v:shape style="position:absolute;margin-left:235.723pt;margin-top:81.3147pt;width:26.2289pt;height:8.22804pt;mso-position-horizontal-relative:page;mso-position-vertical-relative:paragraph;z-index:-4525;rotation:357" type="#_x0000_t136" fillcolor="#000000" stroked="f">
            <o:extrusion v:ext="view" autorotationcenter="t"/>
            <v:textpath style="font-family:&amp;quot;Times New Roman&amp;quot;;font-size:8pt;v-text-kern:t;mso-text-shadow:auto" string="esófago"/>
            <w10:wrap type="none"/>
          </v:shape>
        </w:pic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spacing w:val="-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x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traen</w:t>
      </w:r>
      <w:r>
        <w:rPr>
          <w:rFonts w:cs="Times New Roman" w:hAnsi="Times New Roman" w:eastAsia="Times New Roman" w:ascii="Times New Roman"/>
          <w:spacing w:val="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los</w:t>
      </w:r>
      <w:r>
        <w:rPr>
          <w:rFonts w:cs="Times New Roman" w:hAnsi="Times New Roman" w:eastAsia="Times New Roman" w:ascii="Times New Roman"/>
          <w:spacing w:val="-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3"/>
          <w:sz w:val="20"/>
          <w:szCs w:val="20"/>
        </w:rPr>
        <w:t>nut</w:t>
      </w:r>
      <w:r>
        <w:rPr>
          <w:rFonts w:cs="Times New Roman" w:hAnsi="Times New Roman" w:eastAsia="Times New Roman" w:ascii="Times New Roman"/>
          <w:spacing w:val="1"/>
          <w:w w:val="103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2"/>
          <w:sz w:val="20"/>
          <w:szCs w:val="20"/>
        </w:rPr>
        <w:t>ien</w:t>
      </w:r>
      <w:r>
        <w:rPr>
          <w:rFonts w:cs="Times New Roman" w:hAnsi="Times New Roman" w:eastAsia="Times New Roman" w:ascii="Times New Roman"/>
          <w:spacing w:val="-1"/>
          <w:w w:val="102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0"/>
          <w:w w:val="103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2"/>
          <w:w w:val="103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69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os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ó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ganos</w:t>
      </w:r>
      <w:r>
        <w:rPr>
          <w:rFonts w:cs="Times New Roman" w:hAnsi="Times New Roman" w:eastAsia="Times New Roman" w:ascii="Times New Roman"/>
          <w:spacing w:val="2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abso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ben</w:t>
      </w:r>
      <w:r>
        <w:rPr>
          <w:rFonts w:cs="Times New Roman" w:hAnsi="Times New Roman" w:eastAsia="Times New Roman" w:ascii="Times New Roman"/>
          <w:spacing w:val="3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los</w:t>
      </w:r>
      <w:r>
        <w:rPr>
          <w:rFonts w:cs="Times New Roman" w:hAnsi="Times New Roman" w:eastAsia="Times New Roman" w:ascii="Times New Roman"/>
          <w:spacing w:val="-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nut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ien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es</w:t>
      </w:r>
      <w:r>
        <w:rPr>
          <w:rFonts w:cs="Times New Roman" w:hAnsi="Times New Roman" w:eastAsia="Times New Roman" w:ascii="Times New Roman"/>
          <w:spacing w:val="3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eliminan</w:t>
      </w:r>
      <w:r>
        <w:rPr>
          <w:rFonts w:cs="Times New Roman" w:hAnsi="Times New Roman" w:eastAsia="Times New Roman" w:ascii="Times New Roman"/>
          <w:spacing w:val="-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los</w:t>
      </w:r>
      <w:r>
        <w:rPr>
          <w:rFonts w:cs="Times New Roman" w:hAnsi="Times New Roman" w:eastAsia="Times New Roman" w:ascii="Times New Roman"/>
          <w:spacing w:val="-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4"/>
          <w:sz w:val="20"/>
          <w:szCs w:val="20"/>
        </w:rPr>
        <w:t>desecho</w:t>
      </w:r>
      <w:r>
        <w:rPr>
          <w:rFonts w:cs="Times New Roman" w:hAnsi="Times New Roman" w:eastAsia="Times New Roman" w:ascii="Times New Roman"/>
          <w:spacing w:val="-2"/>
          <w:w w:val="104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69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sz w:val="28"/>
          <w:szCs w:val="28"/>
        </w:rPr>
        <w:jc w:val="left"/>
        <w:spacing w:before="6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54"/>
      </w:pPr>
      <w:r>
        <w:pict>
          <v:shape style="position:absolute;margin-left:86.837pt;margin-top:30.6093pt;width:25.1745pt;height:8.32759pt;mso-position-horizontal-relative:page;mso-position-vertical-relative:paragraph;z-index:-4533;rotation:4" type="#_x0000_t136" fillcolor="#000000" stroked="f">
            <o:extrusion v:ext="view" autorotationcenter="t"/>
            <v:textpath style="font-family:&amp;quot;Times New Roman&amp;quot;;font-size:8pt;v-text-kern:t;mso-text-shadow:auto;font-weight:bold" string="faringe"/>
            <w10:wrap type="none"/>
          </v:shape>
        </w:pict>
      </w:r>
      <w:r>
        <w:pict>
          <v:shape style="position:absolute;margin-left:91.2405pt;margin-top:4.27878pt;width:15.6213pt;height:8.13545pt;mso-position-horizontal-relative:page;mso-position-vertical-relative:paragraph;z-index:-4526;rotation:357" type="#_x0000_t136" fillcolor="#000000" stroked="f">
            <o:extrusion v:ext="view" autorotationcenter="t"/>
            <v:textpath style="font-family:&amp;quot;Times New Roman&amp;quot;;font-size:8pt;v-text-kern:t;mso-text-shadow:auto" string="boca"/>
            <w10:wrap type="none"/>
          </v:shape>
        </w:pict>
      </w:r>
      <w:r>
        <w:rPr>
          <w:rFonts w:cs="Times New Roman" w:hAnsi="Times New Roman" w:eastAsia="Times New Roman" w:ascii="Times New Roman"/>
          <w:b/>
          <w:spacing w:val="0"/>
          <w:w w:val="108"/>
          <w:sz w:val="20"/>
          <w:szCs w:val="20"/>
        </w:rPr>
        <w:t>6.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sz w:val="19"/>
          <w:szCs w:val="19"/>
        </w:rPr>
        <w:jc w:val="left"/>
        <w:spacing w:before="9" w:lineRule="exact" w:line="180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lineRule="exact" w:line="120"/>
        <w:ind w:left="879"/>
      </w:pPr>
      <w:r>
        <w:pict>
          <v:group style="position:absolute;margin-left:39.1848pt;margin-top:-58.6866pt;width:263.913pt;height:131.34pt;mso-position-horizontal-relative:page;mso-position-vertical-relative:paragraph;z-index:-4553" coordorigin="784,-1174" coordsize="5278,2627">
            <v:shape style="position:absolute;left:794;top:759;width:1885;height:341" coordorigin="794,759" coordsize="1885,341" path="m2679,822l802,759,794,1028,910,1029,915,1008,928,991,917,858,917,852,922,831,935,814,952,803,974,798,981,798,1003,802,1021,814,1034,830,1040,851,1040,857,2669,1099,2679,822xe" filled="t" fillcolor="#ECECEC" stroked="f">
              <v:path arrowok="t"/>
              <v:fill/>
            </v:shape>
            <v:shape style="position:absolute;left:794;top:759;width:1885;height:341" coordorigin="794,759" coordsize="1885,341" path="m967,975l974,975,996,979,1014,991,1027,1008,1033,1028,1033,1034,910,1029,794,1028,2669,1099,1040,857,1035,877,1022,894,1004,906,983,911,976,911,954,906,936,895,923,878,917,858,928,991,945,980,967,975xe" filled="t" fillcolor="#ECECEC" stroked="f">
              <v:path arrowok="t"/>
              <v:fill/>
            </v:shape>
            <v:shape style="position:absolute;left:4047;top:-1007;width:1895;height:450" coordorigin="4047,-1007" coordsize="1895,450" path="m4183,-721l4174,-739,4173,-747,4175,-768,4184,-786,4200,-800,4047,-825,4073,-556,4189,-571,4191,-591,4201,-609,4217,-698,4197,-707,4183,-721xe" filled="t" fillcolor="#ECECEC" stroked="f">
              <v:path arrowok="t"/>
              <v:fill/>
            </v:shape>
            <v:shape style="position:absolute;left:4047;top:-1007;width:1895;height:450" coordorigin="4047,-1007" coordsize="1895,450" path="m4201,-609l4216,-623,4236,-631,4245,-633,4267,-631,4286,-623,4301,-608,4310,-590,4311,-582,4189,-571,4073,-556,5942,-730,5916,-1007,4047,-825,4200,-800,4220,-808,4229,-809,4251,-808,4270,-799,4285,-785,4294,-766,4295,-758,4293,-738,4283,-720,4268,-706,4248,-698,4239,-696,4217,-698,4201,-609xe" filled="t" fillcolor="#ECECEC" stroked="f">
              <v:path arrowok="t"/>
              <v:fill/>
            </v:shape>
            <v:shape type="#_x0000_t75" style="position:absolute;left:2739;top:-1195;width:1309;height:2670">
              <v:imagedata o:title="" r:id="rId118"/>
            </v:shape>
            <v:shape style="position:absolute;left:1313;top:-1028;width:1184;height:338" coordorigin="1313,-1028" coordsize="1184,338" path="m2478,-1028l1313,-958,1457,-930,1477,-936,1481,-937,1502,-934,1520,-924,1534,-907,1540,-887,1541,-883,1538,-862,1528,-844,1511,-830,1491,-824,1487,-823,1466,-826,1448,-836,1438,-700,1441,-721,1451,-740,1467,-753,1488,-759,1491,-760,1513,-757,1531,-747,1545,-730,1551,-710,1551,-707,2496,-751,2478,-1028xe" filled="t" fillcolor="#ECECEC" stroked="f">
              <v:path arrowok="t"/>
              <v:fill/>
            </v:shape>
            <v:shape style="position:absolute;left:1313;top:-1028;width:1184;height:338" coordorigin="1313,-1028" coordsize="1184,338" path="m1434,-853l1428,-873,1427,-877,1430,-898,1440,-916,1457,-930,1313,-958,1331,-689,2496,-751,1551,-707,1438,-700,1448,-836,1434,-853xe" filled="t" fillcolor="#ECECEC" stroked="f">
              <v:path arrowok="t"/>
              <v:fill/>
            </v:shape>
            <v:shape style="position:absolute;left:2455;top:-873;width:605;height:174" coordorigin="2455,-873" coordsize="605,174" path="m2455,-873l3060,-700e" filled="f" stroked="t" strokeweight="0.5pt" strokecolor="#000000">
              <v:path arrowok="t"/>
            </v:shape>
            <v:shape style="position:absolute;left:2976;top:-781;width:84;height:124" coordorigin="2976,-781" coordsize="84,124" path="m3011,-781l3060,-700,2976,-657e" filled="f" stroked="t" strokeweight="0.5pt" strokecolor="#000000">
              <v:path arrowok="t"/>
            </v:shape>
            <v:shape style="position:absolute;left:1314;top:-539;width:1183;height:370" coordorigin="1314,-539" coordsize="1183,370" path="m1534,-257l1421,-266,1333,-539,1314,-270,2476,-169,1548,-437,1548,-433,1542,-413,1530,-396,1512,-385,1491,-381,1487,-381,1466,-387,1450,-400,1439,-417,1439,-303,1457,-314,1478,-318,1482,-318,1503,-312,1520,-299,1531,-282,1534,-261,1534,-257xe" filled="t" fillcolor="#ECECEC" stroked="f">
              <v:path arrowok="t"/>
              <v:fill/>
            </v:shape>
            <v:shape style="position:absolute;left:1314;top:-539;width:1183;height:370" coordorigin="1314,-539" coordsize="1183,370" path="m2497,-446l1333,-539,1421,-266,1427,-286,1439,-303,1439,-417,1435,-438,1435,-442,1441,-463,1453,-480,1471,-491,1492,-495,1496,-495,1517,-489,1534,-476,1545,-458,1548,-437,2476,-169,2497,-446xe" filled="t" fillcolor="#ECECEC" stroked="f">
              <v:path arrowok="t"/>
              <v:fill/>
            </v:shape>
            <v:shape style="position:absolute;left:2466;top:-515;width:872;height:191" coordorigin="2466,-515" coordsize="872,191" path="m2466,-323l3338,-515e" filled="f" stroked="t" strokeweight="0.5pt" strokecolor="#000000">
              <v:path arrowok="t"/>
            </v:shape>
            <v:shape style="position:absolute;left:3256;top:-563;width:82;height:126" coordorigin="3256,-563" coordsize="82,126" path="m3256,-563l3338,-515,3284,-437e" filled="f" stroked="t" strokeweight="0.5pt" strokecolor="#000000">
              <v:path arrowok="t"/>
            </v:shape>
            <v:shape style="position:absolute;left:1046;top:-44;width:1171;height:278" coordorigin="1046,-44" coordsize="1171,278" path="m1156,52l1160,30,1172,12,1046,-36,1050,233,2217,233,2213,-44,1270,51,1265,72,1254,91,1236,103,1214,108,1213,108,1191,104,1191,176,1213,171,1214,171,1236,176,1254,187,1266,205,1271,227,1271,228,1158,229,1156,52xe" filled="t" fillcolor="#ECECEC" stroked="f">
              <v:path arrowok="t"/>
              <v:fill/>
            </v:shape>
            <v:shape style="position:absolute;left:1046;top:-44;width:1171;height:278" coordorigin="1046,-44" coordsize="1171,278" path="m2213,-44l1046,-36,1172,12,1190,-1,1212,-6,1234,-2,1252,10,1265,28,1270,50,1270,51,2213,-44xe" filled="t" fillcolor="#ECECEC" stroked="f">
              <v:path arrowok="t"/>
              <v:fill/>
            </v:shape>
            <v:shape style="position:absolute;left:1046;top:-44;width:1171;height:278" coordorigin="1046,-44" coordsize="1171,278" path="m1191,176l1191,104,1173,92,1161,74,1156,52,1156,52,1158,229,1162,207,1174,189,1191,176xe" filled="t" fillcolor="#ECECEC" stroked="f">
              <v:path arrowok="t"/>
              <v:fill/>
            </v:shape>
            <v:shape style="position:absolute;left:1468;top:305;width:1184;height:338" coordorigin="1468,305" coordsize="1184,338" path="m2634,305l1468,374,1612,402,1633,396,1636,396,1658,398,1676,409,1689,425,1696,446,1696,449,1693,470,1683,489,1667,502,1646,509,1643,509,1621,506,1603,496,1594,633,1596,611,1607,593,1623,579,1643,573,1647,573,1668,575,1687,586,1700,602,1707,622,1707,626,2652,581,2634,305xe" filled="t" fillcolor="#ECECEC" stroked="f">
              <v:path arrowok="t"/>
              <v:fill/>
            </v:shape>
            <v:shape style="position:absolute;left:1468;top:305;width:1184;height:338" coordorigin="1468,305" coordsize="1184,338" path="m1590,480l1583,459,1583,456,1586,434,1596,416,1612,402,1468,374,1486,643,2652,581,1707,626,1594,633,1603,496,1590,480xe" filled="t" fillcolor="#ECECEC" stroked="f">
              <v:path arrowok="t"/>
              <v:fill/>
            </v:shape>
            <v:shape style="position:absolute;left:2172;top:74;width:905;height:287" coordorigin="2172,74" coordsize="905,287" path="m2172,74l3077,360e" filled="f" stroked="t" strokeweight="0.5pt" strokecolor="#000000">
              <v:path arrowok="t"/>
            </v:shape>
            <v:shape style="position:absolute;left:2992;top:278;width:86;height:123" coordorigin="2992,278" coordsize="86,123" path="m3030,278l3077,360,2992,401e" filled="f" stroked="t" strokeweight="0.5pt" strokecolor="#000000">
              <v:path arrowok="t"/>
            </v:shape>
            <v:shape style="position:absolute;left:2619;top:459;width:690;height:67" coordorigin="2619,459" coordsize="690,67" path="m2619,459l3309,526e" filled="f" stroked="t" strokeweight="0.5pt" strokecolor="#000000">
              <v:path arrowok="t"/>
            </v:shape>
            <v:shape style="position:absolute;left:3234;top:455;width:75;height:128" coordorigin="3234,455" coordsize="75,128" path="m3246,455l3309,526,3234,584e" filled="f" stroked="t" strokeweight="0.5pt" strokecolor="#000000">
              <v:path arrowok="t"/>
            </v:shape>
            <v:shape style="position:absolute;left:2665;top:913;width:384;height:39" coordorigin="2665,913" coordsize="384,39" path="m2665,952l3048,913e" filled="f" stroked="t" strokeweight="0.5pt" strokecolor="#000000">
              <v:path arrowok="t"/>
            </v:shape>
            <v:shape style="position:absolute;left:2973;top:856;width:76;height:128" coordorigin="2973,856" coordsize="76,128" path="m2973,856l3048,913,2986,984e" filled="f" stroked="t" strokeweight="0.5pt" strokecolor="#000000">
              <v:path arrowok="t"/>
            </v:shape>
            <v:shape style="position:absolute;left:3303;top:-680;width:779;height:73" coordorigin="3303,-680" coordsize="779,73" path="m4082,-680l3303,-607e" filled="f" stroked="t" strokeweight="0.5pt" strokecolor="#000000">
              <v:path arrowok="t"/>
            </v:shape>
            <v:shape style="position:absolute;left:3303;top:-678;width:75;height:128" coordorigin="3303,-678" coordsize="75,128" path="m3378,-550l3303,-607,3366,-678e" filled="f" stroked="t" strokeweight="0.5pt" strokecolor="#000000">
              <v:path arrowok="t"/>
            </v:shape>
            <v:shape style="position:absolute;left:4310;top:-342;width:1184;height:338" coordorigin="4310,-342" coordsize="1184,338" path="m5475,-342l4310,-273,4454,-244,4474,-251,4477,-251,4499,-248,4517,-238,4531,-222,4537,-201,4538,-198,4535,-176,4524,-158,4508,-145,4488,-138,4484,-138,4463,-141,4444,-151,4435,-14,4438,-36,4448,-54,4464,-67,4485,-74,4488,-74,4510,-71,4528,-61,4542,-45,4548,-24,4548,-21,5493,-65,5475,-342xe" filled="t" fillcolor="#ECECEC" stroked="f">
              <v:path arrowok="t"/>
              <v:fill/>
            </v:shape>
            <v:shape style="position:absolute;left:4310;top:-342;width:1184;height:338" coordorigin="4310,-342" coordsize="1184,338" path="m4431,-167l4425,-188,4424,-191,4427,-213,4437,-231,4454,-244,4310,-273,4328,-4,5493,-65,4548,-21,4435,-14,4444,-151,4431,-167xe" filled="t" fillcolor="#ECECEC" stroked="f">
              <v:path arrowok="t"/>
              <v:fill/>
            </v:shape>
            <v:shape style="position:absolute;left:3369;top:-170;width:1002;height:45" coordorigin="3369,-170" coordsize="1002,45" path="m4371,-125l3369,-170e" filled="f" stroked="t" strokeweight="0.5pt" strokecolor="#000000">
              <v:path arrowok="t"/>
            </v:shape>
            <v:shape style="position:absolute;left:3369;top:-231;width:72;height:129" coordorigin="3369,-231" coordsize="72,129" path="m3436,-102l3369,-170,3441,-231e" filled="f" stroked="t" strokeweight="0.5pt" strokecolor="#000000">
              <v:path arrowok="t"/>
            </v:shape>
            <v:shape style="position:absolute;left:4269;top:196;width:1171;height:278" coordorigin="4269,196" coordsize="1171,278" path="m4379,292l4383,270,4395,252,4269,204,4273,474,5440,473,5436,196,4493,291,4488,313,4477,331,4459,343,4437,348,4436,348,4414,344,4414,417,4436,412,4437,412,4459,416,4477,428,4489,445,4494,467,4494,468,4381,469,4379,292xe" filled="t" fillcolor="#ECECEC" stroked="f">
              <v:path arrowok="t"/>
              <v:fill/>
            </v:shape>
            <v:shape style="position:absolute;left:4269;top:196;width:1171;height:278" coordorigin="4269,196" coordsize="1171,278" path="m5436,196l4269,204,4395,252,4413,239,4434,235,4457,239,4475,251,4488,268,4493,290,4493,291,5436,196xe" filled="t" fillcolor="#ECECEC" stroked="f">
              <v:path arrowok="t"/>
              <v:fill/>
            </v:shape>
            <v:shape style="position:absolute;left:4269;top:196;width:1171;height:278" coordorigin="4269,196" coordsize="1171,278" path="m4414,417l4414,344,4396,332,4384,314,4379,293,4379,292,4381,469,4385,447,4397,429,4414,417xe" filled="t" fillcolor="#ECECEC" stroked="f">
              <v:path arrowok="t"/>
              <v:fill/>
            </v:shape>
            <v:shape style="position:absolute;left:3624;top:340;width:673;height:11" coordorigin="3624,340" coordsize="673,11" path="m4297,340l3624,351e" filled="f" stroked="t" strokeweight="0.5pt" strokecolor="#000000">
              <v:path arrowok="t"/>
            </v:shape>
            <v:shape style="position:absolute;left:3624;top:286;width:70;height:129" coordorigin="3624,286" coordsize="70,129" path="m3695,414l3624,351,3693,286e" filled="f" stroked="t" strokeweight="0.5pt" strokecolor="#000000">
              <v:path arrowok="t"/>
            </v:shape>
            <v:shape style="position:absolute;left:4169;top:724;width:1883;height:324" coordorigin="4169,724" coordsize="1883,324" path="m6052,771l4175,724,4169,993,4285,993,4290,973,4302,956,4291,822,4290,816,4295,795,4308,778,4326,766,4348,761,4354,761,4376,766,4395,777,4407,794,4413,814,4413,820,6045,1048,6052,771xe" filled="t" fillcolor="#ECECEC" stroked="f">
              <v:path arrowok="t"/>
              <v:fill/>
            </v:shape>
            <v:shape style="position:absolute;left:4169;top:724;width:1883;height:324" coordorigin="4169,724" coordsize="1883,324" path="m4342,938l4348,938,4371,943,4389,955,4402,971,4408,992,4408,997,4285,993,4169,993,6045,1048,4413,820,4408,841,4396,858,4378,870,4356,875,4350,875,4328,870,4309,859,4296,842,4291,822,4302,956,4320,944,4342,938xe" filled="t" fillcolor="#ECECEC" stroked="f">
              <v:path arrowok="t"/>
              <v:fill/>
            </v:shape>
            <v:shape style="position:absolute;left:3505;top:867;width:718;height:39" coordorigin="3505,867" coordsize="718,39" path="m4224,867l3505,907e" filled="f" stroked="t" strokeweight="0.5pt" strokecolor="#000000">
              <v:path arrowok="t"/>
            </v:shape>
            <v:shape style="position:absolute;left:3505;top:838;width:73;height:129" coordorigin="3505,838" coordsize="73,129" path="m3578,967l3505,907,3571,838e" filled="f" stroked="t" strokeweight="0.5pt" strokecolor="#000000">
              <v:path arrowok="t"/>
            </v:shape>
            <w10:wrap type="none"/>
          </v:group>
        </w:pict>
      </w:r>
      <w:r>
        <w:pict>
          <v:shape style="position:absolute;margin-left:68.156pt;margin-top:42.7414pt;width:53.5302pt;height:8.12386pt;mso-position-horizontal-relative:page;mso-position-vertical-relative:paragraph;z-index:-4535;rotation:2" type="#_x0000_t136" fillcolor="#000000" stroked="f">
            <o:extrusion v:ext="view" autorotationcenter="t"/>
            <v:textpath style="font-family:&amp;quot;Times New Roman&amp;quot;;font-size:8pt;v-text-kern:t;mso-text-shadow:auto" string="intestino grueso"/>
            <w10:wrap type="none"/>
          </v:shape>
        </w:pict>
      </w:r>
      <w:r>
        <w:pict>
          <v:shape style="position:absolute;margin-left:92.0066pt;margin-top:19.7636pt;width:30.3248pt;height:8.26379pt;mso-position-horizontal-relative:page;mso-position-vertical-relative:paragraph;z-index:-4524;rotation:357" type="#_x0000_t136" fillcolor="#000000" stroked="f">
            <o:extrusion v:ext="view" autorotationcenter="t"/>
            <v:textpath style="font-family:&amp;quot;Times New Roman&amp;quot;;font-size:8pt;v-text-kern:t;mso-text-shadow:auto" string="páncreas"/>
            <w10:wrap type="none"/>
          </v:shape>
        </w:pict>
      </w:r>
      <w:r>
        <w:rPr>
          <w:rFonts w:cs="Times New Roman" w:hAnsi="Times New Roman" w:eastAsia="Times New Roman" w:ascii="Times New Roman"/>
          <w:spacing w:val="0"/>
          <w:w w:val="104"/>
          <w:position w:val="-4"/>
          <w:sz w:val="16"/>
          <w:szCs w:val="16"/>
        </w:rPr>
        <w:t>hígado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2"/>
      </w:pPr>
      <w:r>
        <w:br w:type="column"/>
      </w:r>
      <w:r>
        <w:rPr>
          <w:rFonts w:cs="Times New Roman" w:hAnsi="Times New Roman" w:eastAsia="Times New Roman" w:ascii="Times New Roman"/>
          <w:b/>
          <w:spacing w:val="-7"/>
          <w:w w:val="89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b/>
          <w:spacing w:val="-1"/>
          <w:w w:val="89"/>
          <w:sz w:val="20"/>
          <w:szCs w:val="20"/>
        </w:rPr>
        <w:t>Á</w:t>
      </w:r>
      <w:r>
        <w:rPr>
          <w:rFonts w:cs="Times New Roman" w:hAnsi="Times New Roman" w:eastAsia="Times New Roman" w:ascii="Times New Roman"/>
          <w:b/>
          <w:spacing w:val="4"/>
          <w:w w:val="89"/>
          <w:sz w:val="20"/>
          <w:szCs w:val="20"/>
        </w:rPr>
        <w:t>GIN</w:t>
      </w:r>
      <w:r>
        <w:rPr>
          <w:rFonts w:cs="Times New Roman" w:hAnsi="Times New Roman" w:eastAsia="Times New Roman" w:ascii="Times New Roman"/>
          <w:b/>
          <w:spacing w:val="0"/>
          <w:w w:val="89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b/>
          <w:spacing w:val="1"/>
          <w:w w:val="8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11"/>
          <w:sz w:val="20"/>
          <w:szCs w:val="20"/>
        </w:rPr>
        <w:t>56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53"/>
      </w:pPr>
      <w:r>
        <w:rPr>
          <w:rFonts w:cs="Times New Roman" w:hAnsi="Times New Roman" w:eastAsia="Times New Roman" w:ascii="Times New Roman"/>
          <w:b/>
          <w:spacing w:val="0"/>
          <w:w w:val="100"/>
          <w:sz w:val="20"/>
          <w:szCs w:val="20"/>
        </w:rPr>
        <w:t>•</w:t>
      </w:r>
      <w:r>
        <w:rPr>
          <w:rFonts w:cs="Times New Roman" w:hAnsi="Times New Roman" w:eastAsia="Times New Roman" w:ascii="Times New Roman"/>
          <w:b/>
          <w:spacing w:val="0"/>
          <w:w w:val="100"/>
          <w:sz w:val="20"/>
          <w:szCs w:val="20"/>
        </w:rPr>
        <w:t>    </w:t>
      </w:r>
      <w:r>
        <w:rPr>
          <w:rFonts w:cs="Times New Roman" w:hAnsi="Times New Roman" w:eastAsia="Times New Roman" w:ascii="Times New Roman"/>
          <w:b/>
          <w:spacing w:val="2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94"/>
          <w:sz w:val="20"/>
          <w:szCs w:val="20"/>
        </w:rPr>
        <w:t>Respuestas</w:t>
      </w:r>
      <w:r>
        <w:rPr>
          <w:rFonts w:cs="Times New Roman" w:hAnsi="Times New Roman" w:eastAsia="Times New Roman" w:ascii="Times New Roman"/>
          <w:i/>
          <w:spacing w:val="-11"/>
          <w:w w:val="9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96"/>
          <w:sz w:val="20"/>
          <w:szCs w:val="20"/>
        </w:rPr>
        <w:t>modéli</w:t>
      </w:r>
      <w:r>
        <w:rPr>
          <w:rFonts w:cs="Times New Roman" w:hAnsi="Times New Roman" w:eastAsia="Times New Roman" w:ascii="Times New Roman"/>
          <w:i/>
          <w:spacing w:val="-3"/>
          <w:w w:val="96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i/>
          <w:spacing w:val="0"/>
          <w:w w:val="95"/>
          <w:sz w:val="20"/>
          <w:szCs w:val="20"/>
        </w:rPr>
        <w:t>as</w:t>
      </w:r>
      <w:r>
        <w:rPr>
          <w:rFonts w:cs="Times New Roman" w:hAnsi="Times New Roman" w:eastAsia="Times New Roman" w:ascii="Times New Roman"/>
          <w:spacing w:val="0"/>
          <w:w w:val="69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sz w:val="14"/>
          <w:szCs w:val="14"/>
        </w:rPr>
        <w:jc w:val="left"/>
        <w:spacing w:before="10" w:lineRule="exact" w:line="140"/>
      </w:pP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732"/>
      </w:pPr>
      <w:r>
        <w:pict>
          <v:shape type="#_x0000_t75" style="position:absolute;margin-left:492.57pt;margin-top:0.410601pt;width:89.2612pt;height:75.201pt;mso-position-horizontal-relative:page;mso-position-vertical-relative:paragraph;z-index:-4542">
            <v:imagedata o:title="" r:id="rId119"/>
          </v:shape>
        </w:pict>
      </w:r>
      <w:r>
        <w:pict>
          <v:shape type="#_x0000_t202" style="position:absolute;margin-left:37.685pt;margin-top:48.4046pt;width:525.593pt;height:75.8665pt;mso-position-horizontal-relative:page;mso-position-vertical-relative:paragraph;z-index:-4537" filled="f" stroked="f">
            <v:textbox inset="0,0,0,0">
              <w:txbxContent>
                <w:tbl>
                  <w:tblPr>
                    <w:tblW w:w="0" w:type="auto"/>
                    <w:tblLook w:val="01E0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/>
                  <w:tr>
                    <w:trPr>
                      <w:trHeight w:val="342" w:hRule="exact"/>
                    </w:trPr>
                    <w:tc>
                      <w:tcPr>
                        <w:tcW w:w="563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0"/>
                            <w:szCs w:val="20"/>
                          </w:rPr>
                          <w:jc w:val="left"/>
                          <w:spacing w:before="69"/>
                          <w:ind w:left="42"/>
                        </w:pPr>
                        <w:r>
                          <w:rPr>
                            <w:rFonts w:cs="Times New Roman" w:hAnsi="Times New Roman" w:eastAsia="Times New Roman" w:ascii="Times New Roman"/>
                            <w:b/>
                            <w:spacing w:val="-7"/>
                            <w:w w:val="89"/>
                            <w:sz w:val="20"/>
                            <w:szCs w:val="20"/>
                          </w:rPr>
                          <w:t>P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spacing w:val="-1"/>
                            <w:w w:val="89"/>
                            <w:sz w:val="20"/>
                            <w:szCs w:val="20"/>
                          </w:rPr>
                          <w:t>Á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spacing w:val="4"/>
                            <w:w w:val="89"/>
                            <w:sz w:val="20"/>
                            <w:szCs w:val="20"/>
                          </w:rPr>
                          <w:t>GIN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spacing w:val="0"/>
                            <w:w w:val="89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spacing w:val="1"/>
                            <w:w w:val="89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spacing w:val="0"/>
                            <w:w w:val="111"/>
                            <w:sz w:val="20"/>
                            <w:szCs w:val="20"/>
                          </w:rPr>
                          <w:t>55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0"/>
                            <w:szCs w:val="20"/>
                          </w:rPr>
                        </w:r>
                      </w:p>
                    </w:tc>
                    <w:tc>
                      <w:tcPr>
                        <w:tcW w:w="4877" w:type="dxa"/>
                        <w:gridSpan w:val="3"/>
                        <w:vMerge w:val="restart"/>
                        <w:tcBorders>
                          <w:top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sz w:val="20"/>
                            <w:szCs w:val="20"/>
                          </w:rPr>
                          <w:jc w:val="left"/>
                          <w:spacing w:lineRule="exact" w:line="200"/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rPr>
                            <w:sz w:val="20"/>
                            <w:szCs w:val="20"/>
                          </w:rPr>
                          <w:jc w:val="left"/>
                          <w:spacing w:lineRule="exact" w:line="200"/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rPr>
                            <w:sz w:val="22"/>
                            <w:szCs w:val="22"/>
                          </w:rPr>
                          <w:jc w:val="left"/>
                          <w:spacing w:before="6" w:lineRule="exact" w:line="220"/>
                        </w:pPr>
                        <w:r>
                          <w:rPr>
                            <w:sz w:val="22"/>
                            <w:szCs w:val="22"/>
                          </w:rPr>
                        </w:r>
                      </w:p>
                    </w:tc>
                  </w:tr>
                  <w:tr>
                    <w:trPr>
                      <w:trHeight w:val="284" w:hRule="exact"/>
                    </w:trPr>
                    <w:tc>
                      <w:tcPr>
                        <w:tcW w:w="563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0"/>
                            <w:szCs w:val="20"/>
                          </w:rPr>
                          <w:jc w:val="left"/>
                          <w:spacing w:before="11"/>
                          <w:ind w:left="40"/>
                        </w:pPr>
                        <w:r>
                          <w:rPr>
                            <w:rFonts w:cs="Times New Roman" w:hAnsi="Times New Roman" w:eastAsia="Times New Roman" w:ascii="Times New Roman"/>
                            <w:b/>
                            <w:spacing w:val="0"/>
                            <w:w w:val="100"/>
                            <w:sz w:val="20"/>
                            <w:szCs w:val="20"/>
                          </w:rPr>
                          <w:t>5.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spacing w:val="0"/>
                            <w:w w:val="100"/>
                            <w:sz w:val="20"/>
                            <w:szCs w:val="20"/>
                          </w:rPr>
                          <w:t>  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spacing w:val="39"/>
                            <w:w w:val="10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"/>
                            <w:w w:val="75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75"/>
                            <w:sz w:val="20"/>
                            <w:szCs w:val="20"/>
                          </w:rPr>
                          <w:t>l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5"/>
                            <w:w w:val="7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"/>
                            <w:w w:val="100"/>
                            <w:sz w:val="20"/>
                            <w:szCs w:val="20"/>
                          </w:rPr>
                          <w:t>apara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2"/>
                            <w:w w:val="100"/>
                            <w:sz w:val="20"/>
                            <w:szCs w:val="20"/>
                          </w:rPr>
                          <w:t>t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2"/>
                            <w:w w:val="10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"/>
                            <w:w w:val="99"/>
                            <w:sz w:val="20"/>
                            <w:szCs w:val="20"/>
                          </w:rPr>
                          <w:t>digesti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3"/>
                            <w:w w:val="99"/>
                            <w:sz w:val="20"/>
                            <w:szCs w:val="20"/>
                          </w:rPr>
                          <w:t>v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99"/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8"/>
                            <w:w w:val="99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"/>
                            <w:w w:val="100"/>
                            <w:sz w:val="20"/>
                            <w:szCs w:val="20"/>
                          </w:rPr>
                          <w:t>d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2"/>
                            <w:w w:val="10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"/>
                            <w:w w:val="95"/>
                            <w:sz w:val="20"/>
                            <w:szCs w:val="20"/>
                          </w:rPr>
                          <w:t>lo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95"/>
                            <w:sz w:val="20"/>
                            <w:szCs w:val="20"/>
                          </w:rPr>
                          <w:t>s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7"/>
                            <w:w w:val="9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"/>
                            <w:w w:val="95"/>
                            <w:sz w:val="20"/>
                            <w:szCs w:val="20"/>
                          </w:rPr>
                          <w:t>animale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95"/>
                            <w:sz w:val="20"/>
                            <w:szCs w:val="20"/>
                          </w:rPr>
                          <w:t>s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2"/>
                            <w:w w:val="9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3"/>
                            <w:w w:val="100"/>
                            <w:sz w:val="20"/>
                            <w:szCs w:val="20"/>
                          </w:rPr>
                          <w:t>v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"/>
                            <w:w w:val="100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4"/>
                            <w:w w:val="100"/>
                            <w:sz w:val="20"/>
                            <w:szCs w:val="20"/>
                          </w:rPr>
                          <w:t>r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2"/>
                            <w:w w:val="100"/>
                            <w:sz w:val="20"/>
                            <w:szCs w:val="20"/>
                          </w:rPr>
                          <w:t>t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"/>
                            <w:w w:val="100"/>
                            <w:sz w:val="20"/>
                            <w:szCs w:val="20"/>
                          </w:rPr>
                          <w:t>ebrado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0"/>
                            <w:szCs w:val="20"/>
                          </w:rPr>
                          <w:t>s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2"/>
                            <w:w w:val="10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"/>
                            <w:w w:val="100"/>
                            <w:sz w:val="20"/>
                            <w:szCs w:val="20"/>
                          </w:rPr>
                          <w:t>est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0"/>
                            <w:szCs w:val="20"/>
                          </w:rPr>
                          <w:t>á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7"/>
                            <w:w w:val="10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"/>
                            <w:w w:val="101"/>
                            <w:sz w:val="20"/>
                            <w:szCs w:val="20"/>
                          </w:rPr>
                          <w:t>p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3"/>
                            <w:w w:val="101"/>
                            <w:sz w:val="20"/>
                            <w:szCs w:val="20"/>
                          </w:rPr>
                          <w:t>r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"/>
                            <w:w w:val="104"/>
                            <w:sz w:val="20"/>
                            <w:szCs w:val="20"/>
                          </w:rPr>
                          <w:t>eparado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0"/>
                            <w:szCs w:val="20"/>
                          </w:rPr>
                        </w:r>
                      </w:p>
                    </w:tc>
                    <w:tc>
                      <w:tcPr>
                        <w:tcW w:w="4877" w:type="dxa"/>
                        <w:gridSpan w:val="3"/>
                        <w:vMerge w:val=""/>
                        <w:tcBorders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</w:tr>
                  <w:tr>
                    <w:trPr>
                      <w:trHeight w:val="283" w:hRule="exact"/>
                    </w:trPr>
                    <w:tc>
                      <w:tcPr>
                        <w:tcW w:w="563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0"/>
                            <w:szCs w:val="20"/>
                          </w:rPr>
                          <w:jc w:val="left"/>
                          <w:spacing w:before="11"/>
                          <w:ind w:left="40"/>
                        </w:pP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0"/>
                            <w:szCs w:val="20"/>
                          </w:rPr>
                          <w:t>para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8"/>
                            <w:w w:val="10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95"/>
                            <w:sz w:val="20"/>
                            <w:szCs w:val="20"/>
                          </w:rPr>
                          <w:t>inge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95"/>
                            <w:sz w:val="20"/>
                            <w:szCs w:val="20"/>
                          </w:rPr>
                          <w:t>r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95"/>
                            <w:sz w:val="20"/>
                            <w:szCs w:val="20"/>
                          </w:rPr>
                          <w:t>ir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8"/>
                            <w:w w:val="9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0"/>
                            <w:szCs w:val="20"/>
                          </w:rPr>
                          <w:t>un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3"/>
                            <w:w w:val="10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0"/>
                            <w:szCs w:val="20"/>
                          </w:rPr>
                          <w:t>de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"/>
                            <w:w w:val="100"/>
                            <w:sz w:val="20"/>
                            <w:szCs w:val="20"/>
                          </w:rPr>
                          <w:t>t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0"/>
                            <w:szCs w:val="20"/>
                          </w:rPr>
                          <w:t>r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0"/>
                            <w:szCs w:val="20"/>
                          </w:rPr>
                          <w:t>minado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41"/>
                            <w:w w:val="10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0"/>
                            <w:szCs w:val="20"/>
                          </w:rPr>
                          <w:t>tipo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0"/>
                            <w:w w:val="10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0"/>
                            <w:szCs w:val="20"/>
                          </w:rPr>
                          <w:t>de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8"/>
                            <w:w w:val="10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1"/>
                            <w:sz w:val="20"/>
                            <w:szCs w:val="20"/>
                          </w:rPr>
                          <w:t>alimen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"/>
                            <w:w w:val="101"/>
                            <w:sz w:val="20"/>
                            <w:szCs w:val="20"/>
                          </w:rPr>
                          <w:t>t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4"/>
                            <w:w w:val="106"/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69"/>
                            <w:sz w:val="20"/>
                            <w:szCs w:val="20"/>
                          </w:rPr>
                          <w:t>,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6"/>
                            <w:sz w:val="20"/>
                            <w:szCs w:val="20"/>
                          </w:rPr>
                          <w:t>dependiendo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2"/>
                            <w:w w:val="106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0"/>
                            <w:szCs w:val="20"/>
                          </w:rPr>
                          <w:t>de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8"/>
                            <w:w w:val="10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0"/>
                            <w:szCs w:val="20"/>
                          </w:rPr>
                          <w:t>si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0"/>
                            <w:szCs w:val="20"/>
                          </w:rPr>
                        </w:r>
                      </w:p>
                    </w:tc>
                    <w:tc>
                      <w:tcPr>
                        <w:tcW w:w="170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0"/>
                            <w:szCs w:val="20"/>
                          </w:rPr>
                          <w:jc w:val="left"/>
                          <w:spacing w:before="11"/>
                          <w:ind w:left="493"/>
                        </w:pP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75"/>
                            <w:sz w:val="20"/>
                            <w:szCs w:val="20"/>
                          </w:rPr>
                          <w:t>R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97"/>
                            <w:sz w:val="20"/>
                            <w:szCs w:val="20"/>
                          </w:rPr>
                          <w:t>espirar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0"/>
                            <w:szCs w:val="20"/>
                          </w:rPr>
                        </w:r>
                      </w:p>
                    </w:tc>
                    <w:tc>
                      <w:tcPr>
                        <w:tcW w:w="177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0"/>
                            <w:szCs w:val="20"/>
                          </w:rPr>
                          <w:jc w:val="left"/>
                          <w:spacing w:before="11"/>
                          <w:ind w:left="580"/>
                        </w:pP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75"/>
                            <w:sz w:val="20"/>
                            <w:szCs w:val="20"/>
                          </w:rPr>
                          <w:t>R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97"/>
                            <w:sz w:val="20"/>
                            <w:szCs w:val="20"/>
                          </w:rPr>
                          <w:t>espirar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0"/>
                            <w:szCs w:val="20"/>
                          </w:rPr>
                        </w:r>
                      </w:p>
                    </w:tc>
                    <w:tc>
                      <w:tcPr>
                        <w:tcW w:w="139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0"/>
                            <w:szCs w:val="20"/>
                          </w:rPr>
                          <w:jc w:val="left"/>
                          <w:spacing w:before="11"/>
                          <w:ind w:left="560"/>
                        </w:pP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75"/>
                            <w:sz w:val="20"/>
                            <w:szCs w:val="20"/>
                          </w:rPr>
                          <w:t>R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97"/>
                            <w:sz w:val="20"/>
                            <w:szCs w:val="20"/>
                          </w:rPr>
                          <w:t>espirar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0"/>
                            <w:szCs w:val="20"/>
                          </w:rPr>
                        </w:r>
                      </w:p>
                    </w:tc>
                  </w:tr>
                  <w:tr>
                    <w:trPr>
                      <w:trHeight w:val="283" w:hRule="exact"/>
                    </w:trPr>
                    <w:tc>
                      <w:tcPr>
                        <w:tcW w:w="563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0"/>
                            <w:szCs w:val="20"/>
                          </w:rPr>
                          <w:jc w:val="left"/>
                          <w:spacing w:before="10"/>
                          <w:ind w:left="40"/>
                        </w:pPr>
                        <w:r>
                          <w:rPr>
                            <w:rFonts w:cs="Times New Roman" w:hAnsi="Times New Roman" w:eastAsia="Times New Roman" w:ascii="Times New Roman"/>
                            <w:spacing w:val="2"/>
                            <w:w w:val="100"/>
                            <w:sz w:val="20"/>
                            <w:szCs w:val="20"/>
                          </w:rPr>
                          <w:t>so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0"/>
                            <w:szCs w:val="20"/>
                          </w:rPr>
                          <w:t>n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27"/>
                            <w:w w:val="10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2"/>
                            <w:w w:val="98"/>
                            <w:sz w:val="20"/>
                            <w:szCs w:val="20"/>
                          </w:rPr>
                          <w:t>ca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3"/>
                            <w:w w:val="98"/>
                            <w:sz w:val="20"/>
                            <w:szCs w:val="20"/>
                          </w:rPr>
                          <w:t>r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2"/>
                            <w:w w:val="93"/>
                            <w:sz w:val="20"/>
                            <w:szCs w:val="20"/>
                          </w:rPr>
                          <w:t>ní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93"/>
                            <w:sz w:val="20"/>
                            <w:szCs w:val="20"/>
                          </w:rPr>
                          <w:t>v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2"/>
                            <w:w w:val="99"/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99"/>
                            <w:sz w:val="20"/>
                            <w:szCs w:val="20"/>
                          </w:rPr>
                          <w:t>r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2"/>
                            <w:w w:val="101"/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1"/>
                            <w:sz w:val="20"/>
                            <w:szCs w:val="20"/>
                          </w:rPr>
                          <w:t>s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69"/>
                            <w:sz w:val="20"/>
                            <w:szCs w:val="20"/>
                          </w:rPr>
                          <w:t>,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9"/>
                            <w:w w:val="10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2"/>
                            <w:w w:val="103"/>
                            <w:sz w:val="20"/>
                            <w:szCs w:val="20"/>
                          </w:rPr>
                          <w:t>he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3"/>
                            <w:w w:val="103"/>
                            <w:sz w:val="20"/>
                            <w:szCs w:val="20"/>
                          </w:rPr>
                          <w:t>r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2"/>
                            <w:w w:val="94"/>
                            <w:sz w:val="20"/>
                            <w:szCs w:val="20"/>
                          </w:rPr>
                          <w:t>bí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94"/>
                            <w:sz w:val="20"/>
                            <w:szCs w:val="20"/>
                          </w:rPr>
                          <w:t>v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2"/>
                            <w:w w:val="99"/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99"/>
                            <w:sz w:val="20"/>
                            <w:szCs w:val="20"/>
                          </w:rPr>
                          <w:t>r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2"/>
                            <w:w w:val="101"/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1"/>
                            <w:sz w:val="20"/>
                            <w:szCs w:val="20"/>
                          </w:rPr>
                          <w:t>s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69"/>
                            <w:sz w:val="20"/>
                            <w:szCs w:val="20"/>
                          </w:rPr>
                          <w:t>,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9"/>
                            <w:w w:val="10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2"/>
                            <w:w w:val="99"/>
                            <w:sz w:val="20"/>
                            <w:szCs w:val="20"/>
                          </w:rPr>
                          <w:t>omní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99"/>
                            <w:sz w:val="20"/>
                            <w:szCs w:val="20"/>
                          </w:rPr>
                          <w:t>v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2"/>
                            <w:w w:val="99"/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99"/>
                            <w:sz w:val="20"/>
                            <w:szCs w:val="20"/>
                          </w:rPr>
                          <w:t>r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2"/>
                            <w:w w:val="101"/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1"/>
                            <w:sz w:val="20"/>
                            <w:szCs w:val="20"/>
                          </w:rPr>
                          <w:t>s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69"/>
                            <w:sz w:val="20"/>
                            <w:szCs w:val="20"/>
                          </w:rPr>
                          <w:t>,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9"/>
                            <w:w w:val="10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2"/>
                            <w:w w:val="100"/>
                            <w:sz w:val="20"/>
                            <w:szCs w:val="20"/>
                          </w:rPr>
                          <w:t>ent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0"/>
                            <w:szCs w:val="20"/>
                          </w:rPr>
                          <w:t>r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39"/>
                            <w:w w:val="10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2"/>
                            <w:w w:val="102"/>
                            <w:sz w:val="20"/>
                            <w:szCs w:val="20"/>
                          </w:rPr>
                          <w:t>ot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2"/>
                            <w:sz w:val="20"/>
                            <w:szCs w:val="20"/>
                          </w:rPr>
                          <w:t>r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2"/>
                            <w:w w:val="101"/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1"/>
                            <w:sz w:val="20"/>
                            <w:szCs w:val="20"/>
                          </w:rPr>
                          <w:t>s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69"/>
                            <w:sz w:val="20"/>
                            <w:szCs w:val="20"/>
                          </w:rPr>
                          <w:t>.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9"/>
                            <w:w w:val="10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2"/>
                            <w:w w:val="73"/>
                            <w:sz w:val="20"/>
                            <w:szCs w:val="20"/>
                          </w:rPr>
                          <w:t>L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2"/>
                            <w:w w:val="101"/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1"/>
                            <w:sz w:val="20"/>
                            <w:szCs w:val="20"/>
                          </w:rPr>
                          <w:t>s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9"/>
                            <w:w w:val="10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2"/>
                            <w:w w:val="99"/>
                            <w:sz w:val="20"/>
                            <w:szCs w:val="20"/>
                          </w:rPr>
                          <w:t>ó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99"/>
                            <w:sz w:val="20"/>
                            <w:szCs w:val="20"/>
                          </w:rPr>
                          <w:t>r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2"/>
                            <w:w w:val="104"/>
                            <w:sz w:val="20"/>
                            <w:szCs w:val="20"/>
                          </w:rPr>
                          <w:t>ganos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0"/>
                            <w:szCs w:val="20"/>
                          </w:rPr>
                        </w:r>
                      </w:p>
                    </w:tc>
                    <w:tc>
                      <w:tcPr>
                        <w:tcW w:w="170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0"/>
                            <w:szCs w:val="20"/>
                          </w:rPr>
                          <w:jc w:val="left"/>
                          <w:spacing w:before="11"/>
                          <w:ind w:left="334"/>
                        </w:pP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0"/>
                            <w:szCs w:val="20"/>
                          </w:rPr>
                          <w:t>Alimentarse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0"/>
                            <w:szCs w:val="20"/>
                          </w:rPr>
                        </w:r>
                      </w:p>
                    </w:tc>
                    <w:tc>
                      <w:tcPr>
                        <w:tcW w:w="177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0"/>
                            <w:szCs w:val="20"/>
                          </w:rPr>
                          <w:jc w:val="left"/>
                          <w:spacing w:before="11"/>
                          <w:ind w:left="422"/>
                        </w:pP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0"/>
                            <w:szCs w:val="20"/>
                          </w:rPr>
                          <w:t>Alimentarse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0"/>
                            <w:szCs w:val="20"/>
                          </w:rPr>
                        </w:r>
                      </w:p>
                    </w:tc>
                    <w:tc>
                      <w:tcPr>
                        <w:tcW w:w="139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0"/>
                            <w:szCs w:val="20"/>
                          </w:rPr>
                          <w:jc w:val="left"/>
                          <w:spacing w:before="11"/>
                          <w:ind w:left="401"/>
                        </w:pP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0"/>
                            <w:szCs w:val="20"/>
                          </w:rPr>
                          <w:t>Alimentarse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0"/>
                            <w:szCs w:val="20"/>
                          </w:rPr>
                        </w:r>
                      </w:p>
                    </w:tc>
                  </w:tr>
                  <w:tr>
                    <w:trPr>
                      <w:trHeight w:val="325" w:hRule="exact"/>
                    </w:trPr>
                    <w:tc>
                      <w:tcPr>
                        <w:tcW w:w="563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0"/>
                            <w:szCs w:val="20"/>
                          </w:rPr>
                          <w:jc w:val="left"/>
                          <w:spacing w:before="10"/>
                          <w:ind w:left="40"/>
                        </w:pPr>
                        <w:r>
                          <w:rPr>
                            <w:rFonts w:cs="Times New Roman" w:hAnsi="Times New Roman" w:eastAsia="Times New Roman" w:ascii="Times New Roman"/>
                            <w:spacing w:val="-1"/>
                            <w:w w:val="100"/>
                            <w:sz w:val="20"/>
                            <w:szCs w:val="20"/>
                          </w:rPr>
                          <w:t>transpo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4"/>
                            <w:w w:val="100"/>
                            <w:sz w:val="20"/>
                            <w:szCs w:val="20"/>
                          </w:rPr>
                          <w:t>r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"/>
                            <w:w w:val="100"/>
                            <w:sz w:val="20"/>
                            <w:szCs w:val="20"/>
                          </w:rPr>
                          <w:t>ta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0"/>
                            <w:szCs w:val="20"/>
                          </w:rPr>
                          <w:t>n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9"/>
                            <w:w w:val="10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"/>
                            <w:w w:val="94"/>
                            <w:sz w:val="20"/>
                            <w:szCs w:val="20"/>
                          </w:rPr>
                          <w:t>lo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94"/>
                            <w:sz w:val="20"/>
                            <w:szCs w:val="20"/>
                          </w:rPr>
                          <w:t>s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4"/>
                            <w:w w:val="94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"/>
                            <w:w w:val="100"/>
                            <w:sz w:val="20"/>
                            <w:szCs w:val="20"/>
                          </w:rPr>
                          <w:t>alimen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2"/>
                            <w:w w:val="100"/>
                            <w:sz w:val="20"/>
                            <w:szCs w:val="20"/>
                          </w:rPr>
                          <w:t>t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"/>
                            <w:w w:val="100"/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0"/>
                            <w:szCs w:val="20"/>
                          </w:rPr>
                          <w:t>s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1"/>
                            <w:w w:val="10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88"/>
                            <w:sz w:val="20"/>
                            <w:szCs w:val="20"/>
                          </w:rPr>
                          <w:t>y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3"/>
                            <w:w w:val="88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"/>
                            <w:w w:val="100"/>
                            <w:sz w:val="20"/>
                            <w:szCs w:val="20"/>
                          </w:rPr>
                          <w:t>se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3"/>
                            <w:w w:val="100"/>
                            <w:sz w:val="20"/>
                            <w:szCs w:val="20"/>
                          </w:rPr>
                          <w:t>g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3"/>
                            <w:w w:val="100"/>
                            <w:sz w:val="20"/>
                            <w:szCs w:val="20"/>
                          </w:rPr>
                          <w:t>r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"/>
                            <w:w w:val="100"/>
                            <w:sz w:val="20"/>
                            <w:szCs w:val="20"/>
                          </w:rPr>
                          <w:t>ega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0"/>
                            <w:szCs w:val="20"/>
                          </w:rPr>
                          <w:t>n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3"/>
                            <w:w w:val="10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"/>
                            <w:w w:val="100"/>
                            <w:sz w:val="20"/>
                            <w:szCs w:val="20"/>
                          </w:rPr>
                          <w:t>jugo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0"/>
                            <w:szCs w:val="20"/>
                          </w:rPr>
                          <w:t>s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5"/>
                            <w:w w:val="10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"/>
                            <w:w w:val="98"/>
                            <w:sz w:val="20"/>
                            <w:szCs w:val="20"/>
                          </w:rPr>
                          <w:t>digesti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2"/>
                            <w:w w:val="98"/>
                            <w:sz w:val="20"/>
                            <w:szCs w:val="20"/>
                          </w:rPr>
                          <w:t>v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"/>
                            <w:w w:val="98"/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98"/>
                            <w:sz w:val="20"/>
                            <w:szCs w:val="20"/>
                          </w:rPr>
                          <w:t>s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3"/>
                            <w:w w:val="98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"/>
                            <w:w w:val="100"/>
                            <w:sz w:val="20"/>
                            <w:szCs w:val="20"/>
                          </w:rPr>
                          <w:t>qu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"/>
                            <w:w w:val="101"/>
                            <w:sz w:val="20"/>
                            <w:szCs w:val="20"/>
                          </w:rPr>
                          <w:t>p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3"/>
                            <w:w w:val="101"/>
                            <w:sz w:val="20"/>
                            <w:szCs w:val="20"/>
                          </w:rPr>
                          <w:t>r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"/>
                            <w:w w:val="103"/>
                            <w:sz w:val="20"/>
                            <w:szCs w:val="20"/>
                          </w:rPr>
                          <w:t>ocesan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0"/>
                            <w:szCs w:val="20"/>
                          </w:rPr>
                        </w:r>
                      </w:p>
                    </w:tc>
                    <w:tc>
                      <w:tcPr>
                        <w:tcW w:w="170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177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139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</w:tr>
                </w:tbl>
                <w:p>
                  <w:pPr>
                    <w:jc w:val="left"/>
                  </w:pPr>
                </w:p>
              </w:txbxContent>
            </v:textbox>
            <w10:wrap type="none"/>
          </v:shape>
        </w:pict>
      </w:r>
      <w:r>
        <w:pict>
          <v:shape type="#_x0000_t75" style="width:88.1486pt;height:76.3739pt">
            <v:imagedata o:title="" r:id="rId120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2"/>
          <w:szCs w:val="12"/>
        </w:rPr>
        <w:jc w:val="left"/>
        <w:spacing w:before="8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</w:pPr>
      <w:r>
        <w:rPr>
          <w:rFonts w:cs="Times New Roman" w:hAnsi="Times New Roman" w:eastAsia="Times New Roman" w:ascii="Times New Roman"/>
          <w:b/>
          <w:spacing w:val="0"/>
          <w:w w:val="100"/>
          <w:sz w:val="20"/>
          <w:szCs w:val="20"/>
        </w:rPr>
        <w:t>•</w:t>
      </w:r>
      <w:r>
        <w:rPr>
          <w:rFonts w:cs="Times New Roman" w:hAnsi="Times New Roman" w:eastAsia="Times New Roman" w:ascii="Times New Roman"/>
          <w:b/>
          <w:spacing w:val="0"/>
          <w:w w:val="100"/>
          <w:sz w:val="20"/>
          <w:szCs w:val="20"/>
        </w:rPr>
        <w:t>    </w:t>
      </w:r>
      <w:r>
        <w:rPr>
          <w:rFonts w:cs="Times New Roman" w:hAnsi="Times New Roman" w:eastAsia="Times New Roman" w:ascii="Times New Roman"/>
          <w:b/>
          <w:spacing w:val="2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94"/>
          <w:sz w:val="20"/>
          <w:szCs w:val="20"/>
        </w:rPr>
        <w:t>Respuestas</w:t>
      </w:r>
      <w:r>
        <w:rPr>
          <w:rFonts w:cs="Times New Roman" w:hAnsi="Times New Roman" w:eastAsia="Times New Roman" w:ascii="Times New Roman"/>
          <w:i/>
          <w:spacing w:val="-11"/>
          <w:w w:val="9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96"/>
          <w:sz w:val="20"/>
          <w:szCs w:val="20"/>
        </w:rPr>
        <w:t>modéli</w:t>
      </w:r>
      <w:r>
        <w:rPr>
          <w:rFonts w:cs="Times New Roman" w:hAnsi="Times New Roman" w:eastAsia="Times New Roman" w:ascii="Times New Roman"/>
          <w:i/>
          <w:spacing w:val="-3"/>
          <w:w w:val="96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i/>
          <w:spacing w:val="0"/>
          <w:w w:val="95"/>
          <w:sz w:val="20"/>
          <w:szCs w:val="20"/>
        </w:rPr>
        <w:t>as</w:t>
      </w:r>
      <w:r>
        <w:rPr>
          <w:rFonts w:cs="Times New Roman" w:hAnsi="Times New Roman" w:eastAsia="Times New Roman" w:ascii="Times New Roman"/>
          <w:spacing w:val="0"/>
          <w:w w:val="69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53"/>
        <w:ind w:left="341"/>
      </w:pP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a.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¿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uá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tiempo</w:t>
      </w:r>
      <w:r>
        <w:rPr>
          <w:rFonts w:cs="Times New Roman" w:hAnsi="Times New Roman" w:eastAsia="Times New Roman" w:ascii="Times New Roman"/>
          <w:spacing w:val="3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puedo</w:t>
      </w:r>
      <w:r>
        <w:rPr>
          <w:rFonts w:cs="Times New Roman" w:hAnsi="Times New Roman" w:eastAsia="Times New Roman" w:ascii="Times New Roman"/>
          <w:spacing w:val="4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estar</w:t>
      </w:r>
      <w:r>
        <w:rPr>
          <w:rFonts w:cs="Times New Roman" w:hAnsi="Times New Roman" w:eastAsia="Times New Roman" w:ascii="Times New Roman"/>
          <w:spacing w:val="2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sin</w:t>
      </w:r>
      <w:r>
        <w:rPr>
          <w:rFonts w:cs="Times New Roman" w:hAnsi="Times New Roman" w:eastAsia="Times New Roman" w:ascii="Times New Roman"/>
          <w:spacing w:val="-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omer?,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spacing w:val="-1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¿sin</w:t>
      </w:r>
      <w:r>
        <w:rPr>
          <w:rFonts w:cs="Times New Roman" w:hAnsi="Times New Roman" w:eastAsia="Times New Roman" w:ascii="Times New Roman"/>
          <w:spacing w:val="-1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98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4"/>
          <w:sz w:val="20"/>
          <w:szCs w:val="20"/>
        </w:rPr>
        <w:t>espi</w:t>
      </w:r>
      <w:r>
        <w:rPr>
          <w:rFonts w:cs="Times New Roman" w:hAnsi="Times New Roman" w:eastAsia="Times New Roman" w:ascii="Times New Roman"/>
          <w:spacing w:val="-1"/>
          <w:w w:val="104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99"/>
          <w:sz w:val="20"/>
          <w:szCs w:val="20"/>
        </w:rPr>
        <w:t>ar?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53" w:lineRule="auto" w:line="295"/>
        <w:ind w:left="681" w:right="152"/>
      </w:pP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Una</w:t>
      </w:r>
      <w:r>
        <w:rPr>
          <w:rFonts w:cs="Times New Roman" w:hAnsi="Times New Roman" w:eastAsia="Times New Roman" w:ascii="Times New Roman"/>
          <w:spacing w:val="-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persona</w:t>
      </w:r>
      <w:r>
        <w:rPr>
          <w:rFonts w:cs="Times New Roman" w:hAnsi="Times New Roman" w:eastAsia="Times New Roman" w:ascii="Times New Roman"/>
          <w:spacing w:val="2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puede</w:t>
      </w:r>
      <w:r>
        <w:rPr>
          <w:rFonts w:cs="Times New Roman" w:hAnsi="Times New Roman" w:eastAsia="Times New Roman" w:ascii="Times New Roman"/>
          <w:spacing w:val="4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aguantar</w:t>
      </w:r>
      <w:r>
        <w:rPr>
          <w:rFonts w:cs="Times New Roman" w:hAnsi="Times New Roman" w:eastAsia="Times New Roman" w:ascii="Times New Roman"/>
          <w:spacing w:val="3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va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ios</w:t>
      </w:r>
      <w:r>
        <w:rPr>
          <w:rFonts w:cs="Times New Roman" w:hAnsi="Times New Roman" w:eastAsia="Times New Roman" w:ascii="Times New Roman"/>
          <w:spacing w:val="-2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días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sin</w:t>
      </w:r>
      <w:r>
        <w:rPr>
          <w:rFonts w:cs="Times New Roman" w:hAnsi="Times New Roman" w:eastAsia="Times New Roman" w:ascii="Times New Roman"/>
          <w:spacing w:val="-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3"/>
          <w:sz w:val="20"/>
          <w:szCs w:val="20"/>
        </w:rPr>
        <w:t>come</w:t>
      </w:r>
      <w:r>
        <w:rPr>
          <w:rFonts w:cs="Times New Roman" w:hAnsi="Times New Roman" w:eastAsia="Times New Roman" w:ascii="Times New Roman"/>
          <w:spacing w:val="-9"/>
          <w:w w:val="103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69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spacing w:val="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4"/>
          <w:sz w:val="20"/>
          <w:szCs w:val="20"/>
        </w:rPr>
        <w:t>pe</w:t>
      </w:r>
      <w:r>
        <w:rPr>
          <w:rFonts w:cs="Times New Roman" w:hAnsi="Times New Roman" w:eastAsia="Times New Roman" w:ascii="Times New Roman"/>
          <w:spacing w:val="-2"/>
          <w:w w:val="104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6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solo</w:t>
      </w:r>
      <w:r>
        <w:rPr>
          <w:rFonts w:cs="Times New Roman" w:hAnsi="Times New Roman" w:eastAsia="Times New Roman" w:ascii="Times New Roman"/>
          <w:spacing w:val="-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unos</w:t>
      </w:r>
      <w:r>
        <w:rPr>
          <w:rFonts w:cs="Times New Roman" w:hAnsi="Times New Roman" w:eastAsia="Times New Roman" w:ascii="Times New Roman"/>
          <w:spacing w:val="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pocos</w:t>
      </w:r>
      <w:r>
        <w:rPr>
          <w:rFonts w:cs="Times New Roman" w:hAnsi="Times New Roman" w:eastAsia="Times New Roman" w:ascii="Times New Roman"/>
          <w:spacing w:val="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minu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os</w:t>
      </w:r>
      <w:r>
        <w:rPr>
          <w:rFonts w:cs="Times New Roman" w:hAnsi="Times New Roman" w:eastAsia="Times New Roman" w:ascii="Times New Roman"/>
          <w:spacing w:val="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sin</w:t>
      </w:r>
      <w:r>
        <w:rPr>
          <w:rFonts w:cs="Times New Roman" w:hAnsi="Times New Roman" w:eastAsia="Times New Roman" w:ascii="Times New Roman"/>
          <w:spacing w:val="-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88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97"/>
          <w:sz w:val="20"/>
          <w:szCs w:val="20"/>
        </w:rPr>
        <w:t>espira</w:t>
      </w:r>
      <w:r>
        <w:rPr>
          <w:rFonts w:cs="Times New Roman" w:hAnsi="Times New Roman" w:eastAsia="Times New Roman" w:ascii="Times New Roman"/>
          <w:spacing w:val="-9"/>
          <w:w w:val="97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69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"/>
        <w:ind w:left="341"/>
      </w:pPr>
      <w:r>
        <w:rPr>
          <w:rFonts w:cs="Times New Roman" w:hAnsi="Times New Roman" w:eastAsia="Times New Roman" w:ascii="Times New Roman"/>
          <w:spacing w:val="-5"/>
          <w:w w:val="113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spacing w:val="0"/>
          <w:w w:val="82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spacing w:val="-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¿Qué</w:t>
      </w:r>
      <w:r>
        <w:rPr>
          <w:rFonts w:cs="Times New Roman" w:hAnsi="Times New Roman" w:eastAsia="Times New Roman" w:ascii="Times New Roman"/>
          <w:spacing w:val="-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ó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ganos</w:t>
      </w:r>
      <w:r>
        <w:rPr>
          <w:rFonts w:cs="Times New Roman" w:hAnsi="Times New Roman" w:eastAsia="Times New Roman" w:ascii="Times New Roman"/>
          <w:spacing w:val="3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ha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en</w:t>
      </w:r>
      <w:r>
        <w:rPr>
          <w:rFonts w:cs="Times New Roman" w:hAnsi="Times New Roman" w:eastAsia="Times New Roman" w:ascii="Times New Roman"/>
          <w:spacing w:val="2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posible</w:t>
      </w:r>
      <w:r>
        <w:rPr>
          <w:rFonts w:cs="Times New Roman" w:hAnsi="Times New Roman" w:eastAsia="Times New Roman" w:ascii="Times New Roman"/>
          <w:spacing w:val="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que</w:t>
      </w:r>
      <w:r>
        <w:rPr>
          <w:rFonts w:cs="Times New Roman" w:hAnsi="Times New Roman" w:eastAsia="Times New Roman" w:ascii="Times New Roman"/>
          <w:spacing w:val="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el</w:t>
      </w:r>
      <w:r>
        <w:rPr>
          <w:rFonts w:cs="Times New Roman" w:hAnsi="Times New Roman" w:eastAsia="Times New Roman" w:ascii="Times New Roman"/>
          <w:spacing w:val="-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ser</w:t>
      </w:r>
      <w:r>
        <w:rPr>
          <w:rFonts w:cs="Times New Roman" w:hAnsi="Times New Roman" w:eastAsia="Times New Roman" w:ascii="Times New Roman"/>
          <w:spacing w:val="-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humano</w:t>
      </w:r>
      <w:r>
        <w:rPr>
          <w:rFonts w:cs="Times New Roman" w:hAnsi="Times New Roman" w:eastAsia="Times New Roman" w:ascii="Times New Roman"/>
          <w:spacing w:val="4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98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4"/>
          <w:sz w:val="20"/>
          <w:szCs w:val="20"/>
        </w:rPr>
        <w:t>espi</w:t>
      </w:r>
      <w:r>
        <w:rPr>
          <w:rFonts w:cs="Times New Roman" w:hAnsi="Times New Roman" w:eastAsia="Times New Roman" w:ascii="Times New Roman"/>
          <w:spacing w:val="-2"/>
          <w:w w:val="104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2"/>
          <w:sz w:val="20"/>
          <w:szCs w:val="20"/>
        </w:rPr>
        <w:t>e?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53" w:lineRule="auto" w:line="295"/>
        <w:ind w:left="681" w:right="150"/>
        <w:sectPr>
          <w:type w:val="continuous"/>
          <w:pgSz w:w="12480" w:h="15880"/>
          <w:pgMar w:top="1480" w:bottom="280" w:left="640" w:right="720"/>
          <w:cols w:num="2" w:equalWidth="off">
            <w:col w:w="5470" w:space="197"/>
            <w:col w:w="5453"/>
          </w:cols>
        </w:sectPr>
      </w:pPr>
      <w:r>
        <w:pict>
          <v:group style="position:absolute;margin-left:315.105pt;margin-top:51.0138pt;width:141.136pt;height:31.8538pt;mso-position-horizontal-relative:page;mso-position-vertical-relative:paragraph;z-index:-4539" coordorigin="6302,1020" coordsize="2823,637">
            <v:shape style="position:absolute;left:6918;top:1186;width:1804;height:359" coordorigin="6918,1186" coordsize="1804,359" path="m6918,1296l6933,1545,8722,1436,8707,1186,6918,1296xe" filled="t" fillcolor="#9D9C9C" stroked="f">
              <v:path arrowok="t"/>
              <v:fill/>
            </v:shape>
            <v:shape style="position:absolute;left:6307;top:1168;width:925;height:305" coordorigin="6307,1168" coordsize="925,305" path="m6322,1168l6307,1418,7216,1473,7232,1224,6322,1168xe" filled="t" fillcolor="#575656" stroked="f">
              <v:path arrowok="t"/>
              <v:fill/>
            </v:shape>
            <v:shape type="#_x0000_t75" style="position:absolute;left:8469;top:1020;width:656;height:637">
              <v:imagedata o:title="" r:id="rId121"/>
            </v:shape>
            <w10:wrap type="none"/>
          </v:group>
        </w:pict>
      </w:r>
      <w:r>
        <w:pict>
          <v:shape style="position:absolute;margin-left:323.104pt;margin-top:62.7966pt;width:30.6572pt;height:7.73132pt;mso-position-horizontal-relative:page;mso-position-vertical-relative:paragraph;z-index:-4534;rotation:3" type="#_x0000_t136" fillcolor="#FEFFFE" stroked="f">
            <o:extrusion v:ext="view" autorotationcenter="t"/>
            <v:textpath style="font-family:&amp;quot;Times New Roman&amp;quot;;font-size:7pt;v-text-kern:t;mso-text-shadow:auto" string="Zona de"/>
            <w10:wrap type="none"/>
          </v:shape>
        </w:pict>
      </w:r>
      <w:r>
        <w:pict>
          <v:shape style="position:absolute;margin-left:366.041pt;margin-top:65.1645pt;width:44.5877pt;height:7.95119pt;mso-position-horizontal-relative:page;mso-position-vertical-relative:paragraph;z-index:-4523;rotation:357" type="#_x0000_t136" fillcolor="#FEFFFE" stroked="f">
            <o:extrusion v:ext="view" autorotationcenter="t"/>
            <v:textpath style="font-family:&amp;quot;Times New Roman&amp;quot;;font-size:7pt;v-text-kern:t;mso-text-shadow:auto" string="actividades"/>
            <w10:wrap type="none"/>
          </v:shape>
        </w:pict>
      </w:r>
      <w:r>
        <w:rPr>
          <w:rFonts w:cs="Times New Roman" w:hAnsi="Times New Roman" w:eastAsia="Times New Roman" w:ascii="Times New Roman"/>
          <w:spacing w:val="-3"/>
          <w:w w:val="73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0"/>
          <w:w w:val="101"/>
          <w:sz w:val="20"/>
          <w:szCs w:val="20"/>
        </w:rPr>
        <w:t>os</w:t>
      </w:r>
      <w:r>
        <w:rPr>
          <w:rFonts w:cs="Times New Roman" w:hAnsi="Times New Roman" w:eastAsia="Times New Roman" w:ascii="Times New Roman"/>
          <w:spacing w:val="-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ó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ganos</w:t>
      </w:r>
      <w:r>
        <w:rPr>
          <w:rFonts w:cs="Times New Roman" w:hAnsi="Times New Roman" w:eastAsia="Times New Roman" w:ascii="Times New Roman"/>
          <w:spacing w:val="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que</w:t>
      </w:r>
      <w:r>
        <w:rPr>
          <w:rFonts w:cs="Times New Roman" w:hAnsi="Times New Roman" w:eastAsia="Times New Roman" w:ascii="Times New Roman"/>
          <w:spacing w:val="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hacen</w:t>
      </w:r>
      <w:r>
        <w:rPr>
          <w:rFonts w:cs="Times New Roman" w:hAnsi="Times New Roman" w:eastAsia="Times New Roman" w:ascii="Times New Roman"/>
          <w:spacing w:val="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posible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que</w:t>
      </w:r>
      <w:r>
        <w:rPr>
          <w:rFonts w:cs="Times New Roman" w:hAnsi="Times New Roman" w:eastAsia="Times New Roman" w:ascii="Times New Roman"/>
          <w:spacing w:val="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el</w:t>
      </w:r>
      <w:r>
        <w:rPr>
          <w:rFonts w:cs="Times New Roman" w:hAnsi="Times New Roman" w:eastAsia="Times New Roman" w:ascii="Times New Roman"/>
          <w:spacing w:val="-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ser</w:t>
      </w:r>
      <w:r>
        <w:rPr>
          <w:rFonts w:cs="Times New Roman" w:hAnsi="Times New Roman" w:eastAsia="Times New Roman" w:ascii="Times New Roman"/>
          <w:spacing w:val="-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humano</w:t>
      </w:r>
      <w:r>
        <w:rPr>
          <w:rFonts w:cs="Times New Roman" w:hAnsi="Times New Roman" w:eastAsia="Times New Roman" w:ascii="Times New Roman"/>
          <w:spacing w:val="2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espi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95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-2"/>
          <w:w w:val="106"/>
          <w:sz w:val="20"/>
          <w:szCs w:val="20"/>
        </w:rPr>
        <w:t>on</w:t>
      </w:r>
      <w:r>
        <w:rPr>
          <w:rFonts w:cs="Times New Roman" w:hAnsi="Times New Roman" w:eastAsia="Times New Roman" w:ascii="Times New Roman"/>
          <w:spacing w:val="0"/>
          <w:w w:val="62"/>
          <w:sz w:val="20"/>
          <w:szCs w:val="20"/>
        </w:rPr>
        <w:t>:</w:t>
      </w:r>
      <w:r>
        <w:rPr>
          <w:rFonts w:cs="Times New Roman" w:hAnsi="Times New Roman" w:eastAsia="Times New Roman" w:ascii="Times New Roman"/>
          <w:spacing w:val="-2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94"/>
          <w:sz w:val="20"/>
          <w:szCs w:val="20"/>
        </w:rPr>
        <w:t>na</w:t>
      </w:r>
      <w:r>
        <w:rPr>
          <w:rFonts w:cs="Times New Roman" w:hAnsi="Times New Roman" w:eastAsia="Times New Roman" w:ascii="Times New Roman"/>
          <w:spacing w:val="-1"/>
          <w:w w:val="94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2"/>
          <w:w w:val="94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0"/>
          <w:w w:val="94"/>
          <w:sz w:val="20"/>
          <w:szCs w:val="20"/>
        </w:rPr>
        <w:t>z</w:t>
      </w:r>
      <w:r>
        <w:rPr>
          <w:rFonts w:cs="Times New Roman" w:hAnsi="Times New Roman" w:eastAsia="Times New Roman" w:ascii="Times New Roman"/>
          <w:spacing w:val="-17"/>
          <w:w w:val="9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79"/>
          <w:sz w:val="20"/>
          <w:szCs w:val="20"/>
        </w:rPr>
        <w:t>(</w:t>
      </w:r>
      <w:r>
        <w:rPr>
          <w:rFonts w:cs="Times New Roman" w:hAnsi="Times New Roman" w:eastAsia="Times New Roman" w:ascii="Times New Roman"/>
          <w:spacing w:val="-5"/>
          <w:w w:val="79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-2"/>
          <w:w w:val="106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2"/>
          <w:w w:val="99"/>
          <w:sz w:val="20"/>
          <w:szCs w:val="20"/>
        </w:rPr>
        <w:t>sa</w:t>
      </w:r>
      <w:r>
        <w:rPr>
          <w:rFonts w:cs="Times New Roman" w:hAnsi="Times New Roman" w:eastAsia="Times New Roman" w:ascii="Times New Roman"/>
          <w:spacing w:val="0"/>
          <w:w w:val="95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-2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107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-2"/>
          <w:w w:val="99"/>
          <w:sz w:val="20"/>
          <w:szCs w:val="20"/>
        </w:rPr>
        <w:t>as</w:t>
      </w:r>
      <w:r>
        <w:rPr>
          <w:rFonts w:cs="Times New Roman" w:hAnsi="Times New Roman" w:eastAsia="Times New Roman" w:ascii="Times New Roman"/>
          <w:spacing w:val="-2"/>
          <w:w w:val="92"/>
          <w:sz w:val="20"/>
          <w:szCs w:val="20"/>
        </w:rPr>
        <w:t>al</w:t>
      </w:r>
      <w:r>
        <w:rPr>
          <w:rFonts w:cs="Times New Roman" w:hAnsi="Times New Roman" w:eastAsia="Times New Roman" w:ascii="Times New Roman"/>
          <w:spacing w:val="-2"/>
          <w:w w:val="109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2"/>
          <w:w w:val="88"/>
          <w:sz w:val="20"/>
          <w:szCs w:val="20"/>
        </w:rPr>
        <w:t>s)</w:t>
      </w:r>
      <w:r>
        <w:rPr>
          <w:rFonts w:cs="Times New Roman" w:hAnsi="Times New Roman" w:eastAsia="Times New Roman" w:ascii="Times New Roman"/>
          <w:spacing w:val="0"/>
          <w:w w:val="69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spacing w:val="-2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78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-2"/>
          <w:w w:val="96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96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2"/>
          <w:w w:val="95"/>
          <w:sz w:val="20"/>
          <w:szCs w:val="20"/>
        </w:rPr>
        <w:t>in</w:t>
      </w:r>
      <w:r>
        <w:rPr>
          <w:rFonts w:cs="Times New Roman" w:hAnsi="Times New Roman" w:eastAsia="Times New Roman" w:ascii="Times New Roman"/>
          <w:spacing w:val="-2"/>
          <w:w w:val="109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-4"/>
          <w:w w:val="109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0"/>
          <w:w w:val="69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spacing w:val="-2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76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-2"/>
          <w:w w:val="96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96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2"/>
          <w:w w:val="95"/>
          <w:sz w:val="20"/>
          <w:szCs w:val="20"/>
        </w:rPr>
        <w:t>in</w:t>
      </w:r>
      <w:r>
        <w:rPr>
          <w:rFonts w:cs="Times New Roman" w:hAnsi="Times New Roman" w:eastAsia="Times New Roman" w:ascii="Times New Roman"/>
          <w:spacing w:val="-2"/>
          <w:w w:val="109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-4"/>
          <w:w w:val="109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0"/>
          <w:w w:val="69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spacing w:val="-2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111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2"/>
          <w:w w:val="96"/>
          <w:sz w:val="20"/>
          <w:szCs w:val="20"/>
        </w:rPr>
        <w:t>rá</w:t>
      </w:r>
      <w:r>
        <w:rPr>
          <w:rFonts w:cs="Times New Roman" w:hAnsi="Times New Roman" w:eastAsia="Times New Roman" w:ascii="Times New Roman"/>
          <w:spacing w:val="-2"/>
          <w:w w:val="107"/>
          <w:sz w:val="20"/>
          <w:szCs w:val="20"/>
        </w:rPr>
        <w:t>qu</w:t>
      </w:r>
      <w:r>
        <w:rPr>
          <w:rFonts w:cs="Times New Roman" w:hAnsi="Times New Roman" w:eastAsia="Times New Roman" w:ascii="Times New Roman"/>
          <w:spacing w:val="-2"/>
          <w:w w:val="105"/>
          <w:sz w:val="20"/>
          <w:szCs w:val="20"/>
        </w:rPr>
        <w:t>ea</w:t>
      </w:r>
      <w:r>
        <w:rPr>
          <w:rFonts w:cs="Times New Roman" w:hAnsi="Times New Roman" w:eastAsia="Times New Roman" w:ascii="Times New Roman"/>
          <w:spacing w:val="0"/>
          <w:w w:val="69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spacing w:val="-2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11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-2"/>
          <w:w w:val="95"/>
          <w:sz w:val="20"/>
          <w:szCs w:val="20"/>
        </w:rPr>
        <w:t>ul</w:t>
      </w:r>
      <w:r>
        <w:rPr>
          <w:rFonts w:cs="Times New Roman" w:hAnsi="Times New Roman" w:eastAsia="Times New Roman" w:ascii="Times New Roman"/>
          <w:spacing w:val="-2"/>
          <w:w w:val="105"/>
          <w:sz w:val="20"/>
          <w:szCs w:val="20"/>
        </w:rPr>
        <w:t>mo</w:t>
      </w:r>
      <w:r>
        <w:rPr>
          <w:rFonts w:cs="Times New Roman" w:hAnsi="Times New Roman" w:eastAsia="Times New Roman" w:ascii="Times New Roman"/>
          <w:spacing w:val="-2"/>
          <w:w w:val="108"/>
          <w:sz w:val="20"/>
          <w:szCs w:val="20"/>
        </w:rPr>
        <w:t>ne</w:t>
      </w:r>
      <w:r>
        <w:rPr>
          <w:rFonts w:cs="Times New Roman" w:hAnsi="Times New Roman" w:eastAsia="Times New Roman" w:ascii="Times New Roman"/>
          <w:spacing w:val="-4"/>
          <w:w w:val="95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69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sz w:val="10"/>
          <w:szCs w:val="10"/>
        </w:rPr>
        <w:jc w:val="left"/>
        <w:spacing w:before="7" w:lineRule="exact" w:line="100"/>
      </w:pPr>
      <w:r>
        <w:pict>
          <v:group style="position:absolute;margin-left:315.104pt;margin-top:44.8545pt;width:263.664pt;height:47.656pt;mso-position-horizontal-relative:page;mso-position-vertical-relative:page;z-index:-4543" coordorigin="6302,897" coordsize="5273,953">
            <v:shape style="position:absolute;left:6636;top:907;width:4929;height:933" coordorigin="6636,907" coordsize="4929,933" path="m6638,907l6636,1657,11565,1840,11565,908,6638,907xe" filled="t" fillcolor="#ECECEC" stroked="f">
              <v:path arrowok="t"/>
              <v:fill/>
            </v:shape>
            <v:shape type="#_x0000_t75" style="position:absolute;left:8122;top:280;width:3534;height:2009">
              <v:imagedata o:title="" r:id="rId122"/>
            </v:shape>
            <v:shape style="position:absolute;left:6307;top:910;width:748;height:748" coordorigin="6307,910" coordsize="748,748" path="m6681,1657l6712,1656,6742,1652,6771,1646,6799,1638,6826,1628,6853,1616,6878,1601,6902,1585,6924,1567,6945,1548,6965,1527,6983,1504,6999,1480,7013,1455,7025,1429,7036,1402,7044,1373,7050,1344,7054,1314,7055,1283,7054,1253,7050,1223,7044,1194,7036,1165,7025,1138,7013,1112,6999,1087,6983,1063,6965,1040,6945,1019,6924,1000,6902,982,6878,966,6853,951,6826,939,6799,929,6771,920,6742,915,6712,911,6681,910,6650,911,6620,915,6591,920,6563,929,6535,939,6509,951,6484,966,6460,982,6438,1000,6417,1019,6397,1040,6379,1063,6363,1087,6349,1112,6336,1138,6326,1165,6318,1194,6312,1223,6308,1253,6307,1283,6308,1314,6312,1344,6318,1373,6326,1402,6336,1429,6349,1455,6363,1480,6379,1504,6397,1527,6417,1548,6438,1567,6460,1585,6484,1601,6509,1616,6535,1628,6563,1638,6591,1646,6620,1652,6650,1656,6681,1657xe" filled="t" fillcolor="#C6C6C5" stroked="f">
              <v:path arrowok="t"/>
              <v:fill/>
            </v:shape>
            <v:shape type="#_x0000_t75" style="position:absolute;left:6324;top:934;width:723;height:709">
              <v:imagedata o:title="" r:id="rId123"/>
            </v:shape>
            <v:shape style="position:absolute;left:6456;top:1061;width:460;height:455" coordorigin="6456,1061" coordsize="460,455" path="m6456,1289l6457,1312,6461,1334,6466,1356,6474,1376,6483,1396,6495,1415,6508,1432,6522,1448,6538,1463,6556,1476,6574,1487,6594,1497,6615,1505,6636,1511,6659,1515,6682,1516,6686,1516,6709,1515,6732,1512,6754,1506,6775,1499,6795,1489,6813,1478,6831,1465,6847,1451,6862,1435,6875,1418,6887,1399,6897,1380,6905,1359,6911,1338,6914,1316,6916,1293,6916,1289,6915,1266,6912,1243,6906,1222,6898,1201,6889,1181,6878,1163,6865,1145,6850,1129,6834,1114,6817,1101,6798,1090,6778,1080,6758,1072,6736,1066,6713,1063,6690,1061,6686,1061,6663,1062,6640,1066,6618,1071,6597,1079,6578,1088,6559,1099,6541,1112,6525,1126,6510,1142,6497,1159,6485,1178,6475,1197,6467,1218,6462,1239,6458,1262,6456,1285,6456,1289xe" filled="t" fillcolor="#575656" stroked="f">
              <v:path arrowok="t"/>
              <v:fill/>
            </v:shape>
            <v:shape style="position:absolute;left:6456;top:1061;width:460;height:455" coordorigin="6456,1061" coordsize="460,455" path="m6456,1289l6457,1312,6461,1334,6466,1356,6474,1376,6483,1396,6495,1415,6508,1432,6522,1448,6538,1463,6556,1476,6574,1487,6594,1497,6615,1505,6636,1511,6659,1515,6682,1516,6686,1516,6709,1515,6732,1512,6754,1506,6775,1499,6795,1489,6813,1478,6831,1465,6847,1451,6862,1435,6875,1418,6887,1399,6897,1380,6905,1359,6911,1338,6914,1316,6916,1293,6916,1289,6915,1266,6912,1243,6906,1222,6898,1201,6889,1181,6878,1163,6865,1145,6850,1129,6834,1114,6817,1101,6798,1090,6778,1080,6758,1072,6736,1066,6713,1063,6690,1061,6686,1061,6663,1062,6640,1066,6618,1071,6597,1079,6578,1088,6559,1099,6541,1112,6525,1126,6510,1142,6497,1159,6485,1178,6475,1197,6467,1218,6462,1239,6458,1262,6456,1285,6456,1289xe" filled="f" stroked="t" strokeweight="0.775pt" strokecolor="#FEFFFE">
              <v:path arrowok="t"/>
            </v:shape>
            <w10:wrap type="none"/>
          </v:group>
        </w:pict>
      </w:r>
      <w:r>
        <w:rPr>
          <w:sz w:val="10"/>
          <w:szCs w:val="10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right"/>
        <w:ind w:right="763"/>
      </w:pPr>
      <w:r>
        <w:pict>
          <v:shape style="position:absolute;margin-left:230.892pt;margin-top:28.4689pt;width:56.5081pt;height:8.37095pt;mso-position-horizontal-relative:page;mso-position-vertical-relative:paragraph;z-index:-4536;rotation:1" type="#_x0000_t136" fillcolor="#000000" stroked="f">
            <o:extrusion v:ext="view" autorotationcenter="t"/>
            <v:textpath style="font-family:&amp;quot;Times New Roman&amp;quot;;font-size:8pt;v-text-kern:t;mso-text-shadow:auto" string="intestino delgado"/>
            <w10:wrap type="none"/>
          </v:shape>
        </w:pict>
      </w:r>
      <w:r>
        <w:rPr>
          <w:rFonts w:cs="Times New Roman" w:hAnsi="Times New Roman" w:eastAsia="Times New Roman" w:ascii="Times New Roman"/>
          <w:spacing w:val="0"/>
          <w:w w:val="105"/>
          <w:sz w:val="16"/>
          <w:szCs w:val="16"/>
        </w:rPr>
        <w:t>estómago</w:t>
      </w:r>
      <w:r>
        <w:rPr>
          <w:rFonts w:cs="Times New Roman" w:hAnsi="Times New Roman" w:eastAsia="Times New Roman" w:ascii="Times New Roman"/>
          <w:spacing w:val="0"/>
          <w:w w:val="100"/>
          <w:sz w:val="16"/>
          <w:szCs w:val="16"/>
        </w:rPr>
      </w:r>
    </w:p>
    <w:p>
      <w:pPr>
        <w:rPr>
          <w:sz w:val="17"/>
          <w:szCs w:val="17"/>
        </w:rPr>
        <w:jc w:val="left"/>
        <w:spacing w:before="9" w:lineRule="exact" w:line="160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lineRule="auto" w:line="295"/>
        <w:ind w:left="834" w:right="-32" w:hanging="680"/>
      </w:pPr>
      <w:r>
        <w:rPr>
          <w:rFonts w:cs="Times New Roman" w:hAnsi="Times New Roman" w:eastAsia="Times New Roman" w:ascii="Times New Roman"/>
          <w:b/>
          <w:spacing w:val="0"/>
          <w:w w:val="100"/>
          <w:sz w:val="20"/>
          <w:szCs w:val="20"/>
        </w:rPr>
        <w:t>7.</w:t>
      </w:r>
      <w:r>
        <w:rPr>
          <w:rFonts w:cs="Times New Roman" w:hAnsi="Times New Roman" w:eastAsia="Times New Roman" w:ascii="Times New Roman"/>
          <w:b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b/>
          <w:spacing w:val="3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a.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onde</w:t>
      </w:r>
      <w:r>
        <w:rPr>
          <w:rFonts w:cs="Times New Roman" w:hAnsi="Times New Roman" w:eastAsia="Times New Roman" w:ascii="Times New Roman"/>
          <w:spacing w:val="4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se</w:t>
      </w:r>
      <w:r>
        <w:rPr>
          <w:rFonts w:cs="Times New Roman" w:hAnsi="Times New Roman" w:eastAsia="Times New Roman" w:ascii="Times New Roman"/>
          <w:spacing w:val="2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itu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an</w:t>
      </w:r>
      <w:r>
        <w:rPr>
          <w:rFonts w:cs="Times New Roman" w:hAnsi="Times New Roman" w:eastAsia="Times New Roman" w:ascii="Times New Roman"/>
          <w:spacing w:val="4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los</w:t>
      </w:r>
      <w:r>
        <w:rPr>
          <w:rFonts w:cs="Times New Roman" w:hAnsi="Times New Roman" w:eastAsia="Times New Roman" w:ascii="Times New Roman"/>
          <w:spacing w:val="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alime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os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se</w:t>
      </w:r>
      <w:r>
        <w:rPr>
          <w:rFonts w:cs="Times New Roman" w:hAnsi="Times New Roman" w:eastAsia="Times New Roman" w:ascii="Times New Roman"/>
          <w:spacing w:val="2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ma</w:t>
      </w:r>
      <w:r>
        <w:rPr>
          <w:rFonts w:cs="Times New Roman" w:hAnsi="Times New Roman" w:eastAsia="Times New Roman" w:ascii="Times New Roman"/>
          <w:spacing w:val="2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el</w:t>
      </w:r>
      <w:r>
        <w:rPr>
          <w:rFonts w:cs="Times New Roman" w:hAnsi="Times New Roman" w:eastAsia="Times New Roman" w:ascii="Times New Roman"/>
          <w:spacing w:val="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bolo</w:t>
      </w:r>
      <w:r>
        <w:rPr>
          <w:rFonts w:cs="Times New Roman" w:hAnsi="Times New Roman" w:eastAsia="Times New Roman" w:ascii="Times New Roman"/>
          <w:spacing w:val="3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ali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me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ticio</w:t>
      </w:r>
      <w:r>
        <w:rPr>
          <w:rFonts w:cs="Times New Roman" w:hAnsi="Times New Roman" w:eastAsia="Times New Roman" w:ascii="Times New Roman"/>
          <w:spacing w:val="2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se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llama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1"/>
          <w:sz w:val="20"/>
          <w:szCs w:val="20"/>
        </w:rPr>
        <w:t>boca.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" w:lineRule="auto" w:line="295"/>
        <w:ind w:left="834" w:right="-31" w:hanging="340"/>
      </w:pPr>
      <w:r>
        <w:rPr>
          <w:rFonts w:cs="Times New Roman" w:hAnsi="Times New Roman" w:eastAsia="Times New Roman" w:ascii="Times New Roman"/>
          <w:spacing w:val="-5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spacing w:val="4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76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0"/>
          <w:w w:val="76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29"/>
          <w:w w:val="7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hígad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3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2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ó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gan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dond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2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odu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95"/>
          <w:sz w:val="20"/>
          <w:szCs w:val="20"/>
        </w:rPr>
        <w:t>bili</w:t>
      </w:r>
      <w:r>
        <w:rPr>
          <w:rFonts w:cs="Times New Roman" w:hAnsi="Times New Roman" w:eastAsia="Times New Roman" w:ascii="Times New Roman"/>
          <w:spacing w:val="-1"/>
          <w:w w:val="95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95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spacing w:val="18"/>
          <w:w w:val="9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11"/>
          <w:sz w:val="20"/>
          <w:szCs w:val="20"/>
        </w:rPr>
        <w:t>que</w:t>
      </w:r>
      <w:r>
        <w:rPr>
          <w:rFonts w:cs="Times New Roman" w:hAnsi="Times New Roman" w:eastAsia="Times New Roman" w:ascii="Times New Roman"/>
          <w:spacing w:val="1"/>
          <w:w w:val="11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facilita</w:t>
      </w:r>
      <w:r>
        <w:rPr>
          <w:rFonts w:cs="Times New Roman" w:hAnsi="Times New Roman" w:eastAsia="Times New Roman" w:ascii="Times New Roman"/>
          <w:spacing w:val="-1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la</w:t>
      </w:r>
      <w:r>
        <w:rPr>
          <w:rFonts w:cs="Times New Roman" w:hAnsi="Times New Roman" w:eastAsia="Times New Roman" w:ascii="Times New Roman"/>
          <w:spacing w:val="-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digestión</w:t>
      </w:r>
      <w:r>
        <w:rPr>
          <w:rFonts w:cs="Times New Roman" w:hAnsi="Times New Roman" w:eastAsia="Times New Roman" w:ascii="Times New Roman"/>
          <w:spacing w:val="4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de</w:t>
      </w:r>
      <w:r>
        <w:rPr>
          <w:rFonts w:cs="Times New Roman" w:hAnsi="Times New Roman" w:eastAsia="Times New Roman" w:ascii="Times New Roman"/>
          <w:spacing w:val="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las</w:t>
      </w:r>
      <w:r>
        <w:rPr>
          <w:rFonts w:cs="Times New Roman" w:hAnsi="Times New Roman" w:eastAsia="Times New Roman" w:ascii="Times New Roman"/>
          <w:spacing w:val="-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11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-1"/>
          <w:w w:val="98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5"/>
          <w:sz w:val="20"/>
          <w:szCs w:val="20"/>
        </w:rPr>
        <w:t>asa</w:t>
      </w:r>
      <w:r>
        <w:rPr>
          <w:rFonts w:cs="Times New Roman" w:hAnsi="Times New Roman" w:eastAsia="Times New Roman" w:ascii="Times New Roman"/>
          <w:spacing w:val="-2"/>
          <w:w w:val="105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82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tabs>
          <w:tab w:pos="820" w:val="left"/>
        </w:tabs>
        <w:jc w:val="left"/>
        <w:spacing w:before="2" w:lineRule="auto" w:line="295"/>
        <w:ind w:left="834" w:right="-34" w:hanging="340"/>
      </w:pPr>
      <w:r>
        <w:pict>
          <v:shape style="position:absolute;margin-left:324.834pt;margin-top:10.1507pt;width:22.1598pt;height:7.56309pt;mso-position-horizontal-relative:page;mso-position-vertical-relative:paragraph;z-index:-4529;rotation:346" type="#_x0000_t136" fillcolor="#FEFFFE" stroked="f">
            <o:extrusion v:ext="view" autorotationcenter="t"/>
            <v:textpath style="font-family:&amp;quot;Times New Roman&amp;quot;;font-size:7pt;v-text-kern:t;mso-text-shadow:auto" string="D     O"/>
            <w10:wrap type="none"/>
          </v:shape>
        </w:pic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ab/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  <w:r>
        <w:rPr>
          <w:rFonts w:cs="Times New Roman" w:hAnsi="Times New Roman" w:eastAsia="Times New Roman" w:ascii="Times New Roman"/>
          <w:spacing w:val="0"/>
          <w:w w:val="76"/>
          <w:sz w:val="20"/>
          <w:szCs w:val="20"/>
        </w:rPr>
        <w:t>El</w:t>
      </w:r>
      <w:r>
        <w:rPr>
          <w:rFonts w:cs="Times New Roman" w:hAnsi="Times New Roman" w:eastAsia="Times New Roman" w:ascii="Times New Roman"/>
          <w:spacing w:val="28"/>
          <w:w w:val="7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esófago</w:t>
      </w:r>
      <w:r>
        <w:rPr>
          <w:rFonts w:cs="Times New Roman" w:hAnsi="Times New Roman" w:eastAsia="Times New Roman" w:ascii="Times New Roman"/>
          <w:spacing w:val="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es</w:t>
      </w:r>
      <w:r>
        <w:rPr>
          <w:rFonts w:cs="Times New Roman" w:hAnsi="Times New Roman" w:eastAsia="Times New Roman" w:ascii="Times New Roman"/>
          <w:spacing w:val="2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un</w:t>
      </w:r>
      <w:r>
        <w:rPr>
          <w:rFonts w:cs="Times New Roman" w:hAnsi="Times New Roman" w:eastAsia="Times New Roman" w:ascii="Times New Roman"/>
          <w:spacing w:val="3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tubo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el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ásti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3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que</w:t>
      </w:r>
      <w:r>
        <w:rPr>
          <w:rFonts w:cs="Times New Roman" w:hAnsi="Times New Roman" w:eastAsia="Times New Roman" w:ascii="Times New Roman"/>
          <w:spacing w:val="4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lle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el</w:t>
      </w:r>
      <w:r>
        <w:rPr>
          <w:rFonts w:cs="Times New Roman" w:hAnsi="Times New Roman" w:eastAsia="Times New Roman" w:ascii="Times New Roman"/>
          <w:spacing w:val="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alime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20"/>
          <w:szCs w:val="20"/>
        </w:rPr>
        <w:t>es</w:t>
      </w:r>
      <w:r>
        <w:rPr>
          <w:rFonts w:cs="Times New Roman" w:hAnsi="Times New Roman" w:eastAsia="Times New Roman" w:ascii="Times New Roman"/>
          <w:spacing w:val="-1"/>
          <w:w w:val="11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0"/>
          <w:w w:val="109"/>
          <w:sz w:val="20"/>
          <w:szCs w:val="20"/>
        </w:rPr>
        <w:t>ómag</w:t>
      </w:r>
      <w:r>
        <w:rPr>
          <w:rFonts w:cs="Times New Roman" w:hAnsi="Times New Roman" w:eastAsia="Times New Roman" w:ascii="Times New Roman"/>
          <w:spacing w:val="-5"/>
          <w:w w:val="109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82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" w:lineRule="auto" w:line="295"/>
        <w:ind w:left="834" w:right="-34" w:hanging="340"/>
      </w:pPr>
      <w:r>
        <w:rPr>
          <w:rFonts w:cs="Times New Roman" w:hAnsi="Times New Roman" w:eastAsia="Times New Roman" w:ascii="Times New Roman"/>
          <w:spacing w:val="-2"/>
          <w:w w:val="112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0"/>
          <w:w w:val="82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spacing w:val="-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81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0"/>
          <w:w w:val="81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-9"/>
          <w:w w:val="8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quim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9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0"/>
          <w:w w:val="76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-1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ó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2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94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spacing w:val="-17"/>
          <w:w w:val="9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-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quil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9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0"/>
          <w:w w:val="76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-1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75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107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-2"/>
          <w:w w:val="111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1"/>
          <w:w w:val="109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95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-1"/>
          <w:w w:val="111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1"/>
          <w:w w:val="75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107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6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4"/>
          <w:sz w:val="20"/>
          <w:szCs w:val="20"/>
        </w:rPr>
        <w:t>delgad</w:t>
      </w:r>
      <w:r>
        <w:rPr>
          <w:rFonts w:cs="Times New Roman" w:hAnsi="Times New Roman" w:eastAsia="Times New Roman" w:ascii="Times New Roman"/>
          <w:spacing w:val="-4"/>
          <w:w w:val="104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69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"/>
        <w:ind w:left="494"/>
      </w:pPr>
      <w:r>
        <w:rPr>
          <w:rFonts w:cs="Times New Roman" w:hAnsi="Times New Roman" w:eastAsia="Times New Roman" w:ascii="Times New Roman"/>
          <w:spacing w:val="-2"/>
          <w:w w:val="113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0"/>
          <w:w w:val="82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90"/>
          <w:sz w:val="20"/>
          <w:szCs w:val="20"/>
        </w:rPr>
        <w:t>La</w:t>
      </w:r>
      <w:r>
        <w:rPr>
          <w:rFonts w:cs="Times New Roman" w:hAnsi="Times New Roman" w:eastAsia="Times New Roman" w:ascii="Times New Roman"/>
          <w:spacing w:val="-3"/>
          <w:w w:val="9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ia</w:t>
      </w:r>
      <w:r>
        <w:rPr>
          <w:rFonts w:cs="Times New Roman" w:hAnsi="Times New Roman" w:eastAsia="Times New Roman" w:ascii="Times New Roman"/>
          <w:spacing w:val="2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ecal</w:t>
      </w:r>
      <w:r>
        <w:rPr>
          <w:rFonts w:cs="Times New Roman" w:hAnsi="Times New Roman" w:eastAsia="Times New Roman" w:ascii="Times New Roman"/>
          <w:spacing w:val="-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se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expulsa</w:t>
      </w:r>
      <w:r>
        <w:rPr>
          <w:rFonts w:cs="Times New Roman" w:hAnsi="Times New Roman" w:eastAsia="Times New Roman" w:ascii="Times New Roman"/>
          <w:spacing w:val="1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por</w:t>
      </w:r>
      <w:r>
        <w:rPr>
          <w:rFonts w:cs="Times New Roman" w:hAnsi="Times New Roman" w:eastAsia="Times New Roman" w:ascii="Times New Roman"/>
          <w:spacing w:val="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el</w:t>
      </w:r>
      <w:r>
        <w:rPr>
          <w:rFonts w:cs="Times New Roman" w:hAnsi="Times New Roman" w:eastAsia="Times New Roman" w:ascii="Times New Roman"/>
          <w:spacing w:val="-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5"/>
          <w:sz w:val="20"/>
          <w:szCs w:val="20"/>
        </w:rPr>
        <w:t>an</w:t>
      </w:r>
      <w:r>
        <w:rPr>
          <w:rFonts w:cs="Times New Roman" w:hAnsi="Times New Roman" w:eastAsia="Times New Roman" w:ascii="Times New Roman"/>
          <w:spacing w:val="-4"/>
          <w:w w:val="105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69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lineRule="exact" w:line="180"/>
        <w:ind w:left="680"/>
      </w:pPr>
      <w:r>
        <w:br w:type="column"/>
      </w:r>
      <w:r>
        <w:rPr>
          <w:rFonts w:cs="Times New Roman" w:hAnsi="Times New Roman" w:eastAsia="Times New Roman" w:ascii="Times New Roman"/>
          <w:w w:val="101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spacing w:val="-2"/>
          <w:w w:val="101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2"/>
          <w:sz w:val="20"/>
          <w:szCs w:val="20"/>
        </w:rPr>
        <w:t>onquio</w:t>
      </w:r>
      <w:r>
        <w:rPr>
          <w:rFonts w:cs="Times New Roman" w:hAnsi="Times New Roman" w:eastAsia="Times New Roman" w:ascii="Times New Roman"/>
          <w:spacing w:val="-2"/>
          <w:w w:val="102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69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1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spacing w:val="-2"/>
          <w:w w:val="101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1"/>
          <w:sz w:val="20"/>
          <w:szCs w:val="20"/>
        </w:rPr>
        <w:t>onquiolo</w:t>
      </w:r>
      <w:r>
        <w:rPr>
          <w:rFonts w:cs="Times New Roman" w:hAnsi="Times New Roman" w:eastAsia="Times New Roman" w:ascii="Times New Roman"/>
          <w:spacing w:val="-2"/>
          <w:w w:val="101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69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91"/>
          <w:sz w:val="20"/>
          <w:szCs w:val="20"/>
        </w:rPr>
        <w:t>al</w:t>
      </w:r>
      <w:r>
        <w:rPr>
          <w:rFonts w:cs="Times New Roman" w:hAnsi="Times New Roman" w:eastAsia="Times New Roman" w:ascii="Times New Roman"/>
          <w:spacing w:val="-1"/>
          <w:w w:val="91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spacing w:val="0"/>
          <w:w w:val="101"/>
          <w:sz w:val="20"/>
          <w:szCs w:val="20"/>
        </w:rPr>
        <w:t>eolo</w:t>
      </w:r>
      <w:r>
        <w:rPr>
          <w:rFonts w:cs="Times New Roman" w:hAnsi="Times New Roman" w:eastAsia="Times New Roman" w:ascii="Times New Roman"/>
          <w:spacing w:val="-2"/>
          <w:w w:val="101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69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sz w:val="10"/>
          <w:szCs w:val="10"/>
        </w:rPr>
        <w:jc w:val="left"/>
        <w:spacing w:before="4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both"/>
        <w:ind w:left="2" w:right="4435"/>
      </w:pPr>
      <w:r>
        <w:rPr>
          <w:rFonts w:cs="Times New Roman" w:hAnsi="Times New Roman" w:eastAsia="Times New Roman" w:ascii="Times New Roman"/>
          <w:b/>
          <w:spacing w:val="-7"/>
          <w:w w:val="89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b/>
          <w:spacing w:val="-1"/>
          <w:w w:val="89"/>
          <w:sz w:val="20"/>
          <w:szCs w:val="20"/>
        </w:rPr>
        <w:t>Á</w:t>
      </w:r>
      <w:r>
        <w:rPr>
          <w:rFonts w:cs="Times New Roman" w:hAnsi="Times New Roman" w:eastAsia="Times New Roman" w:ascii="Times New Roman"/>
          <w:b/>
          <w:spacing w:val="4"/>
          <w:w w:val="89"/>
          <w:sz w:val="20"/>
          <w:szCs w:val="20"/>
        </w:rPr>
        <w:t>GIN</w:t>
      </w:r>
      <w:r>
        <w:rPr>
          <w:rFonts w:cs="Times New Roman" w:hAnsi="Times New Roman" w:eastAsia="Times New Roman" w:ascii="Times New Roman"/>
          <w:b/>
          <w:spacing w:val="0"/>
          <w:w w:val="89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b/>
          <w:spacing w:val="1"/>
          <w:w w:val="8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11"/>
          <w:sz w:val="20"/>
          <w:szCs w:val="20"/>
        </w:rPr>
        <w:t>57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tabs>
          <w:tab w:pos="340" w:val="left"/>
        </w:tabs>
        <w:jc w:val="both"/>
        <w:spacing w:before="53" w:lineRule="auto" w:line="295"/>
        <w:ind w:left="680" w:right="152" w:hanging="680"/>
      </w:pPr>
      <w:r>
        <w:pict>
          <v:shape style="position:absolute;margin-left:322.118pt;margin-top:72.1315pt;width:4.66644pt;height:7.56308pt;mso-position-horizontal-relative:page;mso-position-vertical-relative:paragraph;z-index:-4531;rotation:346" type="#_x0000_t136" fillcolor="#FEFFFE" stroked="f">
            <o:extrusion v:ext="view" autorotationcenter="t"/>
            <v:textpath style="font-family:&amp;quot;Times New Roman&amp;quot;;font-size:7pt;v-text-kern:t;mso-text-shadow:auto" string="L"/>
            <w10:wrap type="none"/>
          </v:shape>
        </w:pict>
      </w:r>
      <w:r>
        <w:rPr>
          <w:rFonts w:cs="Times New Roman" w:hAnsi="Times New Roman" w:eastAsia="Times New Roman" w:ascii="Times New Roman"/>
          <w:b/>
          <w:spacing w:val="0"/>
          <w:w w:val="100"/>
          <w:sz w:val="20"/>
          <w:szCs w:val="20"/>
        </w:rPr>
        <w:t>•</w:t>
      </w:r>
      <w:r>
        <w:rPr>
          <w:rFonts w:cs="Times New Roman" w:hAnsi="Times New Roman" w:eastAsia="Times New Roman" w:ascii="Times New Roman"/>
          <w:b/>
          <w:spacing w:val="0"/>
          <w:w w:val="100"/>
          <w:sz w:val="20"/>
          <w:szCs w:val="20"/>
        </w:rPr>
        <w:tab/>
      </w:r>
      <w:r>
        <w:rPr>
          <w:rFonts w:cs="Times New Roman" w:hAnsi="Times New Roman" w:eastAsia="Times New Roman" w:ascii="Times New Roman"/>
          <w:b/>
          <w:spacing w:val="0"/>
          <w:w w:val="100"/>
          <w:sz w:val="20"/>
          <w:szCs w:val="20"/>
        </w:rPr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a.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94"/>
          <w:sz w:val="20"/>
          <w:szCs w:val="20"/>
        </w:rPr>
        <w:t>Respuesta</w:t>
      </w:r>
      <w:r>
        <w:rPr>
          <w:rFonts w:cs="Times New Roman" w:hAnsi="Times New Roman" w:eastAsia="Times New Roman" w:ascii="Times New Roman"/>
          <w:i/>
          <w:spacing w:val="-2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96"/>
          <w:sz w:val="20"/>
          <w:szCs w:val="20"/>
        </w:rPr>
        <w:t>modéli</w:t>
      </w:r>
      <w:r>
        <w:rPr>
          <w:rFonts w:cs="Times New Roman" w:hAnsi="Times New Roman" w:eastAsia="Times New Roman" w:ascii="Times New Roman"/>
          <w:i/>
          <w:spacing w:val="-3"/>
          <w:w w:val="96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0"/>
          <w:w w:val="69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-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83"/>
          <w:sz w:val="20"/>
          <w:szCs w:val="20"/>
        </w:rPr>
        <w:t>Es</w:t>
      </w:r>
      <w:r>
        <w:rPr>
          <w:rFonts w:cs="Times New Roman" w:hAnsi="Times New Roman" w:eastAsia="Times New Roman" w:ascii="Times New Roman"/>
          <w:spacing w:val="-5"/>
          <w:w w:val="8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posible</w:t>
      </w:r>
      <w:r>
        <w:rPr>
          <w:rFonts w:cs="Times New Roman" w:hAnsi="Times New Roman" w:eastAsia="Times New Roman" w:ascii="Times New Roman"/>
          <w:spacing w:val="-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obse</w:t>
      </w:r>
      <w:r>
        <w:rPr>
          <w:rFonts w:cs="Times New Roman" w:hAnsi="Times New Roman" w:eastAsia="Times New Roman" w:ascii="Times New Roman"/>
          <w:spacing w:val="6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var</w:t>
      </w:r>
      <w:r>
        <w:rPr>
          <w:rFonts w:cs="Times New Roman" w:hAnsi="Times New Roman" w:eastAsia="Times New Roman" w:ascii="Times New Roman"/>
          <w:spacing w:val="-1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que</w:t>
      </w:r>
      <w:r>
        <w:rPr>
          <w:rFonts w:cs="Times New Roman" w:hAnsi="Times New Roman" w:eastAsia="Times New Roman" w:ascii="Times New Roman"/>
          <w:spacing w:val="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spacing w:val="-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gotitas</w:t>
      </w:r>
      <w:r>
        <w:rPr>
          <w:rFonts w:cs="Times New Roman" w:hAnsi="Times New Roman" w:eastAsia="Times New Roman" w:ascii="Times New Roman"/>
          <w:spacing w:val="-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20"/>
          <w:szCs w:val="20"/>
        </w:rPr>
        <w:t>de</w:t>
      </w:r>
      <w:r>
        <w:rPr>
          <w:rFonts w:cs="Times New Roman" w:hAnsi="Times New Roman" w:eastAsia="Times New Roman" w:ascii="Times New Roman"/>
          <w:spacing w:val="0"/>
          <w:w w:val="10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agua</w:t>
      </w:r>
      <w:r>
        <w:rPr>
          <w:rFonts w:cs="Times New Roman" w:hAnsi="Times New Roman" w:eastAsia="Times New Roman" w:ascii="Times New Roman"/>
          <w:spacing w:val="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sob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el</w:t>
      </w:r>
      <w:r>
        <w:rPr>
          <w:rFonts w:cs="Times New Roman" w:hAnsi="Times New Roman" w:eastAsia="Times New Roman" w:ascii="Times New Roman"/>
          <w:spacing w:val="-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papel</w:t>
      </w:r>
      <w:r>
        <w:rPr>
          <w:rFonts w:cs="Times New Roman" w:hAnsi="Times New Roman" w:eastAsia="Times New Roman" w:ascii="Times New Roman"/>
          <w:spacing w:val="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3"/>
          <w:sz w:val="20"/>
          <w:szCs w:val="20"/>
        </w:rPr>
        <w:t>aceitad</w:t>
      </w:r>
      <w:r>
        <w:rPr>
          <w:rFonts w:cs="Times New Roman" w:hAnsi="Times New Roman" w:eastAsia="Times New Roman" w:ascii="Times New Roman"/>
          <w:spacing w:val="-4"/>
          <w:w w:val="103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69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-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85"/>
          <w:sz w:val="20"/>
          <w:szCs w:val="20"/>
        </w:rPr>
        <w:t>La</w:t>
      </w:r>
      <w:r>
        <w:rPr>
          <w:rFonts w:cs="Times New Roman" w:hAnsi="Times New Roman" w:eastAsia="Times New Roman" w:ascii="Times New Roman"/>
          <w:spacing w:val="-1"/>
          <w:w w:val="8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transpiración</w:t>
      </w:r>
      <w:r>
        <w:rPr>
          <w:rFonts w:cs="Times New Roman" w:hAnsi="Times New Roman" w:eastAsia="Times New Roman" w:ascii="Times New Roman"/>
          <w:spacing w:val="-1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de</w:t>
      </w:r>
      <w:r>
        <w:rPr>
          <w:rFonts w:cs="Times New Roman" w:hAnsi="Times New Roman" w:eastAsia="Times New Roman" w:ascii="Times New Roman"/>
          <w:spacing w:val="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92"/>
          <w:sz w:val="20"/>
          <w:szCs w:val="20"/>
        </w:rPr>
        <w:t>la</w:t>
      </w:r>
      <w:r>
        <w:rPr>
          <w:rFonts w:cs="Times New Roman" w:hAnsi="Times New Roman" w:eastAsia="Times New Roman" w:ascii="Times New Roman"/>
          <w:spacing w:val="-5"/>
          <w:w w:val="9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3"/>
          <w:sz w:val="20"/>
          <w:szCs w:val="20"/>
        </w:rPr>
        <w:t>planta</w:t>
      </w:r>
      <w:r>
        <w:rPr>
          <w:rFonts w:cs="Times New Roman" w:hAnsi="Times New Roman" w:eastAsia="Times New Roman" w:ascii="Times New Roman"/>
          <w:spacing w:val="0"/>
          <w:w w:val="10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hac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3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qu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3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est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2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elimin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x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ces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1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3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agu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3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median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los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5"/>
          <w:sz w:val="20"/>
          <w:szCs w:val="20"/>
        </w:rPr>
        <w:t>es</w:t>
      </w:r>
      <w:r>
        <w:rPr>
          <w:rFonts w:cs="Times New Roman" w:hAnsi="Times New Roman" w:eastAsia="Times New Roman" w:ascii="Times New Roman"/>
          <w:spacing w:val="-1"/>
          <w:w w:val="105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0"/>
          <w:w w:val="103"/>
          <w:sz w:val="20"/>
          <w:szCs w:val="20"/>
        </w:rPr>
        <w:t>oma</w:t>
      </w:r>
      <w:r>
        <w:rPr>
          <w:rFonts w:cs="Times New Roman" w:hAnsi="Times New Roman" w:eastAsia="Times New Roman" w:ascii="Times New Roman"/>
          <w:spacing w:val="-2"/>
          <w:w w:val="103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69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spacing w:val="-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es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lo</w:t>
      </w:r>
      <w:r>
        <w:rPr>
          <w:rFonts w:cs="Times New Roman" w:hAnsi="Times New Roman" w:eastAsia="Times New Roman" w:ascii="Times New Roman"/>
          <w:spacing w:val="-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que</w:t>
      </w:r>
      <w:r>
        <w:rPr>
          <w:rFonts w:cs="Times New Roman" w:hAnsi="Times New Roman" w:eastAsia="Times New Roman" w:ascii="Times New Roman"/>
          <w:spacing w:val="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puede</w:t>
      </w:r>
      <w:r>
        <w:rPr>
          <w:rFonts w:cs="Times New Roman" w:hAnsi="Times New Roman" w:eastAsia="Times New Roman" w:ascii="Times New Roman"/>
          <w:spacing w:val="3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obse</w:t>
      </w:r>
      <w:r>
        <w:rPr>
          <w:rFonts w:cs="Times New Roman" w:hAnsi="Times New Roman" w:eastAsia="Times New Roman" w:ascii="Times New Roman"/>
          <w:spacing w:val="6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var</w:t>
      </w:r>
      <w:r>
        <w:rPr>
          <w:rFonts w:cs="Times New Roman" w:hAnsi="Times New Roman" w:eastAsia="Times New Roman" w:ascii="Times New Roman"/>
          <w:spacing w:val="-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sob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el</w:t>
      </w:r>
      <w:r>
        <w:rPr>
          <w:rFonts w:cs="Times New Roman" w:hAnsi="Times New Roman" w:eastAsia="Times New Roman" w:ascii="Times New Roman"/>
          <w:spacing w:val="-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4"/>
          <w:sz w:val="20"/>
          <w:szCs w:val="20"/>
        </w:rPr>
        <w:t>pape</w:t>
      </w:r>
      <w:r>
        <w:rPr>
          <w:rFonts w:cs="Times New Roman" w:hAnsi="Times New Roman" w:eastAsia="Times New Roman" w:ascii="Times New Roman"/>
          <w:spacing w:val="-2"/>
          <w:w w:val="104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0"/>
          <w:w w:val="69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sz w:val="17"/>
          <w:szCs w:val="17"/>
        </w:rPr>
        <w:jc w:val="left"/>
        <w:spacing w:lineRule="exact" w:line="160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5"/>
          <w:szCs w:val="15"/>
        </w:rPr>
        <w:jc w:val="left"/>
        <w:ind w:left="891"/>
      </w:pPr>
      <w:r>
        <w:pict>
          <v:shape type="#_x0000_t75" style="position:absolute;margin-left:315.124pt;margin-top:-13.3483pt;width:140.734pt;height:32.8478pt;mso-position-horizontal-relative:page;mso-position-vertical-relative:paragraph;z-index:-4538">
            <v:imagedata o:title="" r:id="rId124"/>
          </v:shape>
        </w:pict>
      </w:r>
      <w:r>
        <w:pict>
          <v:shape style="position:absolute;margin-left:334.995pt;margin-top:-6.16138pt;width:6.16393pt;height:7.56309pt;mso-position-horizontal-relative:page;mso-position-vertical-relative:paragraph;z-index:-4530;rotation:346" type="#_x0000_t136" fillcolor="#FEFFFE" stroked="f">
            <o:extrusion v:ext="view" autorotationcenter="t"/>
            <v:textpath style="font-family:&amp;quot;Times New Roman&amp;quot;;font-size:7pt;v-text-kern:t;mso-text-shadow:auto" string="U"/>
            <w10:wrap type="none"/>
          </v:shape>
        </w:pict>
      </w:r>
      <w:r>
        <w:rPr>
          <w:rFonts w:cs="Times New Roman" w:hAnsi="Times New Roman" w:eastAsia="Times New Roman" w:ascii="Times New Roman"/>
          <w:color w:val="FEFFFE"/>
          <w:spacing w:val="0"/>
          <w:w w:val="131"/>
          <w:sz w:val="15"/>
          <w:szCs w:val="15"/>
        </w:rPr>
        <w:t>ciencias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5"/>
          <w:szCs w:val="15"/>
        </w:rPr>
      </w:r>
    </w:p>
    <w:p>
      <w:pPr>
        <w:rPr>
          <w:sz w:val="10"/>
          <w:szCs w:val="10"/>
        </w:rPr>
        <w:jc w:val="left"/>
        <w:spacing w:before="10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both"/>
        <w:ind w:left="2" w:right="4435"/>
      </w:pPr>
      <w:r>
        <w:rPr>
          <w:rFonts w:cs="Times New Roman" w:hAnsi="Times New Roman" w:eastAsia="Times New Roman" w:ascii="Times New Roman"/>
          <w:b/>
          <w:spacing w:val="-7"/>
          <w:w w:val="89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b/>
          <w:spacing w:val="-1"/>
          <w:w w:val="89"/>
          <w:sz w:val="20"/>
          <w:szCs w:val="20"/>
        </w:rPr>
        <w:t>Á</w:t>
      </w:r>
      <w:r>
        <w:rPr>
          <w:rFonts w:cs="Times New Roman" w:hAnsi="Times New Roman" w:eastAsia="Times New Roman" w:ascii="Times New Roman"/>
          <w:b/>
          <w:spacing w:val="4"/>
          <w:w w:val="89"/>
          <w:sz w:val="20"/>
          <w:szCs w:val="20"/>
        </w:rPr>
        <w:t>GIN</w:t>
      </w:r>
      <w:r>
        <w:rPr>
          <w:rFonts w:cs="Times New Roman" w:hAnsi="Times New Roman" w:eastAsia="Times New Roman" w:ascii="Times New Roman"/>
          <w:b/>
          <w:spacing w:val="0"/>
          <w:w w:val="89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b/>
          <w:spacing w:val="1"/>
          <w:w w:val="8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11"/>
          <w:sz w:val="20"/>
          <w:szCs w:val="20"/>
        </w:rPr>
        <w:t>59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both"/>
        <w:spacing w:before="53"/>
        <w:ind w:right="3452"/>
      </w:pPr>
      <w:r>
        <w:pict>
          <v:group style="position:absolute;margin-left:315.107pt;margin-top:25.8089pt;width:141.242pt;height:26.4303pt;mso-position-horizontal-relative:page;mso-position-vertical-relative:paragraph;z-index:-4540" coordorigin="6302,516" coordsize="2825,529">
            <v:shape style="position:absolute;left:7866;top:583;width:1256;height:356" coordorigin="7866,583" coordsize="1256,356" path="m7866,680l7887,939,9122,842,9102,583,7866,680xe" filled="t" fillcolor="#878786" stroked="f">
              <v:path arrowok="t"/>
              <v:fill/>
            </v:shape>
            <v:shape style="position:absolute;left:6729;top:660;width:1233;height:370" coordorigin="6729,660" coordsize="1233,370" path="m6753,660l6729,919,7939,1030,7963,771,6753,660xe" filled="t" fillcolor="#575656" stroked="f">
              <v:path arrowok="t"/>
              <v:fill/>
            </v:shape>
            <v:shape style="position:absolute;left:6307;top:521;width:519;height:519" coordorigin="6307,521" coordsize="519,519" path="m6579,1040l6601,1037,6623,1034,6645,1028,6665,1020,6684,1011,6703,1001,6721,989,6737,976,6753,961,6767,945,6779,928,6791,911,6801,892,6809,872,6816,852,6821,830,6824,809,6826,786,6826,768,6823,746,6820,724,6814,702,6806,682,6797,662,6787,644,6775,626,6762,610,6747,594,6731,580,6714,567,6696,556,6678,546,6658,538,6637,531,6616,526,6595,523,6572,521,6554,521,6531,523,6510,527,6488,533,6468,540,6448,549,6430,560,6412,572,6396,585,6380,600,6366,616,6353,633,6342,650,6332,669,6324,689,6317,709,6312,731,6309,752,6307,775,6307,793,6309,815,6313,837,6319,859,6326,879,6335,899,6346,917,6358,935,6371,951,6386,967,6402,981,6418,994,6436,1005,6455,1015,6475,1023,6495,1030,6517,1035,6538,1038,6561,1040,6579,1040xe" filled="t" fillcolor="#575656" stroked="f">
              <v:path arrowok="t"/>
              <v:fill/>
            </v:shape>
            <v:shape type="#_x0000_t75" style="position:absolute;left:6353;top:577;width:410;height:410">
              <v:imagedata o:title="" r:id="rId125"/>
            </v:shape>
            <v:shape type="#_x0000_t75" style="position:absolute;left:6316;top:530;width:501;height:499">
              <v:imagedata o:title="" r:id="rId126"/>
            </v:shape>
            <w10:wrap type="none"/>
          </v:group>
        </w:pict>
      </w:r>
      <w:r>
        <w:pict>
          <v:shape style="position:absolute;margin-left:344.13pt;margin-top:38.8075pt;width:46.2729pt;height:7.76454pt;mso-position-horizontal-relative:page;mso-position-vertical-relative:paragraph;z-index:-4532;rotation:5" type="#_x0000_t136" fillcolor="#FEFFFE" stroked="f">
            <o:extrusion v:ext="view" autorotationcenter="t"/>
            <v:textpath style="font-family:&amp;quot;Times New Roman&amp;quot;;font-size:7pt;v-text-kern:t;mso-text-shadow:auto" string="Laboratorio"/>
            <w10:wrap type="none"/>
          </v:shape>
        </w:pict>
      </w:r>
      <w:r>
        <w:pict>
          <v:shape style="position:absolute;margin-left:403.267pt;margin-top:34.8005pt;width:42.9769pt;height:7.64339pt;mso-position-horizontal-relative:page;mso-position-vertical-relative:paragraph;z-index:-4527;rotation:356" type="#_x0000_t136" fillcolor="#FEFFFE" stroked="f">
            <o:extrusion v:ext="view" autorotationcenter="t"/>
            <v:textpath style="font-family:&amp;quot;Times New Roman&amp;quot;;font-size:7pt;v-text-kern:t;mso-text-shadow:auto" string="de ciencias"/>
            <w10:wrap type="none"/>
          </v:shape>
        </w:pic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¿Quién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y?</w:t>
      </w:r>
      <w:r>
        <w:rPr>
          <w:rFonts w:cs="Times New Roman" w:hAnsi="Times New Roman" w:eastAsia="Times New Roman" w:ascii="Times New Roman"/>
          <w:spacing w:val="-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92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-1"/>
          <w:w w:val="92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92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spacing w:val="-2"/>
          <w:w w:val="9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el</w:t>
      </w:r>
      <w:r>
        <w:rPr>
          <w:rFonts w:cs="Times New Roman" w:hAnsi="Times New Roman" w:eastAsia="Times New Roman" w:ascii="Times New Roman"/>
          <w:spacing w:val="-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4"/>
          <w:sz w:val="20"/>
          <w:szCs w:val="20"/>
        </w:rPr>
        <w:t>sap</w:t>
      </w:r>
      <w:r>
        <w:rPr>
          <w:rFonts w:cs="Times New Roman" w:hAnsi="Times New Roman" w:eastAsia="Times New Roman" w:ascii="Times New Roman"/>
          <w:spacing w:val="-4"/>
          <w:w w:val="104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69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sz w:val="10"/>
          <w:szCs w:val="10"/>
        </w:rPr>
        <w:jc w:val="left"/>
        <w:spacing w:before="4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both"/>
        <w:ind w:left="2" w:right="4435"/>
      </w:pPr>
      <w:r>
        <w:rPr>
          <w:rFonts w:cs="Times New Roman" w:hAnsi="Times New Roman" w:eastAsia="Times New Roman" w:ascii="Times New Roman"/>
          <w:b/>
          <w:spacing w:val="-7"/>
          <w:w w:val="89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b/>
          <w:spacing w:val="-1"/>
          <w:w w:val="89"/>
          <w:sz w:val="20"/>
          <w:szCs w:val="20"/>
        </w:rPr>
        <w:t>Á</w:t>
      </w:r>
      <w:r>
        <w:rPr>
          <w:rFonts w:cs="Times New Roman" w:hAnsi="Times New Roman" w:eastAsia="Times New Roman" w:ascii="Times New Roman"/>
          <w:b/>
          <w:spacing w:val="4"/>
          <w:w w:val="89"/>
          <w:sz w:val="20"/>
          <w:szCs w:val="20"/>
        </w:rPr>
        <w:t>GIN</w:t>
      </w:r>
      <w:r>
        <w:rPr>
          <w:rFonts w:cs="Times New Roman" w:hAnsi="Times New Roman" w:eastAsia="Times New Roman" w:ascii="Times New Roman"/>
          <w:b/>
          <w:spacing w:val="0"/>
          <w:w w:val="89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b/>
          <w:spacing w:val="1"/>
          <w:w w:val="8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11"/>
          <w:sz w:val="20"/>
          <w:szCs w:val="20"/>
        </w:rPr>
        <w:t>61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both"/>
        <w:spacing w:before="53" w:lineRule="auto" w:line="295"/>
        <w:ind w:right="151"/>
        <w:sectPr>
          <w:type w:val="continuous"/>
          <w:pgSz w:w="12480" w:h="15880"/>
          <w:pgMar w:top="1480" w:bottom="280" w:left="640" w:right="720"/>
          <w:cols w:num="2" w:equalWidth="off">
            <w:col w:w="5415" w:space="252"/>
            <w:col w:w="5453"/>
          </w:cols>
        </w:sectPr>
      </w:pPr>
      <w:r>
        <w:rPr>
          <w:rFonts w:cs="Times New Roman" w:hAnsi="Times New Roman" w:eastAsia="Times New Roman" w:ascii="Times New Roman"/>
          <w:i/>
          <w:spacing w:val="0"/>
          <w:w w:val="94"/>
          <w:sz w:val="20"/>
          <w:szCs w:val="20"/>
        </w:rPr>
        <w:t>Respuesta</w:t>
      </w:r>
      <w:r>
        <w:rPr>
          <w:rFonts w:cs="Times New Roman" w:hAnsi="Times New Roman" w:eastAsia="Times New Roman" w:ascii="Times New Roman"/>
          <w:i/>
          <w:spacing w:val="-2"/>
          <w:w w:val="9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94"/>
          <w:sz w:val="20"/>
          <w:szCs w:val="20"/>
        </w:rPr>
        <w:t>modéli</w:t>
      </w:r>
      <w:r>
        <w:rPr>
          <w:rFonts w:cs="Times New Roman" w:hAnsi="Times New Roman" w:eastAsia="Times New Roman" w:ascii="Times New Roman"/>
          <w:i/>
          <w:spacing w:val="-3"/>
          <w:w w:val="94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i/>
          <w:spacing w:val="0"/>
          <w:w w:val="94"/>
          <w:sz w:val="20"/>
          <w:szCs w:val="20"/>
        </w:rPr>
        <w:t>a.</w:t>
      </w:r>
      <w:r>
        <w:rPr>
          <w:rFonts w:cs="Times New Roman" w:hAnsi="Times New Roman" w:eastAsia="Times New Roman" w:ascii="Times New Roman"/>
          <w:i/>
          <w:spacing w:val="16"/>
          <w:w w:val="9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oncluimos</w:t>
      </w:r>
      <w:r>
        <w:rPr>
          <w:rFonts w:cs="Times New Roman" w:hAnsi="Times New Roman" w:eastAsia="Times New Roman" w:ascii="Times New Roman"/>
          <w:spacing w:val="-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7"/>
          <w:sz w:val="20"/>
          <w:szCs w:val="20"/>
        </w:rPr>
        <w:t>qu</w:t>
      </w:r>
      <w:r>
        <w:rPr>
          <w:rFonts w:cs="Times New Roman" w:hAnsi="Times New Roman" w:eastAsia="Times New Roman" w:ascii="Times New Roman"/>
          <w:spacing w:val="-2"/>
          <w:w w:val="107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0"/>
          <w:w w:val="69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utilizando</w:t>
      </w:r>
      <w:r>
        <w:rPr>
          <w:rFonts w:cs="Times New Roman" w:hAnsi="Times New Roman" w:eastAsia="Times New Roman" w:ascii="Times New Roman"/>
          <w:spacing w:val="-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2"/>
          <w:sz w:val="20"/>
          <w:szCs w:val="20"/>
        </w:rPr>
        <w:t>globo</w:t>
      </w:r>
      <w:r>
        <w:rPr>
          <w:rFonts w:cs="Times New Roman" w:hAnsi="Times New Roman" w:eastAsia="Times New Roman" w:ascii="Times New Roman"/>
          <w:spacing w:val="-2"/>
          <w:w w:val="102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69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bo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ellas</w:t>
      </w:r>
      <w:r>
        <w:rPr>
          <w:rFonts w:cs="Times New Roman" w:hAnsi="Times New Roman" w:eastAsia="Times New Roman" w:ascii="Times New Roman"/>
          <w:spacing w:val="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98"/>
          <w:sz w:val="20"/>
          <w:szCs w:val="20"/>
        </w:rPr>
        <w:t>pajita</w:t>
      </w:r>
      <w:r>
        <w:rPr>
          <w:rFonts w:cs="Times New Roman" w:hAnsi="Times New Roman" w:eastAsia="Times New Roman" w:ascii="Times New Roman"/>
          <w:spacing w:val="-2"/>
          <w:w w:val="98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69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es</w:t>
      </w:r>
      <w:r>
        <w:rPr>
          <w:rFonts w:cs="Times New Roman" w:hAnsi="Times New Roman" w:eastAsia="Times New Roman" w:ascii="Times New Roman"/>
          <w:spacing w:val="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posible</w:t>
      </w:r>
      <w:r>
        <w:rPr>
          <w:rFonts w:cs="Times New Roman" w:hAnsi="Times New Roman" w:eastAsia="Times New Roman" w:ascii="Times New Roman"/>
          <w:spacing w:val="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imitar</w:t>
      </w:r>
      <w:r>
        <w:rPr>
          <w:rFonts w:cs="Times New Roman" w:hAnsi="Times New Roman" w:eastAsia="Times New Roman" w:ascii="Times New Roman"/>
          <w:spacing w:val="-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el</w:t>
      </w:r>
      <w:r>
        <w:rPr>
          <w:rFonts w:cs="Times New Roman" w:hAnsi="Times New Roman" w:eastAsia="Times New Roman" w:ascii="Times New Roman"/>
          <w:spacing w:val="-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vimien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de</w:t>
      </w:r>
      <w:r>
        <w:rPr>
          <w:rFonts w:cs="Times New Roman" w:hAnsi="Times New Roman" w:eastAsia="Times New Roman" w:ascii="Times New Roman"/>
          <w:spacing w:val="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los</w:t>
      </w:r>
      <w:r>
        <w:rPr>
          <w:rFonts w:cs="Times New Roman" w:hAnsi="Times New Roman" w:eastAsia="Times New Roman" w:ascii="Times New Roman"/>
          <w:spacing w:val="-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3"/>
          <w:sz w:val="20"/>
          <w:szCs w:val="20"/>
        </w:rPr>
        <w:t>pulmone</w:t>
      </w:r>
      <w:r>
        <w:rPr>
          <w:rFonts w:cs="Times New Roman" w:hAnsi="Times New Roman" w:eastAsia="Times New Roman" w:ascii="Times New Roman"/>
          <w:spacing w:val="-2"/>
          <w:w w:val="103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69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99"/>
          <w:sz w:val="20"/>
          <w:szCs w:val="20"/>
        </w:rPr>
        <w:t>Duran</w:t>
      </w:r>
      <w:r>
        <w:rPr>
          <w:rFonts w:cs="Times New Roman" w:hAnsi="Times New Roman" w:eastAsia="Times New Roman" w:ascii="Times New Roman"/>
          <w:spacing w:val="-1"/>
          <w:w w:val="99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0"/>
          <w:w w:val="109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0"/>
          <w:w w:val="10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la</w:t>
      </w:r>
      <w:r>
        <w:rPr>
          <w:rFonts w:cs="Times New Roman" w:hAnsi="Times New Roman" w:eastAsia="Times New Roman" w:ascii="Times New Roman"/>
          <w:spacing w:val="-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expe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iencia</w:t>
      </w:r>
      <w:r>
        <w:rPr>
          <w:rFonts w:cs="Times New Roman" w:hAnsi="Times New Roman" w:eastAsia="Times New Roman" w:ascii="Times New Roman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se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puede</w:t>
      </w:r>
      <w:r>
        <w:rPr>
          <w:rFonts w:cs="Times New Roman" w:hAnsi="Times New Roman" w:eastAsia="Times New Roman" w:ascii="Times New Roman"/>
          <w:spacing w:val="3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er</w:t>
      </w:r>
      <w:r>
        <w:rPr>
          <w:rFonts w:cs="Times New Roman" w:hAnsi="Times New Roman" w:eastAsia="Times New Roman" w:ascii="Times New Roman"/>
          <w:spacing w:val="-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7"/>
          <w:sz w:val="20"/>
          <w:szCs w:val="20"/>
        </w:rPr>
        <w:t>qu</w:t>
      </w:r>
      <w:r>
        <w:rPr>
          <w:rFonts w:cs="Times New Roman" w:hAnsi="Times New Roman" w:eastAsia="Times New Roman" w:ascii="Times New Roman"/>
          <w:spacing w:val="-2"/>
          <w:w w:val="107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0"/>
          <w:w w:val="69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al</w:t>
      </w:r>
      <w:r>
        <w:rPr>
          <w:rFonts w:cs="Times New Roman" w:hAnsi="Times New Roman" w:eastAsia="Times New Roman" w:ascii="Times New Roman"/>
          <w:spacing w:val="-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96"/>
          <w:sz w:val="20"/>
          <w:szCs w:val="20"/>
        </w:rPr>
        <w:t>estirar</w:t>
      </w:r>
      <w:r>
        <w:rPr>
          <w:rFonts w:cs="Times New Roman" w:hAnsi="Times New Roman" w:eastAsia="Times New Roman" w:ascii="Times New Roman"/>
          <w:spacing w:val="1"/>
          <w:w w:val="9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spacing w:val="-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contraer</w:t>
      </w:r>
      <w:r>
        <w:rPr>
          <w:rFonts w:cs="Times New Roman" w:hAnsi="Times New Roman" w:eastAsia="Times New Roman" w:ascii="Times New Roman"/>
          <w:spacing w:val="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el</w:t>
      </w:r>
      <w:r>
        <w:rPr>
          <w:rFonts w:cs="Times New Roman" w:hAnsi="Times New Roman" w:eastAsia="Times New Roman" w:ascii="Times New Roman"/>
          <w:spacing w:val="-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6"/>
          <w:sz w:val="20"/>
          <w:szCs w:val="20"/>
        </w:rPr>
        <w:t>guan</w:t>
      </w:r>
      <w:r>
        <w:rPr>
          <w:rFonts w:cs="Times New Roman" w:hAnsi="Times New Roman" w:eastAsia="Times New Roman" w:ascii="Times New Roman"/>
          <w:spacing w:val="-1"/>
          <w:w w:val="106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2"/>
          <w:w w:val="109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0"/>
          <w:w w:val="69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los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globo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-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89"/>
          <w:sz w:val="20"/>
          <w:szCs w:val="20"/>
        </w:rPr>
        <w:t>infla</w:t>
      </w:r>
      <w:r>
        <w:rPr>
          <w:rFonts w:cs="Times New Roman" w:hAnsi="Times New Roman" w:eastAsia="Times New Roman" w:ascii="Times New Roman"/>
          <w:spacing w:val="0"/>
          <w:w w:val="89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14"/>
          <w:w w:val="8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89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spacing w:val="-14"/>
          <w:w w:val="8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97"/>
          <w:sz w:val="20"/>
          <w:szCs w:val="20"/>
        </w:rPr>
        <w:t>desinfla</w:t>
      </w:r>
      <w:r>
        <w:rPr>
          <w:rFonts w:cs="Times New Roman" w:hAnsi="Times New Roman" w:eastAsia="Times New Roman" w:ascii="Times New Roman"/>
          <w:spacing w:val="0"/>
          <w:w w:val="97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-10"/>
          <w:w w:val="97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imitand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es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5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-2"/>
          <w:w w:val="105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1"/>
          <w:w w:val="98"/>
          <w:sz w:val="20"/>
          <w:szCs w:val="20"/>
        </w:rPr>
        <w:t>vimien</w:t>
      </w:r>
      <w:r>
        <w:rPr>
          <w:rFonts w:cs="Times New Roman" w:hAnsi="Times New Roman" w:eastAsia="Times New Roman" w:ascii="Times New Roman"/>
          <w:spacing w:val="-2"/>
          <w:w w:val="98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4"/>
          <w:w w:val="106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69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-1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uand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el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95"/>
          <w:sz w:val="20"/>
          <w:szCs w:val="20"/>
        </w:rPr>
        <w:t>ai</w:t>
      </w:r>
      <w:r>
        <w:rPr>
          <w:rFonts w:cs="Times New Roman" w:hAnsi="Times New Roman" w:eastAsia="Times New Roman" w:ascii="Times New Roman"/>
          <w:spacing w:val="-2"/>
          <w:w w:val="95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95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4"/>
          <w:w w:val="9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entra</w:t>
      </w:r>
      <w:r>
        <w:rPr>
          <w:rFonts w:cs="Times New Roman" w:hAnsi="Times New Roman" w:eastAsia="Times New Roman" w:ascii="Times New Roman"/>
          <w:spacing w:val="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al</w:t>
      </w:r>
      <w:r>
        <w:rPr>
          <w:rFonts w:cs="Times New Roman" w:hAnsi="Times New Roman" w:eastAsia="Times New Roman" w:ascii="Times New Roman"/>
          <w:spacing w:val="-1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pulmón,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es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se</w:t>
      </w:r>
      <w:r>
        <w:rPr>
          <w:rFonts w:cs="Times New Roman" w:hAnsi="Times New Roman" w:eastAsia="Times New Roman" w:ascii="Times New Roman"/>
          <w:spacing w:val="-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randa,</w:t>
      </w:r>
      <w:r>
        <w:rPr>
          <w:rFonts w:cs="Times New Roman" w:hAnsi="Times New Roman" w:eastAsia="Times New Roman" w:ascii="Times New Roman"/>
          <w:spacing w:val="-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spacing w:val="-2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para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98"/>
          <w:sz w:val="20"/>
          <w:szCs w:val="20"/>
        </w:rPr>
        <w:t>expulsa</w:t>
      </w:r>
      <w:r>
        <w:rPr>
          <w:rFonts w:cs="Times New Roman" w:hAnsi="Times New Roman" w:eastAsia="Times New Roman" w:ascii="Times New Roman"/>
          <w:spacing w:val="2"/>
          <w:w w:val="98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95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-4"/>
          <w:w w:val="95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69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spacing w:val="-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se</w:t>
      </w:r>
      <w:r>
        <w:rPr>
          <w:rFonts w:cs="Times New Roman" w:hAnsi="Times New Roman" w:eastAsia="Times New Roman" w:ascii="Times New Roman"/>
          <w:spacing w:val="-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4"/>
          <w:sz w:val="20"/>
          <w:szCs w:val="20"/>
        </w:rPr>
        <w:t>contra</w:t>
      </w:r>
      <w:r>
        <w:rPr>
          <w:rFonts w:cs="Times New Roman" w:hAnsi="Times New Roman" w:eastAsia="Times New Roman" w:ascii="Times New Roman"/>
          <w:spacing w:val="-2"/>
          <w:w w:val="104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0"/>
          <w:w w:val="69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sz w:val="14"/>
          <w:szCs w:val="14"/>
        </w:rPr>
        <w:jc w:val="left"/>
        <w:spacing w:lineRule="exact" w:line="140"/>
        <w:sectPr>
          <w:pgNumType w:start="12"/>
          <w:pgMar w:header="902" w:footer="295" w:top="1100" w:bottom="280" w:left="800" w:right="680"/>
          <w:headerReference w:type="default" r:id="rId127"/>
          <w:footerReference w:type="default" r:id="rId128"/>
          <w:footerReference w:type="default" r:id="rId129"/>
          <w:pgSz w:w="12480" w:h="15880"/>
        </w:sectPr>
      </w:pPr>
      <w:r>
        <w:rPr>
          <w:sz w:val="14"/>
          <w:szCs w:val="14"/>
        </w:rPr>
      </w:r>
    </w:p>
    <w:p>
      <w:pPr>
        <w:rPr>
          <w:sz w:val="11"/>
          <w:szCs w:val="11"/>
        </w:rPr>
        <w:jc w:val="left"/>
        <w:spacing w:before="3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09"/>
      </w:pPr>
      <w:r>
        <w:rPr>
          <w:rFonts w:cs="Times New Roman" w:hAnsi="Times New Roman" w:eastAsia="Times New Roman" w:ascii="Times New Roman"/>
          <w:b/>
          <w:spacing w:val="-7"/>
          <w:w w:val="89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b/>
          <w:spacing w:val="-1"/>
          <w:w w:val="89"/>
          <w:sz w:val="20"/>
          <w:szCs w:val="20"/>
        </w:rPr>
        <w:t>Á</w:t>
      </w:r>
      <w:r>
        <w:rPr>
          <w:rFonts w:cs="Times New Roman" w:hAnsi="Times New Roman" w:eastAsia="Times New Roman" w:ascii="Times New Roman"/>
          <w:b/>
          <w:spacing w:val="4"/>
          <w:w w:val="89"/>
          <w:sz w:val="20"/>
          <w:szCs w:val="20"/>
        </w:rPr>
        <w:t>GIN</w:t>
      </w:r>
      <w:r>
        <w:rPr>
          <w:rFonts w:cs="Times New Roman" w:hAnsi="Times New Roman" w:eastAsia="Times New Roman" w:ascii="Times New Roman"/>
          <w:b/>
          <w:spacing w:val="0"/>
          <w:w w:val="89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b/>
          <w:spacing w:val="1"/>
          <w:w w:val="8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11"/>
          <w:sz w:val="20"/>
          <w:szCs w:val="20"/>
        </w:rPr>
        <w:t>62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53"/>
        <w:ind w:left="107"/>
      </w:pPr>
      <w:r>
        <w:rPr>
          <w:rFonts w:cs="Times New Roman" w:hAnsi="Times New Roman" w:eastAsia="Times New Roman" w:ascii="Times New Roman"/>
          <w:b/>
          <w:spacing w:val="0"/>
          <w:w w:val="108"/>
          <w:sz w:val="20"/>
          <w:szCs w:val="20"/>
        </w:rPr>
        <w:t>1.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sz w:val="13"/>
          <w:szCs w:val="13"/>
        </w:rPr>
        <w:jc w:val="left"/>
        <w:spacing w:before="6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right"/>
      </w:pPr>
      <w:r>
        <w:rPr>
          <w:rFonts w:cs="Times New Roman" w:hAnsi="Times New Roman" w:eastAsia="Times New Roman" w:ascii="Times New Roman"/>
          <w:b/>
          <w:spacing w:val="0"/>
          <w:w w:val="136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b/>
          <w:spacing w:val="0"/>
          <w:w w:val="136"/>
          <w:sz w:val="14"/>
          <w:szCs w:val="14"/>
        </w:rPr>
        <w:t>   </w:t>
      </w:r>
      <w:r>
        <w:rPr>
          <w:rFonts w:cs="Times New Roman" w:hAnsi="Times New Roman" w:eastAsia="Times New Roman" w:ascii="Times New Roman"/>
          <w:b/>
          <w:spacing w:val="4"/>
          <w:w w:val="136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spacing w:val="0"/>
          <w:w w:val="73"/>
          <w:position w:val="1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0"/>
          <w:szCs w:val="20"/>
        </w:rPr>
      </w:r>
    </w:p>
    <w:p>
      <w:pPr>
        <w:rPr>
          <w:sz w:val="19"/>
          <w:szCs w:val="19"/>
        </w:rPr>
        <w:jc w:val="left"/>
        <w:spacing w:lineRule="exact" w:line="180"/>
      </w:pPr>
      <w:r>
        <w:br w:type="column"/>
      </w: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left"/>
        <w:ind w:left="317"/>
      </w:pPr>
      <w:r>
        <w:rPr>
          <w:rFonts w:cs="Times New Roman" w:hAnsi="Times New Roman" w:eastAsia="Times New Roman" w:ascii="Times New Roman"/>
          <w:b/>
          <w:spacing w:val="0"/>
          <w:w w:val="130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86" w:lineRule="auto" w:line="320"/>
        <w:ind w:left="315" w:right="1509"/>
      </w:pPr>
      <w:r>
        <w:rPr>
          <w:rFonts w:cs="Times New Roman" w:hAnsi="Times New Roman" w:eastAsia="Times New Roman" w:ascii="Times New Roman"/>
          <w:spacing w:val="0"/>
          <w:w w:val="75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spacing w:val="0"/>
          <w:w w:val="7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75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left"/>
        <w:spacing w:before="2"/>
        <w:ind w:left="307"/>
      </w:pPr>
      <w:r>
        <w:rPr>
          <w:rFonts w:cs="Times New Roman" w:hAnsi="Times New Roman" w:eastAsia="Times New Roman" w:ascii="Times New Roman"/>
          <w:spacing w:val="0"/>
          <w:w w:val="81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0"/>
          <w:w w:val="81"/>
          <w:sz w:val="20"/>
          <w:szCs w:val="20"/>
        </w:rPr>
        <w:t>                          </w:t>
      </w:r>
      <w:r>
        <w:rPr>
          <w:rFonts w:cs="Times New Roman" w:hAnsi="Times New Roman" w:eastAsia="Times New Roman" w:ascii="Times New Roman"/>
          <w:spacing w:val="35"/>
          <w:w w:val="8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6"/>
          <w:position w:val="-3"/>
          <w:sz w:val="14"/>
          <w:szCs w:val="14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center"/>
        <w:spacing w:before="60"/>
        <w:ind w:left="-35" w:right="-35"/>
      </w:pPr>
      <w:r>
        <w:rPr>
          <w:rFonts w:cs="Times New Roman" w:hAnsi="Times New Roman" w:eastAsia="Times New Roman" w:ascii="Times New Roman"/>
          <w:spacing w:val="0"/>
          <w:w w:val="81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0"/>
          <w:w w:val="81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spacing w:val="23"/>
          <w:w w:val="8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spacing w:val="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spacing w:val="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spacing w:val="3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81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81"/>
          <w:sz w:val="20"/>
          <w:szCs w:val="20"/>
        </w:rPr>
        <w:t>    </w:t>
      </w:r>
      <w:r>
        <w:rPr>
          <w:rFonts w:cs="Times New Roman" w:hAnsi="Times New Roman" w:eastAsia="Times New Roman" w:ascii="Times New Roman"/>
          <w:spacing w:val="14"/>
          <w:w w:val="8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81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0"/>
          <w:w w:val="81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spacing w:val="34"/>
          <w:w w:val="8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81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 w:lineRule="auto" w:line="295"/>
        <w:ind w:left="680" w:right="86" w:hanging="680"/>
      </w:pPr>
      <w:r>
        <w:br w:type="column"/>
      </w:r>
      <w:r>
        <w:rPr>
          <w:rFonts w:cs="Times New Roman" w:hAnsi="Times New Roman" w:eastAsia="Times New Roman" w:ascii="Times New Roman"/>
          <w:b/>
          <w:spacing w:val="0"/>
          <w:w w:val="100"/>
          <w:sz w:val="20"/>
          <w:szCs w:val="20"/>
        </w:rPr>
        <w:t>3.</w:t>
      </w:r>
      <w:r>
        <w:rPr>
          <w:rFonts w:cs="Times New Roman" w:hAnsi="Times New Roman" w:eastAsia="Times New Roman" w:ascii="Times New Roman"/>
          <w:b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b/>
          <w:spacing w:val="3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9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0"/>
          <w:w w:val="9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0"/>
          <w:w w:val="90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spacing w:val="34"/>
          <w:w w:val="9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9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0"/>
          <w:w w:val="9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4"/>
          <w:w w:val="9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espi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ació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la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-1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plan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ta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2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ealiz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5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0"/>
          <w:w w:val="105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1"/>
          <w:w w:val="105"/>
          <w:sz w:val="20"/>
          <w:szCs w:val="20"/>
        </w:rPr>
        <w:t>incipalmen</w:t>
      </w:r>
      <w:r>
        <w:rPr>
          <w:rFonts w:cs="Times New Roman" w:hAnsi="Times New Roman" w:eastAsia="Times New Roman" w:ascii="Times New Roman"/>
          <w:spacing w:val="-2"/>
          <w:w w:val="105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0"/>
          <w:w w:val="105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2"/>
          <w:w w:val="10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11"/>
          <w:sz w:val="20"/>
          <w:szCs w:val="20"/>
        </w:rPr>
        <w:t>en</w:t>
      </w:r>
      <w:r>
        <w:rPr>
          <w:rFonts w:cs="Times New Roman" w:hAnsi="Times New Roman" w:eastAsia="Times New Roman" w:ascii="Times New Roman"/>
          <w:spacing w:val="-1"/>
          <w:w w:val="11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las</w:t>
      </w:r>
      <w:r>
        <w:rPr>
          <w:rFonts w:cs="Times New Roman" w:hAnsi="Times New Roman" w:eastAsia="Times New Roman" w:ascii="Times New Roman"/>
          <w:spacing w:val="-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hojas</w:t>
      </w:r>
      <w:r>
        <w:rPr>
          <w:rFonts w:cs="Times New Roman" w:hAnsi="Times New Roman" w:eastAsia="Times New Roman" w:ascii="Times New Roman"/>
          <w:spacing w:val="0"/>
          <w:w w:val="82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both"/>
        <w:spacing w:before="2" w:lineRule="auto" w:line="295"/>
        <w:ind w:left="680" w:right="84" w:hanging="340"/>
      </w:pPr>
      <w:r>
        <w:rPr>
          <w:rFonts w:cs="Times New Roman" w:hAnsi="Times New Roman" w:eastAsia="Times New Roman" w:ascii="Times New Roman"/>
          <w:spacing w:val="-5"/>
          <w:w w:val="113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spacing w:val="0"/>
          <w:w w:val="82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spacing w:val="-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3"/>
          <w:w w:val="77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0"/>
          <w:w w:val="106"/>
          <w:sz w:val="20"/>
          <w:szCs w:val="20"/>
        </w:rPr>
        <w:t>os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ó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ganos</w:t>
      </w:r>
      <w:r>
        <w:rPr>
          <w:rFonts w:cs="Times New Roman" w:hAnsi="Times New Roman" w:eastAsia="Times New Roman" w:ascii="Times New Roman"/>
          <w:spacing w:val="4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de</w:t>
      </w:r>
      <w:r>
        <w:rPr>
          <w:rFonts w:cs="Times New Roman" w:hAnsi="Times New Roman" w:eastAsia="Times New Roman" w:ascii="Times New Roman"/>
          <w:spacing w:val="2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espi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ación</w:t>
      </w:r>
      <w:r>
        <w:rPr>
          <w:rFonts w:cs="Times New Roman" w:hAnsi="Times New Roman" w:eastAsia="Times New Roman" w:ascii="Times New Roman"/>
          <w:spacing w:val="3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spacing w:val="-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anspi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ación</w:t>
      </w:r>
      <w:r>
        <w:rPr>
          <w:rFonts w:cs="Times New Roman" w:hAnsi="Times New Roman" w:eastAsia="Times New Roman" w:ascii="Times New Roman"/>
          <w:spacing w:val="4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de</w:t>
      </w:r>
      <w:r>
        <w:rPr>
          <w:rFonts w:cs="Times New Roman" w:hAnsi="Times New Roman" w:eastAsia="Times New Roman" w:ascii="Times New Roman"/>
          <w:spacing w:val="2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las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7"/>
          <w:sz w:val="20"/>
          <w:szCs w:val="20"/>
        </w:rPr>
        <w:t>plan</w:t>
      </w:r>
      <w:r>
        <w:rPr>
          <w:rFonts w:cs="Times New Roman" w:hAnsi="Times New Roman" w:eastAsia="Times New Roman" w:ascii="Times New Roman"/>
          <w:spacing w:val="0"/>
          <w:w w:val="92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spacing w:val="0"/>
          <w:w w:val="9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tas</w:t>
      </w:r>
      <w:r>
        <w:rPr>
          <w:rFonts w:cs="Times New Roman" w:hAnsi="Times New Roman" w:eastAsia="Times New Roman" w:ascii="Times New Roman"/>
          <w:spacing w:val="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son</w:t>
      </w:r>
      <w:r>
        <w:rPr>
          <w:rFonts w:cs="Times New Roman" w:hAnsi="Times New Roman" w:eastAsia="Times New Roman" w:ascii="Times New Roman"/>
          <w:spacing w:val="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los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5"/>
          <w:sz w:val="20"/>
          <w:szCs w:val="20"/>
        </w:rPr>
        <w:t>es</w:t>
      </w:r>
      <w:r>
        <w:rPr>
          <w:rFonts w:cs="Times New Roman" w:hAnsi="Times New Roman" w:eastAsia="Times New Roman" w:ascii="Times New Roman"/>
          <w:spacing w:val="-1"/>
          <w:w w:val="105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0"/>
          <w:w w:val="103"/>
          <w:sz w:val="20"/>
          <w:szCs w:val="20"/>
        </w:rPr>
        <w:t>omas</w:t>
      </w:r>
      <w:r>
        <w:rPr>
          <w:rFonts w:cs="Times New Roman" w:hAnsi="Times New Roman" w:eastAsia="Times New Roman" w:ascii="Times New Roman"/>
          <w:spacing w:val="0"/>
          <w:w w:val="82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Es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os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20"/>
          <w:szCs w:val="20"/>
        </w:rPr>
        <w:t>pequeños</w:t>
      </w:r>
      <w:r>
        <w:rPr>
          <w:rFonts w:cs="Times New Roman" w:hAnsi="Times New Roman" w:eastAsia="Times New Roman" w:ascii="Times New Roman"/>
          <w:spacing w:val="-7"/>
          <w:w w:val="11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ificios</w:t>
      </w:r>
      <w:r>
        <w:rPr>
          <w:rFonts w:cs="Times New Roman" w:hAnsi="Times New Roman" w:eastAsia="Times New Roman" w:ascii="Times New Roman"/>
          <w:spacing w:val="-1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egulan</w:t>
      </w:r>
      <w:r>
        <w:rPr>
          <w:rFonts w:cs="Times New Roman" w:hAnsi="Times New Roman" w:eastAsia="Times New Roman" w:ascii="Times New Roman"/>
          <w:spacing w:val="3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la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entrada</w:t>
      </w:r>
      <w:r>
        <w:rPr>
          <w:rFonts w:cs="Times New Roman" w:hAnsi="Times New Roman" w:eastAsia="Times New Roman" w:ascii="Times New Roman"/>
          <w:spacing w:val="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spacing w:val="-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96"/>
          <w:sz w:val="20"/>
          <w:szCs w:val="20"/>
        </w:rPr>
        <w:t>salida</w:t>
      </w:r>
      <w:r>
        <w:rPr>
          <w:rFonts w:cs="Times New Roman" w:hAnsi="Times New Roman" w:eastAsia="Times New Roman" w:ascii="Times New Roman"/>
          <w:spacing w:val="-3"/>
          <w:w w:val="9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de</w:t>
      </w:r>
      <w:r>
        <w:rPr>
          <w:rFonts w:cs="Times New Roman" w:hAnsi="Times New Roman" w:eastAsia="Times New Roman" w:ascii="Times New Roman"/>
          <w:spacing w:val="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gases</w:t>
      </w:r>
      <w:r>
        <w:rPr>
          <w:rFonts w:cs="Times New Roman" w:hAnsi="Times New Roman" w:eastAsia="Times New Roman" w:ascii="Times New Roman"/>
          <w:spacing w:val="2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(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xígeno</w:t>
      </w:r>
      <w:r>
        <w:rPr>
          <w:rFonts w:cs="Times New Roman" w:hAnsi="Times New Roman" w:eastAsia="Times New Roman" w:ascii="Times New Roman"/>
          <w:spacing w:val="-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spacing w:val="-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di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ó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xido</w:t>
      </w:r>
      <w:r>
        <w:rPr>
          <w:rFonts w:cs="Times New Roman" w:hAnsi="Times New Roman" w:eastAsia="Times New Roman" w:ascii="Times New Roman"/>
          <w:spacing w:val="-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de</w:t>
      </w:r>
      <w:r>
        <w:rPr>
          <w:rFonts w:cs="Times New Roman" w:hAnsi="Times New Roman" w:eastAsia="Times New Roman" w:ascii="Times New Roman"/>
          <w:spacing w:val="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98"/>
          <w:sz w:val="20"/>
          <w:szCs w:val="20"/>
        </w:rPr>
        <w:t>ca</w:t>
      </w:r>
      <w:r>
        <w:rPr>
          <w:rFonts w:cs="Times New Roman" w:hAnsi="Times New Roman" w:eastAsia="Times New Roman" w:ascii="Times New Roman"/>
          <w:spacing w:val="2"/>
          <w:w w:val="98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7"/>
          <w:sz w:val="20"/>
          <w:szCs w:val="20"/>
        </w:rPr>
        <w:t>bono</w:t>
      </w:r>
      <w:r>
        <w:rPr>
          <w:rFonts w:cs="Times New Roman" w:hAnsi="Times New Roman" w:eastAsia="Times New Roman" w:ascii="Times New Roman"/>
          <w:spacing w:val="0"/>
          <w:w w:val="85"/>
          <w:sz w:val="20"/>
          <w:szCs w:val="20"/>
        </w:rPr>
        <w:t>)</w:t>
      </w:r>
      <w:r>
        <w:rPr>
          <w:rFonts w:cs="Times New Roman" w:hAnsi="Times New Roman" w:eastAsia="Times New Roman" w:ascii="Times New Roman"/>
          <w:spacing w:val="0"/>
          <w:w w:val="8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spacing w:val="-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la</w:t>
      </w:r>
      <w:r>
        <w:rPr>
          <w:rFonts w:cs="Times New Roman" w:hAnsi="Times New Roman" w:eastAsia="Times New Roman" w:ascii="Times New Roman"/>
          <w:spacing w:val="-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tidad</w:t>
      </w:r>
      <w:r>
        <w:rPr>
          <w:rFonts w:cs="Times New Roman" w:hAnsi="Times New Roman" w:eastAsia="Times New Roman" w:ascii="Times New Roman"/>
          <w:spacing w:val="4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de</w:t>
      </w:r>
      <w:r>
        <w:rPr>
          <w:rFonts w:cs="Times New Roman" w:hAnsi="Times New Roman" w:eastAsia="Times New Roman" w:ascii="Times New Roman"/>
          <w:spacing w:val="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5"/>
          <w:sz w:val="20"/>
          <w:szCs w:val="20"/>
        </w:rPr>
        <w:t>agua</w:t>
      </w:r>
      <w:r>
        <w:rPr>
          <w:rFonts w:cs="Times New Roman" w:hAnsi="Times New Roman" w:eastAsia="Times New Roman" w:ascii="Times New Roman"/>
          <w:spacing w:val="0"/>
          <w:w w:val="82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"/>
        <w:ind w:left="340"/>
      </w:pPr>
      <w:r>
        <w:rPr>
          <w:rFonts w:cs="Times New Roman" w:hAnsi="Times New Roman" w:eastAsia="Times New Roman" w:ascii="Times New Roman"/>
          <w:spacing w:val="-2"/>
          <w:w w:val="94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0"/>
          <w:w w:val="94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0"/>
          <w:w w:val="94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spacing w:val="23"/>
          <w:w w:val="9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8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0"/>
          <w:w w:val="82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-2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apa</w:t>
      </w:r>
      <w:r>
        <w:rPr>
          <w:rFonts w:cs="Times New Roman" w:hAnsi="Times New Roman" w:eastAsia="Times New Roman" w:ascii="Times New Roman"/>
          <w:spacing w:val="-3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3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3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espi</w:t>
      </w:r>
      <w:r>
        <w:rPr>
          <w:rFonts w:cs="Times New Roman" w:hAnsi="Times New Roman" w:eastAsia="Times New Roman" w:ascii="Times New Roman"/>
          <w:spacing w:val="-3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3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or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1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human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3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onst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98"/>
          <w:sz w:val="20"/>
          <w:szCs w:val="20"/>
        </w:rPr>
        <w:t>vía</w:t>
      </w:r>
      <w:r>
        <w:rPr>
          <w:rFonts w:cs="Times New Roman" w:hAnsi="Times New Roman" w:eastAsia="Times New Roman" w:ascii="Times New Roman"/>
          <w:spacing w:val="0"/>
          <w:w w:val="98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-19"/>
          <w:w w:val="9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espira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ias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53"/>
        <w:ind w:left="680"/>
        <w:sectPr>
          <w:type w:val="continuous"/>
          <w:pgSz w:w="12480" w:h="15880"/>
          <w:pgMar w:top="1480" w:bottom="280" w:left="800" w:right="680"/>
          <w:cols w:num="3" w:equalWidth="off">
            <w:col w:w="1566" w:space="203"/>
            <w:col w:w="1960" w:space="1885"/>
            <w:col w:w="5386"/>
          </w:cols>
        </w:sectPr>
      </w:pP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spacing w:val="-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2"/>
          <w:sz w:val="20"/>
          <w:szCs w:val="20"/>
        </w:rPr>
        <w:t>pulmona</w:t>
      </w:r>
      <w:r>
        <w:rPr>
          <w:rFonts w:cs="Times New Roman" w:hAnsi="Times New Roman" w:eastAsia="Times New Roman" w:ascii="Times New Roman"/>
          <w:spacing w:val="-2"/>
          <w:w w:val="102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3"/>
          <w:sz w:val="20"/>
          <w:szCs w:val="20"/>
        </w:rPr>
        <w:t>es</w:t>
      </w:r>
      <w:r>
        <w:rPr>
          <w:rFonts w:cs="Times New Roman" w:hAnsi="Times New Roman" w:eastAsia="Times New Roman" w:ascii="Times New Roman"/>
          <w:spacing w:val="0"/>
          <w:w w:val="82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tabs>
          <w:tab w:pos="3240" w:val="left"/>
        </w:tabs>
        <w:jc w:val="both"/>
        <w:spacing w:before="23" w:lineRule="auto" w:line="320"/>
        <w:ind w:left="2073" w:right="2322" w:hanging="4"/>
      </w:pP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Q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ab/>
      </w:r>
      <w:r>
        <w:rPr>
          <w:rFonts w:cs="Times New Roman" w:hAnsi="Times New Roman" w:eastAsia="Times New Roman" w:ascii="Times New Roman"/>
          <w:spacing w:val="0"/>
          <w:w w:val="12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75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7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ab/>
      </w:r>
      <w:r>
        <w:rPr>
          <w:rFonts w:cs="Times New Roman" w:hAnsi="Times New Roman" w:eastAsia="Times New Roman" w:ascii="Times New Roman"/>
          <w:spacing w:val="0"/>
          <w:w w:val="12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81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0"/>
          <w:w w:val="8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63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ab/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83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ab/>
      </w:r>
      <w:r>
        <w:rPr>
          <w:rFonts w:cs="Times New Roman" w:hAnsi="Times New Roman" w:eastAsia="Times New Roman" w:ascii="Times New Roman"/>
          <w:spacing w:val="0"/>
          <w:w w:val="12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83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8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73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ab/>
      </w:r>
      <w:r>
        <w:rPr>
          <w:rFonts w:cs="Times New Roman" w:hAnsi="Times New Roman" w:eastAsia="Times New Roman" w:ascii="Times New Roman"/>
          <w:spacing w:val="0"/>
          <w:w w:val="8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center"/>
        <w:spacing w:before="2" w:lineRule="exact" w:line="220"/>
        <w:ind w:left="3308" w:right="2364"/>
      </w:pPr>
      <w:r>
        <w:pict>
          <v:group style="position:absolute;margin-left:62.089pt;margin-top:112.422pt;width:246.179pt;height:246.223pt;mso-position-horizontal-relative:page;mso-position-vertical-relative:page;z-index:-4522" coordorigin="1242,2248" coordsize="4924,4924">
            <v:shape style="position:absolute;left:1252;top:6554;width:307;height:307" coordorigin="1252,6554" coordsize="307,307" path="m1252,6861l1559,6861,1559,6554,1252,6554,1252,6861xe" filled="t" fillcolor="#F5F5F5" stroked="f">
              <v:path arrowok="t"/>
              <v:fill/>
            </v:shape>
            <v:shape style="position:absolute;left:1252;top:6554;width:307;height:307" coordorigin="1252,6554" coordsize="307,307" path="m1252,6861l1559,6861,1559,6554,1252,6554,1252,6861xe" filled="f" stroked="t" strokeweight="0.5pt" strokecolor="#000000">
              <v:path arrowok="t"/>
            </v:shape>
            <v:shape style="position:absolute;left:2169;top:6554;width:307;height:307" coordorigin="2169,6554" coordsize="307,307" path="m2169,6861l2476,6861,2476,6554,2169,6554,2169,6861xe" filled="t" fillcolor="#F5F5F5" stroked="f">
              <v:path arrowok="t"/>
              <v:fill/>
            </v:shape>
            <v:shape style="position:absolute;left:2169;top:6554;width:307;height:307" coordorigin="2169,6554" coordsize="307,307" path="m2169,6861l2476,6861,2476,6554,2169,6554,2169,6861xe" filled="f" stroked="t" strokeweight="0.5pt" strokecolor="#000000">
              <v:path arrowok="t"/>
            </v:shape>
            <v:shape style="position:absolute;left:1864;top:6554;width:307;height:307" coordorigin="1864,6554" coordsize="307,307" path="m1864,6861l2171,6861,2171,6554,1864,6554,1864,6861xe" filled="t" fillcolor="#F5F5F5" stroked="f">
              <v:path arrowok="t"/>
              <v:fill/>
            </v:shape>
            <v:shape style="position:absolute;left:1864;top:6554;width:307;height:307" coordorigin="1864,6554" coordsize="307,307" path="m1864,6861l2171,6861,2171,6554,1864,6554,1864,6861xe" filled="f" stroked="t" strokeweight="0.5pt" strokecolor="#000000">
              <v:path arrowok="t"/>
            </v:shape>
            <v:shape style="position:absolute;left:2782;top:6554;width:307;height:307" coordorigin="2782,6554" coordsize="307,307" path="m2782,6861l3089,6861,3089,6554,2782,6554,2782,6861xe" filled="t" fillcolor="#F5F5F5" stroked="f">
              <v:path arrowok="t"/>
              <v:fill/>
            </v:shape>
            <v:shape style="position:absolute;left:2782;top:6554;width:307;height:307" coordorigin="2782,6554" coordsize="307,307" path="m2782,6861l3089,6861,3089,6554,2782,6554,2782,6861xe" filled="f" stroked="t" strokeweight="0.5pt" strokecolor="#000000">
              <v:path arrowok="t"/>
            </v:shape>
            <v:shape style="position:absolute;left:2476;top:6554;width:307;height:307" coordorigin="2476,6554" coordsize="307,307" path="m2476,6861l2783,6861,2783,6554,2476,6554,2476,6861xe" filled="t" fillcolor="#F5F5F5" stroked="f">
              <v:path arrowok="t"/>
              <v:fill/>
            </v:shape>
            <v:shape style="position:absolute;left:2476;top:6554;width:307;height:307" coordorigin="2476,6554" coordsize="307,307" path="m2476,6861l2783,6861,2783,6554,2476,6554,2476,6861xe" filled="f" stroked="t" strokeweight="0.5pt" strokecolor="#000000">
              <v:path arrowok="t"/>
            </v:shape>
            <v:shape style="position:absolute;left:1556;top:6554;width:307;height:307" coordorigin="1556,6554" coordsize="307,307" path="m1556,6861l1863,6861,1863,6554,1556,6554,1556,6861xe" filled="t" fillcolor="#F5F5F5" stroked="f">
              <v:path arrowok="t"/>
              <v:fill/>
            </v:shape>
            <v:shape style="position:absolute;left:1556;top:6554;width:307;height:307" coordorigin="1556,6554" coordsize="307,307" path="m1556,6861l1863,6861,1863,6554,1556,6554,1556,6861xe" filled="f" stroked="t" strokeweight="0.5pt" strokecolor="#000000">
              <v:path arrowok="t"/>
            </v:shape>
            <v:shape style="position:absolute;left:2167;top:3175;width:307;height:307" coordorigin="2167,3175" coordsize="307,307" path="m2167,3482l2475,3482,2475,3175,2167,3175,2167,3482xe" filled="t" fillcolor="#F5F5F5" stroked="f">
              <v:path arrowok="t"/>
              <v:fill/>
            </v:shape>
            <v:shape style="position:absolute;left:2167;top:3175;width:307;height:307" coordorigin="2167,3175" coordsize="307,307" path="m2167,3482l2475,3482,2475,3175,2167,3175,2167,3482xe" filled="f" stroked="t" strokeweight="0.5pt" strokecolor="#000000">
              <v:path arrowok="t"/>
            </v:shape>
            <v:shape style="position:absolute;left:2782;top:3175;width:307;height:307" coordorigin="2782,3175" coordsize="307,307" path="m2782,3482l3089,3482,3089,3175,2782,3175,2782,3482xe" filled="t" fillcolor="#F5F5F5" stroked="f">
              <v:path arrowok="t"/>
              <v:fill/>
            </v:shape>
            <v:shape style="position:absolute;left:2782;top:3175;width:307;height:307" coordorigin="2782,3175" coordsize="307,307" path="m2782,3482l3089,3482,3089,3175,2782,3175,2782,3482xe" filled="f" stroked="t" strokeweight="0.5pt" strokecolor="#000000">
              <v:path arrowok="t"/>
            </v:shape>
            <v:shape style="position:absolute;left:2782;top:2868;width:307;height:307" coordorigin="2782,2868" coordsize="307,307" path="m2782,3175l3089,3175,3089,2868,2782,2868,2782,3175xe" filled="t" fillcolor="#F5F5F5" stroked="f">
              <v:path arrowok="t"/>
              <v:fill/>
            </v:shape>
            <v:shape style="position:absolute;left:2782;top:2868;width:307;height:307" coordorigin="2782,2868" coordsize="307,307" path="m2782,3175l3089,3175,3089,2868,2782,2868,2782,3175xe" filled="f" stroked="t" strokeweight="0.5pt" strokecolor="#000000">
              <v:path arrowok="t"/>
            </v:shape>
            <v:shape style="position:absolute;left:2782;top:2561;width:307;height:307" coordorigin="2782,2561" coordsize="307,307" path="m2782,2868l3089,2868,3089,2561,2782,2561,2782,2868xe" filled="t" fillcolor="#F5F5F5" stroked="f">
              <v:path arrowok="t"/>
              <v:fill/>
            </v:shape>
            <v:shape style="position:absolute;left:2782;top:2561;width:307;height:307" coordorigin="2782,2561" coordsize="307,307" path="m2782,2868l3089,2868,3089,2561,2782,2561,2782,2868xe" filled="f" stroked="t" strokeweight="0.5pt" strokecolor="#000000">
              <v:path arrowok="t"/>
            </v:shape>
            <v:shape style="position:absolute;left:2782;top:2253;width:307;height:307" coordorigin="2782,2253" coordsize="307,307" path="m2782,2561l3089,2561,3089,2253,2782,2253,2782,2561xe" filled="t" fillcolor="#F5F5F5" stroked="f">
              <v:path arrowok="t"/>
              <v:fill/>
            </v:shape>
            <v:shape style="position:absolute;left:2782;top:2253;width:307;height:307" coordorigin="2782,2253" coordsize="307,307" path="m2782,2561l3089,2561,3089,2253,2782,2253,2782,2561xe" filled="f" stroked="t" strokeweight="0.5pt" strokecolor="#000000">
              <v:path arrowok="t"/>
            </v:shape>
            <v:shape style="position:absolute;left:2782;top:4404;width:307;height:307" coordorigin="2782,4404" coordsize="307,307" path="m2782,4711l3089,4711,3089,4404,2782,4404,2782,4711xe" filled="t" fillcolor="#F5F5F5" stroked="f">
              <v:path arrowok="t"/>
              <v:fill/>
            </v:shape>
            <v:shape style="position:absolute;left:2782;top:4404;width:307;height:307" coordorigin="2782,4404" coordsize="307,307" path="m2782,4711l3089,4711,3089,4404,2782,4404,2782,4711xe" filled="f" stroked="t" strokeweight="0.5pt" strokecolor="#000000">
              <v:path arrowok="t"/>
            </v:shape>
            <v:shape style="position:absolute;left:2782;top:4711;width:307;height:307" coordorigin="2782,4711" coordsize="307,307" path="m2782,5018l3089,5018,3089,4711,2782,4711,2782,5018xe" filled="t" fillcolor="#F5F5F5" stroked="f">
              <v:path arrowok="t"/>
              <v:fill/>
            </v:shape>
            <v:shape style="position:absolute;left:2782;top:4711;width:307;height:307" coordorigin="2782,4711" coordsize="307,307" path="m2782,5018l3089,5018,3089,4711,2782,4711,2782,5018xe" filled="f" stroked="t" strokeweight="0.5pt" strokecolor="#000000">
              <v:path arrowok="t"/>
            </v:shape>
            <v:shape style="position:absolute;left:2782;top:4096;width:307;height:307" coordorigin="2782,4096" coordsize="307,307" path="m2782,4404l3089,4404,3089,4096,2782,4096,2782,4404xe" filled="t" fillcolor="#F5F5F5" stroked="f">
              <v:path arrowok="t"/>
              <v:fill/>
            </v:shape>
            <v:shape style="position:absolute;left:2782;top:4096;width:307;height:307" coordorigin="2782,4096" coordsize="307,307" path="m2782,4404l3089,4404,3089,4096,2782,4096,2782,4404xe" filled="f" stroked="t" strokeweight="0.5pt" strokecolor="#000000">
              <v:path arrowok="t"/>
            </v:shape>
            <v:shape style="position:absolute;left:2782;top:3789;width:307;height:307" coordorigin="2782,3789" coordsize="307,307" path="m2782,4096l3089,4096,3089,3789,2782,3789,2782,4096xe" filled="t" fillcolor="#F5F5F5" stroked="f">
              <v:path arrowok="t"/>
              <v:fill/>
            </v:shape>
            <v:shape style="position:absolute;left:2782;top:3789;width:307;height:307" coordorigin="2782,3789" coordsize="307,307" path="m2782,4096l3089,4096,3089,3789,2782,3789,2782,4096xe" filled="f" stroked="t" strokeweight="0.5pt" strokecolor="#000000">
              <v:path arrowok="t"/>
            </v:shape>
            <v:shape style="position:absolute;left:2782;top:3482;width:307;height:307" coordorigin="2782,3482" coordsize="307,307" path="m2782,3789l3089,3789,3089,3482,2782,3482,2782,3789xe" filled="t" fillcolor="#F5F5F5" stroked="f">
              <v:path arrowok="t"/>
              <v:fill/>
            </v:shape>
            <v:shape style="position:absolute;left:2782;top:3482;width:307;height:307" coordorigin="2782,3482" coordsize="307,307" path="m2782,3789l3089,3789,3089,3482,2782,3482,2782,3789xe" filled="f" stroked="t" strokeweight="0.5pt" strokecolor="#000000">
              <v:path arrowok="t"/>
            </v:shape>
            <v:shape style="position:absolute;left:2475;top:3175;width:307;height:307" coordorigin="2475,3175" coordsize="307,307" path="m2475,3482l2782,3482,2782,3175,2475,3175,2475,3482xe" filled="t" fillcolor="#F5F5F5" stroked="f">
              <v:path arrowok="t"/>
              <v:fill/>
            </v:shape>
            <v:shape style="position:absolute;left:2475;top:3175;width:307;height:307" coordorigin="2475,3175" coordsize="307,307" path="m2475,3482l2782,3482,2782,3175,2475,3175,2475,3482xe" filled="f" stroked="t" strokeweight="0.5pt" strokecolor="#000000">
              <v:path arrowok="t"/>
            </v:shape>
            <v:shape style="position:absolute;left:4317;top:5939;width:307;height:307" coordorigin="4317,5939" coordsize="307,307" path="m4317,6246l4625,6246,4625,5939,4317,5939,4317,6246xe" filled="t" fillcolor="#F5F5F5" stroked="f">
              <v:path arrowok="t"/>
              <v:fill/>
            </v:shape>
            <v:shape style="position:absolute;left:4317;top:5939;width:307;height:307" coordorigin="4317,5939" coordsize="307,307" path="m4317,6246l4625,6246,4625,5939,4317,5939,4317,6246xe" filled="f" stroked="t" strokeweight="0.5pt" strokecolor="#000000">
              <v:path arrowok="t"/>
            </v:shape>
            <v:shape style="position:absolute;left:4010;top:5939;width:307;height:307" coordorigin="4010,5939" coordsize="307,307" path="m4010,6246l4317,6246,4317,5939,4010,5939,4010,6246xe" filled="t" fillcolor="#F5F5F5" stroked="f">
              <v:path arrowok="t"/>
              <v:fill/>
            </v:shape>
            <v:shape style="position:absolute;left:4010;top:5939;width:307;height:307" coordorigin="4010,5939" coordsize="307,307" path="m4010,6246l4317,6246,4317,5939,4010,5939,4010,6246xe" filled="f" stroked="t" strokeweight="0.5pt" strokecolor="#000000">
              <v:path arrowok="t"/>
            </v:shape>
            <v:shape style="position:absolute;left:4010;top:6554;width:307;height:307" coordorigin="4010,6554" coordsize="307,307" path="m4010,6861l4317,6861,4317,6554,4010,6554,4010,6861xe" filled="t" fillcolor="#F5F5F5" stroked="f">
              <v:path arrowok="t"/>
              <v:fill/>
            </v:shape>
            <v:shape style="position:absolute;left:4010;top:6554;width:307;height:307" coordorigin="4010,6554" coordsize="307,307" path="m4010,6861l4317,6861,4317,6554,4010,6554,4010,6861xe" filled="f" stroked="t" strokeweight="0.5pt" strokecolor="#000000">
              <v:path arrowok="t"/>
            </v:shape>
            <v:shape style="position:absolute;left:4010;top:6246;width:307;height:307" coordorigin="4010,6246" coordsize="307,307" path="m4010,6554l4317,6554,4317,6246,4010,6246,4010,6554xe" filled="t" fillcolor="#F5F5F5" stroked="f">
              <v:path arrowok="t"/>
              <v:fill/>
            </v:shape>
            <v:shape style="position:absolute;left:4010;top:6246;width:307;height:307" coordorigin="4010,6246" coordsize="307,307" path="m4010,6554l4317,6554,4317,6246,4010,6246,4010,6554xe" filled="f" stroked="t" strokeweight="0.5pt" strokecolor="#000000">
              <v:path arrowok="t"/>
            </v:shape>
            <v:shape style="position:absolute;left:4010;top:6861;width:307;height:307" coordorigin="4010,6861" coordsize="307,307" path="m4010,7168l4317,7168,4317,6861,4010,6861,4010,7168xe" filled="t" fillcolor="#F5F5F5" stroked="f">
              <v:path arrowok="t"/>
              <v:fill/>
            </v:shape>
            <v:shape style="position:absolute;left:4010;top:6861;width:307;height:307" coordorigin="4010,6861" coordsize="307,307" path="m4010,7168l4317,7168,4317,6861,4010,6861,4010,7168xe" filled="f" stroked="t" strokeweight="0.5pt" strokecolor="#000000">
              <v:path arrowok="t"/>
            </v:shape>
            <v:shape style="position:absolute;left:4317;top:6554;width:307;height:307" coordorigin="4317,6554" coordsize="307,307" path="m4317,6861l4625,6861,4625,6554,4317,6554,4317,6861xe" filled="t" fillcolor="#F5F5F5" stroked="f">
              <v:path arrowok="t"/>
              <v:fill/>
            </v:shape>
            <v:shape style="position:absolute;left:4317;top:6554;width:307;height:307" coordorigin="4317,6554" coordsize="307,307" path="m4317,6861l4625,6861,4625,6554,4317,6554,4317,6861xe" filled="f" stroked="t" strokeweight="0.5pt" strokecolor="#000000">
              <v:path arrowok="t"/>
            </v:shape>
            <v:shape style="position:absolute;left:4010;top:5632;width:307;height:307" coordorigin="4010,5632" coordsize="307,307" path="m4010,5939l4317,5939,4317,5632,4010,5632,4010,5939xe" filled="t" fillcolor="#F5F5F5" stroked="f">
              <v:path arrowok="t"/>
              <v:fill/>
            </v:shape>
            <v:shape style="position:absolute;left:4010;top:5632;width:307;height:307" coordorigin="4010,5632" coordsize="307,307" path="m4010,5939l4317,5939,4317,5632,4010,5632,4010,5939xe" filled="f" stroked="t" strokeweight="0.5pt" strokecolor="#000000">
              <v:path arrowok="t"/>
            </v:shape>
            <v:shape style="position:absolute;left:4010;top:5325;width:307;height:307" coordorigin="4010,5325" coordsize="307,307" path="m4010,5632l4317,5632,4317,5325,4010,5325,4010,5632xe" filled="t" fillcolor="#F5F5F5" stroked="f">
              <v:path arrowok="t"/>
              <v:fill/>
            </v:shape>
            <v:shape style="position:absolute;left:4010;top:5325;width:307;height:307" coordorigin="4010,5325" coordsize="307,307" path="m4010,5632l4317,5632,4317,5325,4010,5325,4010,5632xe" filled="f" stroked="t" strokeweight="0.5pt" strokecolor="#000000">
              <v:path arrowok="t"/>
            </v:shape>
            <v:shape style="position:absolute;left:4010;top:4404;width:307;height:307" coordorigin="4010,4404" coordsize="307,307" path="m4010,4711l4317,4711,4317,4404,4010,4404,4010,4711xe" filled="t" fillcolor="#F5F5F5" stroked="f">
              <v:path arrowok="t"/>
              <v:fill/>
            </v:shape>
            <v:shape style="position:absolute;left:4010;top:4404;width:307;height:307" coordorigin="4010,4404" coordsize="307,307" path="m4010,4711l4317,4711,4317,4404,4010,4404,4010,4711xe" filled="f" stroked="t" strokeweight="0.5pt" strokecolor="#000000">
              <v:path arrowok="t"/>
            </v:shape>
            <v:shape style="position:absolute;left:4010;top:4711;width:307;height:307" coordorigin="4010,4711" coordsize="307,307" path="m4010,5018l4317,5018,4317,4711,4010,4711,4010,5018xe" filled="t" fillcolor="#F5F5F5" stroked="f">
              <v:path arrowok="t"/>
              <v:fill/>
            </v:shape>
            <v:shape style="position:absolute;left:4010;top:4711;width:307;height:307" coordorigin="4010,4711" coordsize="307,307" path="m4010,5018l4317,5018,4317,4711,4010,4711,4010,5018xe" filled="f" stroked="t" strokeweight="0.5pt" strokecolor="#000000">
              <v:path arrowok="t"/>
            </v:shape>
            <v:shape style="position:absolute;left:4010;top:4096;width:307;height:307" coordorigin="4010,4096" coordsize="307,307" path="m4010,4404l4317,4404,4317,4096,4010,4096,4010,4404xe" filled="t" fillcolor="#F5F5F5" stroked="f">
              <v:path arrowok="t"/>
              <v:fill/>
            </v:shape>
            <v:shape style="position:absolute;left:4010;top:4096;width:307;height:307" coordorigin="4010,4096" coordsize="307,307" path="m4010,4404l4317,4404,4317,4096,4010,4096,4010,4404xe" filled="f" stroked="t" strokeweight="0.5pt" strokecolor="#000000">
              <v:path arrowok="t"/>
            </v:shape>
            <v:shape style="position:absolute;left:4010;top:3789;width:307;height:307" coordorigin="4010,3789" coordsize="307,307" path="m4010,4096l4317,4096,4317,3789,4010,3789,4010,4096xe" filled="t" fillcolor="#F5F5F5" stroked="f">
              <v:path arrowok="t"/>
              <v:fill/>
            </v:shape>
            <v:shape style="position:absolute;left:4010;top:3789;width:307;height:307" coordorigin="4010,3789" coordsize="307,307" path="m4010,4096l4317,4096,4317,3789,4010,3789,4010,4096xe" filled="f" stroked="t" strokeweight="0.5pt" strokecolor="#000000">
              <v:path arrowok="t"/>
            </v:shape>
            <v:shape style="position:absolute;left:4010;top:3482;width:307;height:307" coordorigin="4010,3482" coordsize="307,307" path="m4010,3789l4317,3789,4317,3482,4010,3482,4010,3789xe" filled="t" fillcolor="#F5F5F5" stroked="f">
              <v:path arrowok="t"/>
              <v:fill/>
            </v:shape>
            <v:shape style="position:absolute;left:4010;top:3482;width:307;height:307" coordorigin="4010,3482" coordsize="307,307" path="m4010,3789l4317,3789,4317,3482,4010,3482,4010,3789xe" filled="f" stroked="t" strokeweight="0.5pt" strokecolor="#000000">
              <v:path arrowok="t"/>
            </v:shape>
            <v:shape style="position:absolute;left:4010;top:5018;width:307;height:307" coordorigin="4010,5018" coordsize="307,307" path="m4010,5325l4317,5325,4317,5018,4010,5018,4010,5325xe" filled="t" fillcolor="#F5F5F5" stroked="f">
              <v:path arrowok="t"/>
              <v:fill/>
            </v:shape>
            <v:shape style="position:absolute;left:4010;top:5018;width:307;height:307" coordorigin="4010,5018" coordsize="307,307" path="m4010,5325l4317,5325,4317,5018,4010,5018,4010,5325xe" filled="f" stroked="t" strokeweight="0.5pt" strokecolor="#000000">
              <v:path arrowok="t"/>
            </v:shape>
            <v:shape style="position:absolute;left:4010;top:3175;width:307;height:307" coordorigin="4010,3175" coordsize="307,307" path="m4010,3482l4317,3482,4317,3175,4010,3175,4010,3482xe" filled="t" fillcolor="#F5F5F5" stroked="f">
              <v:path arrowok="t"/>
              <v:fill/>
            </v:shape>
            <v:shape style="position:absolute;left:4010;top:3175;width:307;height:307" coordorigin="4010,3175" coordsize="307,307" path="m4010,3482l4317,3482,4317,3175,4010,3175,4010,3482xe" filled="f" stroked="t" strokeweight="0.5pt" strokecolor="#000000">
              <v:path arrowok="t"/>
            </v:shape>
            <v:shape style="position:absolute;left:4931;top:5939;width:307;height:307" coordorigin="4931,5939" coordsize="307,307" path="m4931,6246l5238,6246,5238,5939,4931,5939,4931,6246xe" filled="t" fillcolor="#F5F5F5" stroked="f">
              <v:path arrowok="t"/>
              <v:fill/>
            </v:shape>
            <v:shape style="position:absolute;left:4931;top:5939;width:307;height:307" coordorigin="4931,5939" coordsize="307,307" path="m4931,6246l5238,6246,5238,5939,4931,5939,4931,6246xe" filled="f" stroked="t" strokeweight="0.5pt" strokecolor="#000000">
              <v:path arrowok="t"/>
            </v:shape>
            <v:shape style="position:absolute;left:4625;top:5939;width:307;height:307" coordorigin="4625,5939" coordsize="307,307" path="m4625,6246l4932,6246,4932,5939,4625,5939,4625,6246xe" filled="t" fillcolor="#F5F5F5" stroked="f">
              <v:path arrowok="t"/>
              <v:fill/>
            </v:shape>
            <v:shape style="position:absolute;left:4625;top:5939;width:307;height:307" coordorigin="4625,5939" coordsize="307,307" path="m4625,6246l4932,6246,4932,5939,4625,5939,4625,6246xe" filled="f" stroked="t" strokeweight="0.5pt" strokecolor="#000000">
              <v:path arrowok="t"/>
            </v:shape>
            <v:shape style="position:absolute;left:3396;top:3175;width:307;height:307" coordorigin="3396,3175" coordsize="307,307" path="m3396,3482l3703,3482,3703,3175,3396,3175,3396,3482xe" filled="t" fillcolor="#F5F5F5" stroked="f">
              <v:path arrowok="t"/>
              <v:fill/>
            </v:shape>
            <v:shape style="position:absolute;left:3396;top:3175;width:307;height:307" coordorigin="3396,3175" coordsize="307,307" path="m3396,3482l3703,3482,3703,3175,3396,3175,3396,3482xe" filled="f" stroked="t" strokeweight="0.5pt" strokecolor="#000000">
              <v:path arrowok="t"/>
            </v:shape>
            <v:shape style="position:absolute;left:3703;top:3175;width:307;height:307" coordorigin="3703,3175" coordsize="307,307" path="m3703,3482l4010,3482,4010,3175,3703,3175,3703,3482xe" filled="t" fillcolor="#F5F5F5" stroked="f">
              <v:path arrowok="t"/>
              <v:fill/>
            </v:shape>
            <v:shape style="position:absolute;left:3703;top:3175;width:307;height:307" coordorigin="3703,3175" coordsize="307,307" path="m3703,3482l4010,3482,4010,3175,3703,3175,3703,3482xe" filled="f" stroked="t" strokeweight="0.5pt" strokecolor="#000000">
              <v:path arrowok="t"/>
            </v:shape>
            <v:shape style="position:absolute;left:3394;top:6554;width:307;height:307" coordorigin="3394,6554" coordsize="307,307" path="m3394,6861l3701,6861,3701,6554,3394,6554,3394,6861xe" filled="t" fillcolor="#F5F5F5" stroked="f">
              <v:path arrowok="t"/>
              <v:fill/>
            </v:shape>
            <v:shape style="position:absolute;left:3394;top:6554;width:307;height:307" coordorigin="3394,6554" coordsize="307,307" path="m3394,6861l3701,6861,3701,6554,3394,6554,3394,6861xe" filled="f" stroked="t" strokeweight="0.5pt" strokecolor="#000000">
              <v:path arrowok="t"/>
            </v:shape>
            <v:shape style="position:absolute;left:3704;top:6554;width:307;height:307" coordorigin="3704,6554" coordsize="307,307" path="m3704,6861l4011,6861,4011,6554,3704,6554,3704,6861xe" filled="t" fillcolor="#F5F5F5" stroked="f">
              <v:path arrowok="t"/>
              <v:fill/>
            </v:shape>
            <v:shape style="position:absolute;left:3704;top:6554;width:307;height:307" coordorigin="3704,6554" coordsize="307,307" path="m3704,6861l4011,6861,4011,6554,3704,6554,3704,6861xe" filled="f" stroked="t" strokeweight="0.5pt" strokecolor="#000000">
              <v:path arrowok="t"/>
            </v:shape>
            <v:shape style="position:absolute;left:3394;top:5632;width:307;height:307" coordorigin="3394,5632" coordsize="307,307" path="m3394,5939l3701,5939,3701,5632,3394,5632,3394,5939xe" filled="t" fillcolor="#F5F5F5" stroked="f">
              <v:path arrowok="t"/>
              <v:fill/>
            </v:shape>
            <v:shape style="position:absolute;left:3394;top:5632;width:307;height:307" coordorigin="3394,5632" coordsize="307,307" path="m3394,5939l3701,5939,3701,5632,3394,5632,3394,5939xe" filled="f" stroked="t" strokeweight="0.5pt" strokecolor="#000000">
              <v:path arrowok="t"/>
            </v:shape>
            <v:shape style="position:absolute;left:3701;top:5632;width:307;height:307" coordorigin="3701,5632" coordsize="307,307" path="m3701,5939l4008,5939,4008,5632,3701,5632,3701,5939xe" filled="t" fillcolor="#F5F5F5" stroked="f">
              <v:path arrowok="t"/>
              <v:fill/>
            </v:shape>
            <v:shape style="position:absolute;left:3701;top:5632;width:307;height:307" coordorigin="3701,5632" coordsize="307,307" path="m3701,5939l4008,5939,4008,5632,3701,5632,3701,5939xe" filled="f" stroked="t" strokeweight="0.5pt" strokecolor="#000000">
              <v:path arrowok="t"/>
            </v:shape>
            <v:shape style="position:absolute;left:3089;top:3175;width:307;height:307" coordorigin="3089,3175" coordsize="307,307" path="m3089,3482l3396,3482,3396,3175,3089,3175,3089,3482xe" filled="t" fillcolor="#F5F5F5" stroked="f">
              <v:path arrowok="t"/>
              <v:fill/>
            </v:shape>
            <v:shape style="position:absolute;left:3089;top:3175;width:307;height:307" coordorigin="3089,3175" coordsize="307,307" path="m3089,3482l3396,3482,3396,3175,3089,3175,3089,3482xe" filled="f" stroked="t" strokeweight="0.5pt" strokecolor="#000000">
              <v:path arrowok="t"/>
            </v:shape>
            <v:shape style="position:absolute;left:3088;top:6554;width:307;height:307" coordorigin="3088,6554" coordsize="307,307" path="m3088,6861l3396,6861,3396,6554,3088,6554,3088,6861xe" filled="t" fillcolor="#F5F5F5" stroked="f">
              <v:path arrowok="t"/>
              <v:fill/>
            </v:shape>
            <v:shape style="position:absolute;left:3088;top:6554;width:307;height:307" coordorigin="3088,6554" coordsize="307,307" path="m3088,6861l3396,6861,3396,6554,3088,6554,3088,6861xe" filled="f" stroked="t" strokeweight="0.5pt" strokecolor="#000000">
              <v:path arrowok="t"/>
            </v:shape>
            <v:shape style="position:absolute;left:5544;top:5939;width:307;height:307" coordorigin="5544,5939" coordsize="307,307" path="m5544,6246l5851,6246,5851,5939,5544,5939,5544,6246xe" filled="t" fillcolor="#F5F5F5" stroked="f">
              <v:path arrowok="t"/>
              <v:fill/>
            </v:shape>
            <v:shape style="position:absolute;left:5544;top:5939;width:307;height:307" coordorigin="5544,5939" coordsize="307,307" path="m5544,6246l5851,6246,5851,5939,5544,5939,5544,6246xe" filled="f" stroked="t" strokeweight="0.5pt" strokecolor="#000000">
              <v:path arrowok="t"/>
            </v:shape>
            <v:shape style="position:absolute;left:5853;top:5939;width:307;height:307" coordorigin="5853,5939" coordsize="307,307" path="m5853,6246l6160,6246,6160,5939,5853,5939,5853,6246xe" filled="t" fillcolor="#F5F5F5" stroked="f">
              <v:path arrowok="t"/>
              <v:fill/>
            </v:shape>
            <v:shape style="position:absolute;left:5853;top:5939;width:307;height:307" coordorigin="5853,5939" coordsize="307,307" path="m5853,6246l6160,6246,6160,5939,5853,5939,5853,6246xe" filled="f" stroked="t" strokeweight="0.5pt" strokecolor="#000000">
              <v:path arrowok="t"/>
            </v:shape>
            <v:shape style="position:absolute;left:5239;top:5939;width:307;height:307" coordorigin="5239,5939" coordsize="307,307" path="m5239,6246l5546,6246,5546,5939,5239,5939,5239,6246xe" filled="t" fillcolor="#F5F5F5" stroked="f">
              <v:path arrowok="t"/>
              <v:fill/>
            </v:shape>
            <v:shape style="position:absolute;left:5239;top:5939;width:307;height:307" coordorigin="5239,5939" coordsize="307,307" path="m5239,6246l5546,6246,5546,5939,5239,5939,5239,6246xe" filled="f" stroked="t" strokeweight="0.5pt" strokecolor="#000000">
              <v:path arrowok="t"/>
            </v:shape>
            <v:shape style="position:absolute;left:2777;top:5632;width:307;height:307" coordorigin="2777,5632" coordsize="307,307" path="m2777,5939l3084,5939,3084,5632,2777,5632,2777,5939xe" filled="t" fillcolor="#F5F5F5" stroked="f">
              <v:path arrowok="t"/>
              <v:fill/>
            </v:shape>
            <v:shape style="position:absolute;left:2777;top:5632;width:307;height:307" coordorigin="2777,5632" coordsize="307,307" path="m2777,5939l3084,5939,3084,5632,2777,5632,2777,5939xe" filled="f" stroked="t" strokeweight="0.5pt" strokecolor="#000000">
              <v:path arrowok="t"/>
            </v:shape>
            <v:shape style="position:absolute;left:2467;top:5632;width:307;height:307" coordorigin="2467,5632" coordsize="307,307" path="m2467,5939l2774,5939,2774,5632,2467,5632,2467,5939xe" filled="t" fillcolor="#F5F5F5" stroked="f">
              <v:path arrowok="t"/>
              <v:fill/>
            </v:shape>
            <v:shape style="position:absolute;left:2467;top:5632;width:307;height:307" coordorigin="2467,5632" coordsize="307,307" path="m2467,5939l2774,5939,2774,5632,2467,5632,2467,5939xe" filled="f" stroked="t" strokeweight="0.5pt" strokecolor="#000000">
              <v:path arrowok="t"/>
            </v:shape>
            <v:shape style="position:absolute;left:3084;top:5632;width:307;height:307" coordorigin="3084,5632" coordsize="307,307" path="m3084,5939l3391,5939,3391,5632,3084,5632,3084,5939xe" filled="t" fillcolor="#F5F5F5" stroked="f">
              <v:path arrowok="t"/>
              <v:fill/>
            </v:shape>
            <v:shape style="position:absolute;left:3084;top:5632;width:307;height:307" coordorigin="3084,5632" coordsize="307,307" path="m3084,5939l3391,5939,3391,5632,3084,5632,3084,5939xe" filled="f" stroked="t" strokeweight="0.5pt" strokecolor="#000000">
              <v:path arrowok="t"/>
            </v:shape>
            <v:shape style="position:absolute;left:4317;top:3175;width:307;height:307" coordorigin="4317,3175" coordsize="307,307" path="m4317,3482l4625,3482,4625,3175,4317,3175,4317,3482xe" filled="t" fillcolor="#F5F5F5" stroked="f">
              <v:path arrowok="t"/>
              <v:fill/>
            </v:shape>
            <v:shape style="position:absolute;left:4317;top:3175;width:307;height:307" coordorigin="4317,3175" coordsize="307,307" path="m4317,3482l4625,3482,4625,3175,4317,3175,4317,3482xe" filled="f" stroked="t" strokeweight="0.5pt" strokecolor="#000000">
              <v:path arrowok="t"/>
            </v:shape>
            <v:shape style="position:absolute;left:4317;top:5632;width:307;height:307" coordorigin="4317,5632" coordsize="307,307" path="m4317,5939l4625,5939,4625,5632,4317,5632,4317,5939xe" filled="t" fillcolor="#F5F5F5" stroked="f">
              <v:path arrowok="t"/>
              <v:fill/>
            </v:shape>
            <v:shape style="position:absolute;left:4317;top:5632;width:307;height:307" coordorigin="4317,5632" coordsize="307,307" path="m4317,5939l4625,5939,4625,5632,4317,5632,4317,5939xe" filled="f" stroked="t" strokeweight="0.5pt" strokecolor="#000000">
              <v:path arrowok="t"/>
            </v:shape>
            <w10:wrap type="none"/>
          </v:group>
        </w:pict>
      </w:r>
      <w:r>
        <w:rPr>
          <w:rFonts w:cs="Times New Roman" w:hAnsi="Times New Roman" w:eastAsia="Times New Roman" w:ascii="Times New Roman"/>
          <w:spacing w:val="0"/>
          <w:w w:val="63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lineRule="exact" w:line="300"/>
        <w:ind w:left="3313" w:right="-67"/>
      </w:pPr>
      <w:r>
        <w:rPr>
          <w:rFonts w:cs="Times New Roman" w:hAnsi="Times New Roman" w:eastAsia="Times New Roman" w:ascii="Times New Roman"/>
          <w:spacing w:val="0"/>
          <w:w w:val="75"/>
          <w:position w:val="-2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75"/>
          <w:position w:val="-2"/>
          <w:sz w:val="20"/>
          <w:szCs w:val="20"/>
        </w:rPr>
        <w:t>                                                         </w:t>
      </w:r>
      <w:r>
        <w:rPr>
          <w:rFonts w:cs="Times New Roman" w:hAnsi="Times New Roman" w:eastAsia="Times New Roman" w:ascii="Times New Roman"/>
          <w:spacing w:val="32"/>
          <w:w w:val="75"/>
          <w:position w:val="-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8"/>
          <w:position w:val="9"/>
          <w:sz w:val="20"/>
          <w:szCs w:val="20"/>
        </w:rPr>
        <w:t>4.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both"/>
        <w:spacing w:before="53" w:lineRule="auto" w:line="295"/>
        <w:ind w:left="340" w:right="84" w:hanging="340"/>
      </w:pPr>
      <w:r>
        <w:br w:type="column"/>
      </w:r>
      <w:r>
        <w:rPr>
          <w:rFonts w:cs="Times New Roman" w:hAnsi="Times New Roman" w:eastAsia="Times New Roman" w:ascii="Times New Roman"/>
          <w:spacing w:val="-2"/>
          <w:w w:val="112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0"/>
          <w:w w:val="82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spacing w:val="-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3"/>
          <w:w w:val="77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0"/>
          <w:w w:val="106"/>
          <w:sz w:val="20"/>
          <w:szCs w:val="20"/>
        </w:rPr>
        <w:t>os</w:t>
      </w:r>
      <w:r>
        <w:rPr>
          <w:rFonts w:cs="Times New Roman" w:hAnsi="Times New Roman" w:eastAsia="Times New Roman" w:ascii="Times New Roman"/>
          <w:spacing w:val="-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dos</w:t>
      </w:r>
      <w:r>
        <w:rPr>
          <w:rFonts w:cs="Times New Roman" w:hAnsi="Times New Roman" w:eastAsia="Times New Roman" w:ascii="Times New Roman"/>
          <w:spacing w:val="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vimie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os</w:t>
      </w:r>
      <w:r>
        <w:rPr>
          <w:rFonts w:cs="Times New Roman" w:hAnsi="Times New Roman" w:eastAsia="Times New Roman" w:ascii="Times New Roman"/>
          <w:spacing w:val="4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que</w:t>
      </w:r>
      <w:r>
        <w:rPr>
          <w:rFonts w:cs="Times New Roman" w:hAnsi="Times New Roman" w:eastAsia="Times New Roman" w:ascii="Times New Roman"/>
          <w:spacing w:val="1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pe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mi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en</w:t>
      </w:r>
      <w:r>
        <w:rPr>
          <w:rFonts w:cs="Times New Roman" w:hAnsi="Times New Roman" w:eastAsia="Times New Roman" w:ascii="Times New Roman"/>
          <w:spacing w:val="4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la</w:t>
      </w:r>
      <w:r>
        <w:rPr>
          <w:rFonts w:cs="Times New Roman" w:hAnsi="Times New Roman" w:eastAsia="Times New Roman" w:ascii="Times New Roman"/>
          <w:spacing w:val="-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espi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ación</w:t>
      </w:r>
      <w:r>
        <w:rPr>
          <w:rFonts w:cs="Times New Roman" w:hAnsi="Times New Roman" w:eastAsia="Times New Roman" w:ascii="Times New Roman"/>
          <w:spacing w:val="1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en</w:t>
      </w:r>
      <w:r>
        <w:rPr>
          <w:rFonts w:cs="Times New Roman" w:hAnsi="Times New Roman" w:eastAsia="Times New Roman" w:ascii="Times New Roman"/>
          <w:spacing w:val="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1"/>
          <w:sz w:val="20"/>
          <w:szCs w:val="20"/>
        </w:rPr>
        <w:t>los</w:t>
      </w:r>
      <w:r>
        <w:rPr>
          <w:rFonts w:cs="Times New Roman" w:hAnsi="Times New Roman" w:eastAsia="Times New Roman" w:ascii="Times New Roman"/>
          <w:spacing w:val="0"/>
          <w:w w:val="10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se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es</w:t>
      </w:r>
      <w:r>
        <w:rPr>
          <w:rFonts w:cs="Times New Roman" w:hAnsi="Times New Roman" w:eastAsia="Times New Roman" w:ascii="Times New Roman"/>
          <w:spacing w:val="2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humanos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son:</w:t>
      </w:r>
      <w:r>
        <w:rPr>
          <w:rFonts w:cs="Times New Roman" w:hAnsi="Times New Roman" w:eastAsia="Times New Roman" w:ascii="Times New Roman"/>
          <w:spacing w:val="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97"/>
          <w:sz w:val="20"/>
          <w:szCs w:val="20"/>
        </w:rPr>
        <w:t>inspiración</w:t>
      </w:r>
      <w:r>
        <w:rPr>
          <w:rFonts w:cs="Times New Roman" w:hAnsi="Times New Roman" w:eastAsia="Times New Roman" w:ascii="Times New Roman"/>
          <w:spacing w:val="0"/>
          <w:w w:val="97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spacing w:val="3"/>
          <w:w w:val="97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por</w:t>
      </w:r>
      <w:r>
        <w:rPr>
          <w:rFonts w:cs="Times New Roman" w:hAnsi="Times New Roman" w:eastAsia="Times New Roman" w:ascii="Times New Roman"/>
          <w:spacing w:val="2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medio</w:t>
      </w:r>
      <w:r>
        <w:rPr>
          <w:rFonts w:cs="Times New Roman" w:hAnsi="Times New Roman" w:eastAsia="Times New Roman" w:ascii="Times New Roman"/>
          <w:spacing w:val="3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de</w:t>
      </w:r>
      <w:r>
        <w:rPr>
          <w:rFonts w:cs="Times New Roman" w:hAnsi="Times New Roman" w:eastAsia="Times New Roman" w:ascii="Times New Roman"/>
          <w:spacing w:val="2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3"/>
          <w:sz w:val="20"/>
          <w:szCs w:val="20"/>
        </w:rPr>
        <w:t>cual</w:t>
      </w:r>
      <w:r>
        <w:rPr>
          <w:rFonts w:cs="Times New Roman" w:hAnsi="Times New Roman" w:eastAsia="Times New Roman" w:ascii="Times New Roman"/>
          <w:spacing w:val="0"/>
          <w:w w:val="10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el</w:t>
      </w:r>
      <w:r>
        <w:rPr>
          <w:rFonts w:cs="Times New Roman" w:hAnsi="Times New Roman" w:eastAsia="Times New Roman" w:ascii="Times New Roman"/>
          <w:spacing w:val="-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ai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2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hasta</w:t>
      </w:r>
      <w:r>
        <w:rPr>
          <w:rFonts w:cs="Times New Roman" w:hAnsi="Times New Roman" w:eastAsia="Times New Roman" w:ascii="Times New Roman"/>
          <w:spacing w:val="2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los</w:t>
      </w:r>
      <w:r>
        <w:rPr>
          <w:rFonts w:cs="Times New Roman" w:hAnsi="Times New Roman" w:eastAsia="Times New Roman" w:ascii="Times New Roman"/>
          <w:spacing w:val="-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pulmones</w:t>
      </w:r>
      <w:r>
        <w:rPr>
          <w:rFonts w:cs="Times New Roman" w:hAnsi="Times New Roman" w:eastAsia="Times New Roman" w:ascii="Times New Roman"/>
          <w:spacing w:val="4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spacing w:val="-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es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os</w:t>
      </w:r>
      <w:r>
        <w:rPr>
          <w:rFonts w:cs="Times New Roman" w:hAnsi="Times New Roman" w:eastAsia="Times New Roman" w:ascii="Times New Roman"/>
          <w:spacing w:val="2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se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5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2"/>
          <w:w w:val="105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0"/>
          <w:w w:val="103"/>
          <w:sz w:val="20"/>
          <w:szCs w:val="20"/>
        </w:rPr>
        <w:t>randan</w:t>
      </w:r>
      <w:r>
        <w:rPr>
          <w:rFonts w:cs="Times New Roman" w:hAnsi="Times New Roman" w:eastAsia="Times New Roman" w:ascii="Times New Roman"/>
          <w:spacing w:val="0"/>
          <w:w w:val="82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spacing w:val="-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spacing w:val="-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la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99"/>
          <w:sz w:val="20"/>
          <w:szCs w:val="20"/>
        </w:rPr>
        <w:t>espiración</w:t>
      </w:r>
      <w:r>
        <w:rPr>
          <w:rFonts w:cs="Times New Roman" w:hAnsi="Times New Roman" w:eastAsia="Times New Roman" w:ascii="Times New Roman"/>
          <w:spacing w:val="-16"/>
          <w:w w:val="9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que</w:t>
      </w:r>
      <w:r>
        <w:rPr>
          <w:rFonts w:cs="Times New Roman" w:hAnsi="Times New Roman" w:eastAsia="Times New Roman" w:ascii="Times New Roman"/>
          <w:spacing w:val="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pe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mi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3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96"/>
          <w:sz w:val="20"/>
          <w:szCs w:val="20"/>
        </w:rPr>
        <w:t>eliminar</w:t>
      </w:r>
      <w:r>
        <w:rPr>
          <w:rFonts w:cs="Times New Roman" w:hAnsi="Times New Roman" w:eastAsia="Times New Roman" w:ascii="Times New Roman"/>
          <w:spacing w:val="-14"/>
          <w:w w:val="9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96"/>
          <w:sz w:val="20"/>
          <w:szCs w:val="20"/>
        </w:rPr>
        <w:t>el</w:t>
      </w:r>
      <w:r>
        <w:rPr>
          <w:rFonts w:cs="Times New Roman" w:hAnsi="Times New Roman" w:eastAsia="Times New Roman" w:ascii="Times New Roman"/>
          <w:spacing w:val="-14"/>
          <w:w w:val="9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es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del</w:t>
      </w:r>
      <w:r>
        <w:rPr>
          <w:rFonts w:cs="Times New Roman" w:hAnsi="Times New Roman" w:eastAsia="Times New Roman" w:ascii="Times New Roman"/>
          <w:spacing w:val="-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95"/>
          <w:sz w:val="20"/>
          <w:szCs w:val="20"/>
        </w:rPr>
        <w:t>ai</w:t>
      </w:r>
      <w:r>
        <w:rPr>
          <w:rFonts w:cs="Times New Roman" w:hAnsi="Times New Roman" w:eastAsia="Times New Roman" w:ascii="Times New Roman"/>
          <w:spacing w:val="-2"/>
          <w:w w:val="95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95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3"/>
          <w:w w:val="9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7"/>
          <w:sz w:val="20"/>
          <w:szCs w:val="20"/>
        </w:rPr>
        <w:t>media</w:t>
      </w:r>
      <w:r>
        <w:rPr>
          <w:rFonts w:cs="Times New Roman" w:hAnsi="Times New Roman" w:eastAsia="Times New Roman" w:ascii="Times New Roman"/>
          <w:spacing w:val="-1"/>
          <w:w w:val="107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-1"/>
          <w:w w:val="119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0"/>
          <w:w w:val="113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0"/>
          <w:w w:val="11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la</w:t>
      </w:r>
      <w:r>
        <w:rPr>
          <w:rFonts w:cs="Times New Roman" w:hAnsi="Times New Roman" w:eastAsia="Times New Roman" w:ascii="Times New Roman"/>
          <w:spacing w:val="-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ción</w:t>
      </w:r>
      <w:r>
        <w:rPr>
          <w:rFonts w:cs="Times New Roman" w:hAnsi="Times New Roman" w:eastAsia="Times New Roman" w:ascii="Times New Roman"/>
          <w:spacing w:val="3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de</w:t>
      </w:r>
      <w:r>
        <w:rPr>
          <w:rFonts w:cs="Times New Roman" w:hAnsi="Times New Roman" w:eastAsia="Times New Roman" w:ascii="Times New Roman"/>
          <w:spacing w:val="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los</w:t>
      </w:r>
      <w:r>
        <w:rPr>
          <w:rFonts w:cs="Times New Roman" w:hAnsi="Times New Roman" w:eastAsia="Times New Roman" w:ascii="Times New Roman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músculos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2"/>
          <w:sz w:val="20"/>
          <w:szCs w:val="20"/>
        </w:rPr>
        <w:t>pulmona</w:t>
      </w:r>
      <w:r>
        <w:rPr>
          <w:rFonts w:cs="Times New Roman" w:hAnsi="Times New Roman" w:eastAsia="Times New Roman" w:ascii="Times New Roman"/>
          <w:spacing w:val="-2"/>
          <w:w w:val="102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3"/>
          <w:sz w:val="20"/>
          <w:szCs w:val="20"/>
        </w:rPr>
        <w:t>es</w:t>
      </w:r>
      <w:r>
        <w:rPr>
          <w:rFonts w:cs="Times New Roman" w:hAnsi="Times New Roman" w:eastAsia="Times New Roman" w:ascii="Times New Roman"/>
          <w:spacing w:val="0"/>
          <w:w w:val="82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sz w:val="28"/>
          <w:szCs w:val="28"/>
        </w:rPr>
        <w:jc w:val="left"/>
        <w:spacing w:before="6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43"/>
        <w:sectPr>
          <w:type w:val="continuous"/>
          <w:pgSz w:w="12480" w:h="15880"/>
          <w:pgMar w:top="1480" w:bottom="280" w:left="800" w:right="680"/>
          <w:cols w:num="2" w:equalWidth="off">
            <w:col w:w="5785" w:space="171"/>
            <w:col w:w="5044"/>
          </w:cols>
        </w:sectPr>
      </w:pPr>
      <w:r>
        <w:pict>
          <v:group style="position:absolute;margin-left:336.68pt;margin-top:-4.85096pt;width:247.531pt;height:22.704pt;mso-position-horizontal-relative:page;mso-position-vertical-relative:paragraph;z-index:-4516" coordorigin="6734,-97" coordsize="4951,454">
            <v:shape style="position:absolute;left:6739;top:-92;width:4941;height:444" coordorigin="6739,-92" coordsize="4941,444" path="m6846,-92l6781,-90,6740,-39,6739,245,6739,282,6754,341,6823,352,11572,352,11609,352,11668,336,11679,268,11679,15,11679,-22,11663,-81,11595,-92,6846,-92xe" filled="t" fillcolor="#E3E3E3" stroked="f">
              <v:path arrowok="t"/>
              <v:fill/>
            </v:shape>
            <v:shape style="position:absolute;left:6739;top:-92;width:4941;height:444" coordorigin="6739,-92" coordsize="4941,444" path="m6846,-92l6781,-90,6740,-39,6739,15,6739,245,6741,309,6792,351,6846,352,11572,352,11636,350,11678,299,11679,245,11679,15,11677,-49,11626,-91,11572,-92,6846,-92xe" filled="f" stroked="t" strokeweight="0.473pt" strokecolor="#E3E3E3">
              <v:path arrowok="t"/>
            </v:shape>
            <w10:wrap type="none"/>
          </v:group>
        </w:pict>
      </w:r>
      <w:r>
        <w:pict>
          <v:shape style="position:absolute;margin-left:352.083pt;margin-top:33.8036pt;width:36.0325pt;height:7.1265pt;mso-position-horizontal-relative:page;mso-position-vertical-relative:paragraph;z-index:-4512;rotation:2" type="#_x0000_t136" fillcolor="#000000" stroked="f">
            <o:extrusion v:ext="view" autorotationcenter="t"/>
            <v:textpath style="font-family:&amp;quot;Times New Roman&amp;quot;;font-size:7pt;v-text-kern:t;mso-text-shadow:auto" string="fosas nasales"/>
            <w10:wrap type="none"/>
          </v:shape>
        </w:pict>
      </w:r>
      <w:r>
        <w:pict>
          <v:shape style="position:absolute;margin-left:531.73pt;margin-top:29.2555pt;width:20.6474pt;height:7.17935pt;mso-position-horizontal-relative:page;mso-position-vertical-relative:paragraph;z-index:-4508;rotation:355" type="#_x0000_t136" fillcolor="#000000" stroked="f">
            <o:extrusion v:ext="view" autorotationcenter="t"/>
            <v:textpath style="font-family:&amp;quot;Times New Roman&amp;quot;;font-size:7pt;v-text-kern:t;mso-text-shadow:auto" string="faringe"/>
            <w10:wrap type="none"/>
          </v:shape>
        </w:pict>
      </w:r>
      <w:r>
        <w:rPr>
          <w:rFonts w:cs="Times New Roman" w:hAnsi="Times New Roman" w:eastAsia="Times New Roman" w:ascii="Times New Roman"/>
          <w:i/>
          <w:spacing w:val="-1"/>
          <w:w w:val="71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71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i/>
          <w:spacing w:val="-2"/>
          <w:w w:val="7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spacing w:val="-2"/>
          <w:w w:val="94"/>
          <w:sz w:val="20"/>
          <w:szCs w:val="20"/>
        </w:rPr>
        <w:t>estudiant</w:t>
      </w:r>
      <w:r>
        <w:rPr>
          <w:rFonts w:cs="Times New Roman" w:hAnsi="Times New Roman" w:eastAsia="Times New Roman" w:ascii="Times New Roman"/>
          <w:i/>
          <w:spacing w:val="0"/>
          <w:w w:val="94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i/>
          <w:spacing w:val="9"/>
          <w:w w:val="9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spacing w:val="-2"/>
          <w:w w:val="94"/>
          <w:sz w:val="20"/>
          <w:szCs w:val="20"/>
        </w:rPr>
        <w:t>deb</w:t>
      </w:r>
      <w:r>
        <w:rPr>
          <w:rFonts w:cs="Times New Roman" w:hAnsi="Times New Roman" w:eastAsia="Times New Roman" w:ascii="Times New Roman"/>
          <w:i/>
          <w:spacing w:val="0"/>
          <w:w w:val="94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9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spacing w:val="-2"/>
          <w:w w:val="94"/>
          <w:sz w:val="20"/>
          <w:szCs w:val="20"/>
        </w:rPr>
        <w:t>pinta</w:t>
      </w:r>
      <w:r>
        <w:rPr>
          <w:rFonts w:cs="Times New Roman" w:hAnsi="Times New Roman" w:eastAsia="Times New Roman" w:ascii="Times New Roman"/>
          <w:i/>
          <w:spacing w:val="0"/>
          <w:w w:val="94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i/>
          <w:spacing w:val="-16"/>
          <w:w w:val="9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spacing w:val="-5"/>
          <w:w w:val="94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i/>
          <w:spacing w:val="-2"/>
          <w:w w:val="94"/>
          <w:sz w:val="20"/>
          <w:szCs w:val="20"/>
        </w:rPr>
        <w:t>ad</w:t>
      </w:r>
      <w:r>
        <w:rPr>
          <w:rFonts w:cs="Times New Roman" w:hAnsi="Times New Roman" w:eastAsia="Times New Roman" w:ascii="Times New Roman"/>
          <w:i/>
          <w:spacing w:val="0"/>
          <w:w w:val="94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i/>
          <w:spacing w:val="2"/>
          <w:w w:val="9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spacing w:val="-2"/>
          <w:w w:val="94"/>
          <w:sz w:val="20"/>
          <w:szCs w:val="20"/>
        </w:rPr>
        <w:t>ó</w:t>
      </w:r>
      <w:r>
        <w:rPr>
          <w:rFonts w:cs="Times New Roman" w:hAnsi="Times New Roman" w:eastAsia="Times New Roman" w:ascii="Times New Roman"/>
          <w:i/>
          <w:spacing w:val="-4"/>
          <w:w w:val="94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i/>
          <w:spacing w:val="-2"/>
          <w:w w:val="94"/>
          <w:sz w:val="20"/>
          <w:szCs w:val="20"/>
        </w:rPr>
        <w:t>gan</w:t>
      </w:r>
      <w:r>
        <w:rPr>
          <w:rFonts w:cs="Times New Roman" w:hAnsi="Times New Roman" w:eastAsia="Times New Roman" w:ascii="Times New Roman"/>
          <w:i/>
          <w:spacing w:val="0"/>
          <w:w w:val="94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i/>
          <w:spacing w:val="2"/>
          <w:w w:val="9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spacing w:val="-2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i/>
          <w:spacing w:val="-2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spacing w:val="-2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i/>
          <w:spacing w:val="-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spacing w:val="-4"/>
          <w:w w:val="89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i/>
          <w:spacing w:val="-2"/>
          <w:w w:val="89"/>
          <w:sz w:val="20"/>
          <w:szCs w:val="20"/>
        </w:rPr>
        <w:t>olo</w:t>
      </w:r>
      <w:r>
        <w:rPr>
          <w:rFonts w:cs="Times New Roman" w:hAnsi="Times New Roman" w:eastAsia="Times New Roman" w:ascii="Times New Roman"/>
          <w:i/>
          <w:spacing w:val="0"/>
          <w:w w:val="89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i/>
          <w:spacing w:val="-10"/>
          <w:w w:val="8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spacing w:val="-2"/>
          <w:w w:val="88"/>
          <w:sz w:val="20"/>
          <w:szCs w:val="20"/>
        </w:rPr>
        <w:t>dife</w:t>
      </w:r>
      <w:r>
        <w:rPr>
          <w:rFonts w:cs="Times New Roman" w:hAnsi="Times New Roman" w:eastAsia="Times New Roman" w:ascii="Times New Roman"/>
          <w:i/>
          <w:spacing w:val="-4"/>
          <w:w w:val="88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i/>
          <w:spacing w:val="-2"/>
          <w:w w:val="99"/>
          <w:sz w:val="20"/>
          <w:szCs w:val="20"/>
        </w:rPr>
        <w:t>ent</w:t>
      </w:r>
      <w:r>
        <w:rPr>
          <w:rFonts w:cs="Times New Roman" w:hAnsi="Times New Roman" w:eastAsia="Times New Roman" w:ascii="Times New Roman"/>
          <w:i/>
          <w:spacing w:val="-4"/>
          <w:w w:val="99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72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4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270" w:right="-50"/>
      </w:pPr>
      <w:r>
        <w:rPr>
          <w:rFonts w:cs="Times New Roman" w:hAnsi="Times New Roman" w:eastAsia="Times New Roman" w:ascii="Times New Roman"/>
          <w:b/>
          <w:spacing w:val="0"/>
          <w:w w:val="156"/>
          <w:sz w:val="14"/>
          <w:szCs w:val="14"/>
        </w:rPr>
        <w:t>f</w:t>
      </w:r>
      <w:r>
        <w:rPr>
          <w:rFonts w:cs="Times New Roman" w:hAnsi="Times New Roman" w:eastAsia="Times New Roman" w:ascii="Times New Roman"/>
          <w:b/>
          <w:spacing w:val="0"/>
          <w:w w:val="156"/>
          <w:sz w:val="14"/>
          <w:szCs w:val="14"/>
        </w:rPr>
        <w:t>  </w:t>
      </w:r>
      <w:r>
        <w:rPr>
          <w:rFonts w:cs="Times New Roman" w:hAnsi="Times New Roman" w:eastAsia="Times New Roman" w:ascii="Times New Roman"/>
          <w:b/>
          <w:spacing w:val="48"/>
          <w:w w:val="156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spacing w:val="0"/>
          <w:w w:val="76"/>
          <w:position w:val="1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76"/>
          <w:position w:val="1"/>
          <w:sz w:val="20"/>
          <w:szCs w:val="20"/>
        </w:rPr>
        <w:t>    </w:t>
      </w:r>
      <w:r>
        <w:rPr>
          <w:rFonts w:cs="Times New Roman" w:hAnsi="Times New Roman" w:eastAsia="Times New Roman" w:ascii="Times New Roman"/>
          <w:spacing w:val="16"/>
          <w:w w:val="76"/>
          <w:position w:val="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76"/>
          <w:position w:val="1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82"/>
        <w:ind w:left="327" w:right="-50"/>
      </w:pPr>
      <w:r>
        <w:br w:type="column"/>
      </w:r>
      <w:r>
        <w:rPr>
          <w:rFonts w:cs="Times New Roman" w:hAnsi="Times New Roman" w:eastAsia="Times New Roman" w:ascii="Times New Roman"/>
          <w:b/>
          <w:spacing w:val="0"/>
          <w:w w:val="100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b/>
          <w:spacing w:val="0"/>
          <w:w w:val="100"/>
          <w:sz w:val="14"/>
          <w:szCs w:val="14"/>
        </w:rPr>
        <w:t>    </w:t>
      </w:r>
      <w:r>
        <w:rPr>
          <w:rFonts w:cs="Times New Roman" w:hAnsi="Times New Roman" w:eastAsia="Times New Roman" w:ascii="Times New Roman"/>
          <w:b/>
          <w:spacing w:val="22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spacing w:val="0"/>
          <w:w w:val="76"/>
          <w:position w:val="1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8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right="-34"/>
      </w:pPr>
      <w:r>
        <w:rPr>
          <w:rFonts w:cs="Times New Roman" w:hAnsi="Times New Roman" w:eastAsia="Times New Roman" w:ascii="Times New Roman"/>
          <w:spacing w:val="0"/>
          <w:w w:val="83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83"/>
          <w:sz w:val="20"/>
          <w:szCs w:val="20"/>
        </w:rPr>
        <w:t>    </w:t>
      </w:r>
      <w:r>
        <w:rPr>
          <w:rFonts w:cs="Times New Roman" w:hAnsi="Times New Roman" w:eastAsia="Times New Roman" w:ascii="Times New Roman"/>
          <w:spacing w:val="0"/>
          <w:w w:val="8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spacing w:val="2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63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79"/>
      </w:pPr>
      <w:r>
        <w:br w:type="column"/>
      </w:r>
      <w:r>
        <w:rPr>
          <w:rFonts w:cs="Times New Roman" w:hAnsi="Times New Roman" w:eastAsia="Times New Roman" w:ascii="Times New Roman"/>
          <w:spacing w:val="0"/>
          <w:w w:val="79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79"/>
          <w:sz w:val="20"/>
          <w:szCs w:val="20"/>
        </w:rPr>
        <w:t>    </w:t>
      </w:r>
      <w:r>
        <w:rPr>
          <w:rFonts w:cs="Times New Roman" w:hAnsi="Times New Roman" w:eastAsia="Times New Roman" w:ascii="Times New Roman"/>
          <w:spacing w:val="21"/>
          <w:w w:val="7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79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0"/>
          <w:w w:val="79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spacing w:val="34"/>
          <w:w w:val="7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5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83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0"/>
          <w:w w:val="83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spacing w:val="33"/>
          <w:w w:val="8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83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80" w:lineRule="auto" w:line="317"/>
        <w:ind w:left="1258" w:right="-34" w:hanging="301"/>
      </w:pPr>
      <w:r>
        <w:pict>
          <v:shape style="position:absolute;margin-left:364.63pt;margin-top:29.6467pt;width:19.4784pt;height:7.16915pt;mso-position-horizontal-relative:page;mso-position-vertical-relative:paragraph;z-index:-4507;rotation:355" type="#_x0000_t136" fillcolor="#000000" stroked="f">
            <o:extrusion v:ext="view" autorotationcenter="t"/>
            <v:textpath style="font-family:&amp;quot;Times New Roman&amp;quot;;font-size:7pt;v-text-kern:t;mso-text-shadow:auto" string="laringe"/>
            <w10:wrap type="none"/>
          </v:shape>
        </w:pict>
      </w:r>
      <w:r>
        <w:rPr>
          <w:rFonts w:cs="Times New Roman" w:hAnsi="Times New Roman" w:eastAsia="Times New Roman" w:ascii="Times New Roman"/>
          <w:b/>
          <w:spacing w:val="0"/>
          <w:w w:val="10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0"/>
          <w:sz w:val="14"/>
          <w:szCs w:val="14"/>
        </w:rPr>
        <w:t>    </w:t>
      </w:r>
      <w:r>
        <w:rPr>
          <w:rFonts w:cs="Times New Roman" w:hAnsi="Times New Roman" w:eastAsia="Times New Roman" w:ascii="Times New Roman"/>
          <w:b/>
          <w:spacing w:val="28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spacing w:val="18"/>
          <w:w w:val="100"/>
          <w:position w:val="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spacing w:val="28"/>
          <w:w w:val="100"/>
          <w:position w:val="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76"/>
          <w:position w:val="1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0"/>
          <w:w w:val="76"/>
          <w:position w:val="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63"/>
          <w:position w:val="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6"/>
        <w:ind w:left="1"/>
      </w:pPr>
      <w:r>
        <w:rPr>
          <w:rFonts w:cs="Times New Roman" w:hAnsi="Times New Roman" w:eastAsia="Times New Roman" w:ascii="Times New Roman"/>
          <w:spacing w:val="0"/>
          <w:w w:val="78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78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spacing w:val="37"/>
          <w:w w:val="7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78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0"/>
          <w:w w:val="78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spacing w:val="38"/>
          <w:w w:val="7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spacing w:val="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63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0"/>
          <w:w w:val="63"/>
          <w:sz w:val="20"/>
          <w:szCs w:val="20"/>
        </w:rPr>
        <w:t>     </w:t>
      </w:r>
      <w:r>
        <w:rPr>
          <w:rFonts w:cs="Times New Roman" w:hAnsi="Times New Roman" w:eastAsia="Times New Roman" w:ascii="Times New Roman"/>
          <w:spacing w:val="29"/>
          <w:w w:val="6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Ó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spacing w:val="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77"/>
        <w:ind w:left="1216"/>
      </w:pP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sz w:val="18"/>
          <w:szCs w:val="18"/>
        </w:rPr>
        <w:jc w:val="left"/>
        <w:spacing w:before="6" w:lineRule="exact" w:line="180"/>
      </w:pPr>
      <w:r>
        <w:br w:type="column"/>
      </w: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right="-50"/>
      </w:pPr>
      <w:r>
        <w:pict>
          <v:shape style="position:absolute;margin-left:335.102pt;margin-top:58.417pt;width:68.1054pt;height:7.12469pt;mso-position-horizontal-relative:page;mso-position-vertical-relative:paragraph;z-index:-4511;rotation:4" type="#_x0000_t136" fillcolor="#000000" stroked="f">
            <o:extrusion v:ext="view" autorotationcenter="t"/>
            <v:textpath style="font-family:&amp;quot;Times New Roman&amp;quot;;font-size:7pt;v-text-kern:t;mso-text-shadow:auto;font-weight:bold" string="bronquios y bronquiolos"/>
            <w10:wrap type="none"/>
          </v:shape>
        </w:pict>
      </w:r>
      <w:r>
        <w:rPr>
          <w:rFonts w:cs="Times New Roman" w:hAnsi="Times New Roman" w:eastAsia="Times New Roman" w:ascii="Times New Roman"/>
          <w:spacing w:val="0"/>
          <w:w w:val="81"/>
          <w:sz w:val="20"/>
          <w:szCs w:val="20"/>
        </w:rPr>
        <w:t>Á</w:t>
      </w:r>
      <w:r>
        <w:rPr>
          <w:rFonts w:cs="Times New Roman" w:hAnsi="Times New Roman" w:eastAsia="Times New Roman" w:ascii="Times New Roman"/>
          <w:spacing w:val="0"/>
          <w:w w:val="81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spacing w:val="24"/>
          <w:w w:val="8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spacing w:val="2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81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0"/>
          <w:w w:val="81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spacing w:val="36"/>
          <w:w w:val="8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81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sz w:val="11"/>
          <w:szCs w:val="11"/>
        </w:rPr>
        <w:jc w:val="left"/>
        <w:spacing w:before="6" w:lineRule="exact" w:line="100"/>
      </w:pPr>
      <w:r>
        <w:br w:type="column"/>
      </w: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left"/>
        <w:sectPr>
          <w:type w:val="continuous"/>
          <w:pgSz w:w="12480" w:h="15880"/>
          <w:pgMar w:top="1480" w:bottom="280" w:left="800" w:right="680"/>
          <w:cols w:num="5" w:equalWidth="off">
            <w:col w:w="956" w:space="215"/>
            <w:col w:w="697" w:space="217"/>
            <w:col w:w="1941" w:space="201"/>
            <w:col w:w="1040" w:space="4530"/>
            <w:col w:w="1203"/>
          </w:cols>
        </w:sectPr>
      </w:pPr>
      <w:r>
        <w:pict>
          <v:group style="position:absolute;margin-left:320.638pt;margin-top:-39.6665pt;width:263.151pt;height:117.808pt;mso-position-horizontal-relative:page;mso-position-vertical-relative:paragraph;z-index:-4519" coordorigin="6413,-793" coordsize="5263,2356">
            <v:shape type="#_x0000_t75" style="position:absolute;left:7983;top:-750;width:2030;height:2331">
              <v:imagedata o:title="" r:id="rId130"/>
            </v:shape>
            <v:shape style="position:absolute;left:6643;top:-648;width:1435;height:265" coordorigin="6643,-648" coordsize="1435,265" path="m6651,-648l6643,-444,8070,-383,6831,-573,6825,-553,6810,-539,6789,-532,6783,-532,6761,-538,6745,-552,6738,-572,6738,-463,6753,-477,6774,-484,6780,-484,6802,-478,6818,-463,6825,-444,6825,-438,6732,-442,6651,-648xe" filled="t" fillcolor="#ECECEC" stroked="f">
              <v:path arrowok="t"/>
              <v:fill/>
            </v:shape>
            <v:shape style="position:absolute;left:6643;top:-648;width:1435;height:265" coordorigin="6643,-648" coordsize="1435,265" path="m8078,-594l6651,-648,6732,-442,6738,-463,6738,-572,6738,-577,6744,-597,6759,-612,6780,-618,6786,-618,6808,-612,6824,-598,6831,-579,6831,-573,8070,-383,8078,-594xe" filled="t" fillcolor="#ECECEC" stroked="f">
              <v:path arrowok="t"/>
              <v:fill/>
            </v:shape>
            <v:shape style="position:absolute;left:6453;top:537;width:1688;height:332" coordorigin="6453,537" coordsize="1688,332" path="m6638,593l6645,612,6645,619,6638,638,6623,652,6602,658,6595,658,6613,713,6628,727,6635,746,6635,753,6541,746,6468,537,6453,741,8126,869,8141,658,6638,593xe" filled="t" fillcolor="#ECECEC" stroked="f">
              <v:path arrowok="t"/>
              <v:fill/>
            </v:shape>
            <v:shape style="position:absolute;left:6453;top:537;width:1688;height:332" coordorigin="6453,537" coordsize="1688,332" path="m6559,637l6552,618,6552,611,6559,592,6574,578,6595,572,6602,572,6623,578,6638,593,8141,658,6468,537,6541,746,6548,726,6563,712,6584,706,6591,706,6613,713,6595,658,6574,651,6559,637xe" filled="t" fillcolor="#ECECEC" stroked="f">
              <v:path arrowok="t"/>
              <v:fill/>
            </v:shape>
            <v:shape style="position:absolute;left:10037;top:-23;width:1431;height:225" coordorigin="10037,-23" coordsize="1431,225" path="m10136,88l10128,68,10128,64,10133,43,10148,28,10170,20,10037,-3,10041,202,11468,188,10223,198,10129,199,10136,88xe" filled="t" fillcolor="#ECECEC" stroked="f">
              <v:path arrowok="t"/>
              <v:fill/>
            </v:shape>
            <v:shape style="position:absolute;left:10037;top:-23;width:1431;height:225" coordorigin="10037,-23" coordsize="1431,225" path="m11465,-23l10037,-3,10170,20,10174,20,10197,25,10213,39,10221,59,10221,63,10216,84,10201,99,10180,106,10175,107,10153,102,10136,88,10129,199,10135,178,10149,163,10171,155,10175,155,10198,160,10214,174,10222,193,10223,198,11468,188,11465,-23xe" filled="t" fillcolor="#ECECEC" stroked="f">
              <v:path arrowok="t"/>
              <v:fill/>
            </v:shape>
            <v:shape style="position:absolute;left:6699;top:-121;width:1442;height:349" coordorigin="6699,-121" coordsize="1442,349" path="m8120,-121l6699,23,6830,36,6838,34,6860,37,6877,48,6887,66,6888,73,6885,93,6873,109,6854,119,6846,120,6824,118,6812,196,6824,180,6843,170,6851,169,6873,171,6890,182,6900,200,6901,207,6808,216,6721,227,8141,89,8120,-121xe" filled="t" fillcolor="#ECECEC" stroked="f">
              <v:path arrowok="t"/>
              <v:fill/>
            </v:shape>
            <v:shape style="position:absolute;left:6699;top:-121;width:1442;height:349" coordorigin="6699,-121" coordsize="1442,349" path="m6807,106l6797,89,6795,82,6799,62,6811,45,6830,36,6699,23,6721,227,6808,216,6812,196,6824,118,6807,106xe" filled="t" fillcolor="#ECECEC" stroked="f">
              <v:path arrowok="t"/>
              <v:fill/>
            </v:shape>
            <v:shape style="position:absolute;left:8110;top:762;width:548;height:44" coordorigin="8110,762" coordsize="548,44" path="m8110,762l8659,805e" filled="f" stroked="t" strokeweight="0.5pt" strokecolor="#000000">
              <v:path arrowok="t"/>
            </v:shape>
            <v:shape style="position:absolute;left:8584;top:735;width:74;height:129" coordorigin="8584,735" coordsize="74,129" path="m8595,735l8659,805,8584,864e" filled="f" stroked="t" strokeweight="0.5pt" strokecolor="#000000">
              <v:path arrowok="t"/>
            </v:shape>
            <v:shape style="position:absolute;left:8031;top:-497;width:448;height:355" coordorigin="8031,-497" coordsize="448,355" path="m8031,-497l8479,-143e" filled="f" stroked="t" strokeweight="0.5pt" strokecolor="#000000">
              <v:path arrowok="t"/>
            </v:shape>
            <v:shape style="position:absolute;left:8384;top:-236;width:94;height:101" coordorigin="8384,-236" coordsize="94,101" path="m8465,-236l8479,-143,8384,-135e" filled="f" stroked="t" strokeweight="0.5pt" strokecolor="#000000">
              <v:path arrowok="t"/>
            </v:shape>
            <v:shape style="position:absolute;left:8093;top:-23;width:818;height:368" coordorigin="8093,-23" coordsize="818,368" path="m8093,-23l8910,345e" filled="f" stroked="t" strokeweight="0.5pt" strokecolor="#000000">
              <v:path arrowok="t"/>
            </v:shape>
            <v:shape style="position:absolute;left:8820;top:258;width:90;height:118" coordorigin="8820,258" coordsize="90,118" path="m8873,258l8910,345,8820,375e" filled="f" stroked="t" strokeweight="0.5pt" strokecolor="#000000">
              <v:path arrowok="t"/>
            </v:shape>
            <v:shape style="position:absolute;left:6421;top:1180;width:1439;height:300" coordorigin="6421,1180" coordsize="1439,300" path="m6515,1337l6519,1317,6533,1301,6421,1275,6435,1480,7860,1391,7846,1180,6609,1331,6604,1352,6591,1368,6571,1376,6565,1377,6542,1374,6541,1435,6561,1426,6567,1426,6590,1429,6607,1441,6616,1460,6617,1466,6523,1472,6515,1337xe" filled="t" fillcolor="#ECECEC" stroked="f">
              <v:path arrowok="t"/>
              <v:fill/>
            </v:shape>
            <v:shape style="position:absolute;left:6421;top:1180;width:1439;height:300" coordorigin="6421,1180" coordsize="1439,300" path="m7846,1180l6421,1275,6533,1301,6553,1292,6559,1291,6581,1295,6598,1307,6608,1325,6609,1331,7846,1180xe" filled="t" fillcolor="#ECECEC" stroked="f">
              <v:path arrowok="t"/>
              <v:fill/>
            </v:shape>
            <v:shape style="position:absolute;left:6421;top:1180;width:1439;height:300" coordorigin="6421,1180" coordsize="1439,300" path="m6541,1435l6542,1374,6525,1361,6516,1343,6515,1337,6523,1472,6528,1451,6541,1435xe" filled="t" fillcolor="#ECECEC" stroked="f">
              <v:path arrowok="t"/>
              <v:fill/>
            </v:shape>
            <v:shape style="position:absolute;left:7821;top:1181;width:837;height:78" coordorigin="7821,1181" coordsize="837,78" path="m7821,1259l8659,1181e" filled="f" stroked="t" strokeweight="0.5pt" strokecolor="#000000">
              <v:path arrowok="t"/>
            </v:shape>
            <v:shape style="position:absolute;left:8584;top:1123;width:75;height:128" coordorigin="8584,1123" coordsize="75,128" path="m8584,1123l8659,1181,8596,1252e" filled="f" stroked="t" strokeweight="0.5pt" strokecolor="#000000">
              <v:path arrowok="t"/>
            </v:shape>
            <v:shape style="position:absolute;left:10224;top:518;width:1443;height:373" coordorigin="10224,518" coordsize="1443,373" path="m10352,841l10370,831,10378,830,10400,832,10417,843,10428,860,10430,867,10337,878,10249,891,11667,727,11643,518,10224,687,10355,697,10363,696,10385,698,10402,709,10413,726,10414,734,10411,754,10400,770,10381,780,10373,782,10351,779,10334,769,10340,858,10352,841xe" filled="t" fillcolor="#ECECEC" stroked="f">
              <v:path arrowok="t"/>
              <v:fill/>
            </v:shape>
            <v:shape style="position:absolute;left:10224;top:518;width:1443;height:373" coordorigin="10224,518" coordsize="1443,373" path="m10334,769l10323,751,10321,744,10324,724,10336,708,10355,697,10224,687,10249,891,10337,878,10340,858,10334,769xe" filled="t" fillcolor="#ECECEC" stroked="f">
              <v:path arrowok="t"/>
              <v:fill/>
            </v:shape>
            <v:shape style="position:absolute;left:9084;top:800;width:1169;height:195" coordorigin="9084,800" coordsize="1169,195" path="m10253,800l9084,995e" filled="f" stroked="t" strokeweight="0.5pt" strokecolor="#000000">
              <v:path arrowok="t"/>
            </v:shape>
            <v:shape style="position:absolute;left:9085;top:920;width:79;height:127" coordorigin="9085,920" coordsize="79,127" path="m9164,1047l9085,995,9142,920e" filled="f" stroked="t" strokeweight="0.5pt" strokecolor="#000000">
              <v:path arrowok="t"/>
            </v:shape>
            <v:shape style="position:absolute;left:10110;top:1180;width:1439;height:315" coordorigin="10110,1180" coordsize="1439,315" path="m10295,1236l10302,1255,10302,1262,10295,1281,10280,1295,10259,1301,10252,1301,10269,1356,10285,1370,10292,1390,10292,1396,10198,1389,10124,1180,10110,1385,11533,1495,11549,1284,10295,1236xe" filled="t" fillcolor="#ECECEC" stroked="f">
              <v:path arrowok="t"/>
              <v:fill/>
            </v:shape>
            <v:shape style="position:absolute;left:10110;top:1180;width:1439;height:315" coordorigin="10110,1180" coordsize="1439,315" path="m10216,1280l10209,1261,10209,1254,10216,1235,10231,1221,10252,1215,10259,1215,10280,1222,10295,1236,11549,1284,10124,1180,10198,1389,10205,1369,10220,1355,10241,1349,10248,1349,10269,1356,10252,1301,10231,1295,10216,1280xe" filled="t" fillcolor="#ECECEC" stroked="f">
              <v:path arrowok="t"/>
              <v:fill/>
            </v:shape>
            <v:shape style="position:absolute;left:9005;top:1255;width:1163;height:47" coordorigin="9005,1255" coordsize="1163,47" path="m10168,1301l9005,1255e" filled="f" stroked="t" strokeweight="0.5pt" strokecolor="#000000">
              <v:path arrowok="t"/>
            </v:shape>
            <v:shape style="position:absolute;left:9005;top:1193;width:72;height:129" coordorigin="9005,1193" coordsize="72,129" path="m9072,1322l9005,1255,9077,1193e" filled="f" stroked="t" strokeweight="0.5pt" strokecolor="#000000">
              <v:path arrowok="t"/>
            </v:shape>
            <v:shape style="position:absolute;left:8985;top:98;width:1082;height:369" coordorigin="8985,98" coordsize="1082,369" path="m10066,98l8985,467e" filled="f" stroked="t" strokeweight="0.5pt" strokecolor="#000000">
              <v:path arrowok="t"/>
            </v:shape>
            <v:shape style="position:absolute;left:8985;top:383;width:86;height:122" coordorigin="8985,383" coordsize="86,122" path="m9071,505l8985,466,9030,383e" filled="f" stroked="t" strokeweight="0.5pt" strokecolor="#000000">
              <v:path arrowok="t"/>
            </v:shape>
            <v:shape style="position:absolute;left:10108;top:-785;width:1442;height:349" coordorigin="10108,-785" coordsize="1442,349" path="m11529,-785l10108,-640,10239,-628,10247,-629,10269,-626,10286,-615,10296,-598,10297,-591,10294,-570,10282,-554,10263,-544,10255,-543,10233,-546,10221,-468,10233,-484,10252,-494,10260,-495,10282,-492,10299,-481,10309,-463,10310,-456,10217,-448,10130,-436,11550,-575,11529,-785xe" filled="t" fillcolor="#ECECEC" stroked="f">
              <v:path arrowok="t"/>
              <v:fill/>
            </v:shape>
            <v:shape style="position:absolute;left:10108;top:-785;width:1442;height:349" coordorigin="10108,-785" coordsize="1442,349" path="m10216,-557l10206,-575,10204,-582,10208,-602,10220,-618,10239,-628,10108,-640,10130,-436,10217,-448,10221,-468,10233,-546,10216,-557xe" filled="t" fillcolor="#ECECEC" stroked="f">
              <v:path arrowok="t"/>
              <v:fill/>
            </v:shape>
            <v:shape style="position:absolute;left:8923;top:-535;width:1222;height:681" coordorigin="8923,-535" coordsize="1222,681" path="m10146,-535l8923,145e" filled="f" stroked="t" strokeweight="0.5pt" strokecolor="#000000">
              <v:path arrowok="t"/>
            </v:shape>
            <v:shape style="position:absolute;left:8923;top:55;width:92;height:113" coordorigin="8923,55" coordsize="92,113" path="m9015,168l8923,145,8952,55e" filled="f" stroked="t" strokeweight="0.5pt" strokecolor="#000000">
              <v:path arrowok="t"/>
            </v:shape>
            <w10:wrap type="none"/>
          </v:group>
        </w:pict>
      </w:r>
      <w:r>
        <w:pict>
          <v:shape style="position:absolute;margin-left:529.026pt;margin-top:63.5796pt;width:29.8028pt;height:7.25921pt;mso-position-horizontal-relative:page;mso-position-vertical-relative:paragraph;z-index:-4510;rotation:4" type="#_x0000_t136" fillcolor="#000000" stroked="f">
            <o:extrusion v:ext="view" autorotationcenter="t"/>
            <v:textpath style="font-family:&amp;quot;Times New Roman&amp;quot;;font-size:7pt;v-text-kern:t;mso-text-shadow:auto" string="diafragma"/>
            <w10:wrap type="none"/>
          </v:shape>
        </w:pict>
      </w:r>
      <w:r>
        <w:pict>
          <v:shape style="position:absolute;margin-left:538.124pt;margin-top:31.6585pt;width:27.353pt;height:7.23782pt;mso-position-horizontal-relative:page;mso-position-vertical-relative:paragraph;z-index:-4509;rotation:354" type="#_x0000_t136" fillcolor="#000000" stroked="f">
            <o:extrusion v:ext="view" autorotationcenter="t"/>
            <v:textpath style="font-family:&amp;quot;Times New Roman&amp;quot;;font-size:7pt;v-text-kern:t;mso-text-shadow:auto" string="pulmones"/>
            <w10:wrap type="none"/>
          </v:shape>
        </w:pict>
      </w:r>
      <w:r>
        <w:rPr>
          <w:rFonts w:cs="Times New Roman" w:hAnsi="Times New Roman" w:eastAsia="Times New Roman" w:ascii="Times New Roman"/>
          <w:spacing w:val="-3"/>
          <w:w w:val="112"/>
          <w:sz w:val="14"/>
          <w:szCs w:val="14"/>
        </w:rPr>
        <w:t>tráquea</w:t>
      </w:r>
      <w:r>
        <w:rPr>
          <w:rFonts w:cs="Times New Roman" w:hAnsi="Times New Roman" w:eastAsia="Times New Roman" w:ascii="Times New Roman"/>
          <w:spacing w:val="0"/>
          <w:w w:val="100"/>
          <w:sz w:val="14"/>
          <w:szCs w:val="14"/>
        </w:rPr>
      </w:r>
    </w:p>
    <w:p>
      <w:pPr>
        <w:rPr>
          <w:sz w:val="16"/>
          <w:szCs w:val="16"/>
        </w:rPr>
        <w:jc w:val="left"/>
        <w:spacing w:before="1"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07"/>
      </w:pPr>
      <w:r>
        <w:rPr>
          <w:rFonts w:cs="Times New Roman" w:hAnsi="Times New Roman" w:eastAsia="Times New Roman" w:ascii="Times New Roman"/>
          <w:b/>
          <w:spacing w:val="0"/>
          <w:w w:val="100"/>
          <w:sz w:val="20"/>
          <w:szCs w:val="20"/>
        </w:rPr>
        <w:t>2.</w:t>
      </w:r>
      <w:r>
        <w:rPr>
          <w:rFonts w:cs="Times New Roman" w:hAnsi="Times New Roman" w:eastAsia="Times New Roman" w:ascii="Times New Roman"/>
          <w:b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b/>
          <w:spacing w:val="3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94"/>
          <w:sz w:val="20"/>
          <w:szCs w:val="20"/>
        </w:rPr>
        <w:t>Respuestas</w:t>
      </w:r>
      <w:r>
        <w:rPr>
          <w:rFonts w:cs="Times New Roman" w:hAnsi="Times New Roman" w:eastAsia="Times New Roman" w:ascii="Times New Roman"/>
          <w:i/>
          <w:spacing w:val="-11"/>
          <w:w w:val="9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92"/>
          <w:sz w:val="20"/>
          <w:szCs w:val="20"/>
        </w:rPr>
        <w:t>posible</w:t>
      </w:r>
      <w:r>
        <w:rPr>
          <w:rFonts w:cs="Times New Roman" w:hAnsi="Times New Roman" w:eastAsia="Times New Roman" w:ascii="Times New Roman"/>
          <w:i/>
          <w:spacing w:val="-2"/>
          <w:w w:val="92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i/>
          <w:spacing w:val="0"/>
          <w:w w:val="72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sz w:val="28"/>
          <w:szCs w:val="28"/>
        </w:rPr>
        <w:jc w:val="left"/>
        <w:spacing w:before="4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before="37"/>
        <w:ind w:left="2574"/>
      </w:pPr>
      <w:r>
        <w:pict>
          <v:group style="position:absolute;margin-left:139.818pt;margin-top:-0.121756pt;width:140.076pt;height:24.1319pt;mso-position-horizontal-relative:page;mso-position-vertical-relative:paragraph;z-index:-4521" coordorigin="2796,-2" coordsize="2802,483">
            <v:shape style="position:absolute;left:2805;top:6;width:2785;height:288" coordorigin="2805,6" coordsize="2785,288" path="m2805,294l5589,294,5589,6,2805,6,2805,294xe" filled="t" fillcolor="#575656" stroked="f">
              <v:path arrowok="t"/>
              <v:fill/>
            </v:shape>
            <v:shape style="position:absolute;left:2805;top:6;width:2785;height:288" coordorigin="2805,6" coordsize="2785,288" path="m2805,294l5589,294,5589,6,2805,6,2805,294xe" filled="f" stroked="t" strokeweight="0.847pt" strokecolor="#000000">
              <v:path arrowok="t"/>
            </v:shape>
            <v:shape style="position:absolute;left:4459;top:294;width:0;height:178" coordorigin="4459,294" coordsize="0,178" path="m4459,294l4459,472e" filled="f" stroked="t" strokeweight="0.847pt" strokecolor="#000000">
              <v:path arrowok="t"/>
            </v:shape>
            <w10:wrap type="none"/>
          </v:group>
        </w:pict>
      </w:r>
      <w:r>
        <w:rPr>
          <w:rFonts w:cs="Times New Roman" w:hAnsi="Times New Roman" w:eastAsia="Times New Roman" w:ascii="Times New Roman"/>
          <w:b/>
          <w:color w:val="FEFFFE"/>
          <w:spacing w:val="-4"/>
          <w:w w:val="100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b/>
          <w:color w:val="FEFFFE"/>
          <w:spacing w:val="0"/>
          <w:w w:val="100"/>
          <w:sz w:val="18"/>
          <w:szCs w:val="18"/>
        </w:rPr>
        <w:t>ipos</w:t>
      </w:r>
      <w:r>
        <w:rPr>
          <w:rFonts w:cs="Times New Roman" w:hAnsi="Times New Roman" w:eastAsia="Times New Roman" w:ascii="Times New Roman"/>
          <w:b/>
          <w:color w:val="FEFFFE"/>
          <w:spacing w:val="15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FEFFFE"/>
          <w:spacing w:val="0"/>
          <w:w w:val="100"/>
          <w:sz w:val="18"/>
          <w:szCs w:val="18"/>
        </w:rPr>
        <w:t>de</w:t>
      </w:r>
      <w:r>
        <w:rPr>
          <w:rFonts w:cs="Times New Roman" w:hAnsi="Times New Roman" w:eastAsia="Times New Roman" w:ascii="Times New Roman"/>
          <w:b/>
          <w:color w:val="FEFFFE"/>
          <w:spacing w:val="2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FEFFFE"/>
          <w:spacing w:val="-1"/>
          <w:w w:val="88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b/>
          <w:color w:val="FEFFFE"/>
          <w:spacing w:val="0"/>
          <w:w w:val="108"/>
          <w:sz w:val="18"/>
          <w:szCs w:val="18"/>
        </w:rPr>
        <w:t>espi</w:t>
      </w:r>
      <w:r>
        <w:rPr>
          <w:rFonts w:cs="Times New Roman" w:hAnsi="Times New Roman" w:eastAsia="Times New Roman" w:ascii="Times New Roman"/>
          <w:b/>
          <w:color w:val="FEFFFE"/>
          <w:spacing w:val="-2"/>
          <w:w w:val="108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b/>
          <w:color w:val="FEFFFE"/>
          <w:spacing w:val="0"/>
          <w:w w:val="109"/>
          <w:sz w:val="18"/>
          <w:szCs w:val="18"/>
        </w:rPr>
        <w:t>ación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17"/>
          <w:szCs w:val="17"/>
        </w:rPr>
        <w:jc w:val="left"/>
        <w:spacing w:before="3" w:lineRule="exact" w:line="160"/>
        <w:sectPr>
          <w:type w:val="continuous"/>
          <w:pgSz w:w="12480" w:h="15880"/>
          <w:pgMar w:top="1480" w:bottom="280" w:left="800" w:right="680"/>
        </w:sectPr>
      </w:pPr>
      <w:r>
        <w:rPr>
          <w:sz w:val="17"/>
          <w:szCs w:val="17"/>
        </w:rPr>
      </w:r>
    </w:p>
    <w:p>
      <w:pPr>
        <w:rPr>
          <w:sz w:val="18"/>
          <w:szCs w:val="18"/>
        </w:rPr>
        <w:jc w:val="left"/>
        <w:spacing w:before="1" w:lineRule="exact" w:line="180"/>
      </w:pP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ind w:left="1468" w:right="-48"/>
      </w:pPr>
      <w:r>
        <w:rPr>
          <w:rFonts w:cs="Times New Roman" w:hAnsi="Times New Roman" w:eastAsia="Times New Roman" w:ascii="Times New Roman"/>
          <w:b/>
          <w:w w:val="102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b/>
          <w:spacing w:val="-3"/>
          <w:w w:val="102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b/>
          <w:spacing w:val="-2"/>
          <w:w w:val="105"/>
          <w:sz w:val="18"/>
          <w:szCs w:val="18"/>
        </w:rPr>
        <w:t>v</w:t>
      </w:r>
      <w:r>
        <w:rPr>
          <w:rFonts w:cs="Times New Roman" w:hAnsi="Times New Roman" w:eastAsia="Times New Roman" w:ascii="Times New Roman"/>
          <w:b/>
          <w:spacing w:val="0"/>
          <w:w w:val="101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b/>
          <w:spacing w:val="4"/>
          <w:w w:val="101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b/>
          <w:spacing w:val="-1"/>
          <w:w w:val="109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b/>
          <w:spacing w:val="0"/>
          <w:w w:val="104"/>
          <w:sz w:val="18"/>
          <w:szCs w:val="18"/>
        </w:rPr>
        <w:t>eb</w:t>
      </w:r>
      <w:r>
        <w:rPr>
          <w:rFonts w:cs="Times New Roman" w:hAnsi="Times New Roman" w:eastAsia="Times New Roman" w:ascii="Times New Roman"/>
          <w:b/>
          <w:spacing w:val="-2"/>
          <w:w w:val="104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b/>
          <w:spacing w:val="0"/>
          <w:w w:val="110"/>
          <w:sz w:val="18"/>
          <w:szCs w:val="18"/>
        </w:rPr>
        <w:t>ados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before="36"/>
        <w:ind w:right="-48"/>
      </w:pPr>
      <w:r>
        <w:br w:type="column"/>
      </w:r>
      <w:r>
        <w:rPr>
          <w:rFonts w:cs="Times New Roman" w:hAnsi="Times New Roman" w:eastAsia="Times New Roman" w:ascii="Times New Roman"/>
          <w:spacing w:val="0"/>
          <w:w w:val="80"/>
          <w:sz w:val="18"/>
          <w:szCs w:val="18"/>
        </w:rPr>
        <w:t>según</w:t>
      </w:r>
      <w:r>
        <w:rPr>
          <w:rFonts w:cs="Times New Roman" w:hAnsi="Times New Roman" w:eastAsia="Times New Roman" w:ascii="Times New Roman"/>
          <w:spacing w:val="1"/>
          <w:w w:val="8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80"/>
          <w:sz w:val="18"/>
          <w:szCs w:val="18"/>
        </w:rPr>
        <w:t>su</w:t>
      </w:r>
      <w:r>
        <w:rPr>
          <w:rFonts w:cs="Times New Roman" w:hAnsi="Times New Roman" w:eastAsia="Times New Roman" w:ascii="Times New Roman"/>
          <w:spacing w:val="-9"/>
          <w:w w:val="8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80"/>
          <w:sz w:val="18"/>
          <w:szCs w:val="18"/>
        </w:rPr>
        <w:t>estru</w:t>
      </w:r>
      <w:r>
        <w:rPr>
          <w:rFonts w:cs="Times New Roman" w:hAnsi="Times New Roman" w:eastAsia="Times New Roman" w:ascii="Times New Roman"/>
          <w:spacing w:val="3"/>
          <w:w w:val="80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spacing w:val="0"/>
          <w:w w:val="84"/>
          <w:sz w:val="18"/>
          <w:szCs w:val="18"/>
        </w:rPr>
        <w:t>tu</w:t>
      </w:r>
      <w:r>
        <w:rPr>
          <w:rFonts w:cs="Times New Roman" w:hAnsi="Times New Roman" w:eastAsia="Times New Roman" w:ascii="Times New Roman"/>
          <w:spacing w:val="-1"/>
          <w:w w:val="84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spacing w:val="0"/>
          <w:w w:val="85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</w:r>
    </w:p>
    <w:p>
      <w:pPr>
        <w:rPr>
          <w:sz w:val="18"/>
          <w:szCs w:val="18"/>
        </w:rPr>
        <w:jc w:val="left"/>
        <w:spacing w:before="1" w:lineRule="exact" w:line="180"/>
      </w:pPr>
      <w:r>
        <w:br w:type="column"/>
      </w: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ind w:right="-48"/>
      </w:pPr>
      <w:r>
        <w:rPr>
          <w:rFonts w:cs="Times New Roman" w:hAnsi="Times New Roman" w:eastAsia="Times New Roman" w:ascii="Times New Roman"/>
          <w:b/>
          <w:spacing w:val="-5"/>
          <w:w w:val="105"/>
          <w:sz w:val="18"/>
          <w:szCs w:val="18"/>
        </w:rPr>
        <w:t>v</w:t>
      </w:r>
      <w:r>
        <w:rPr>
          <w:rFonts w:cs="Times New Roman" w:hAnsi="Times New Roman" w:eastAsia="Times New Roman" w:ascii="Times New Roman"/>
          <w:b/>
          <w:spacing w:val="-3"/>
          <w:w w:val="101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b/>
          <w:spacing w:val="1"/>
          <w:w w:val="101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b/>
          <w:spacing w:val="-4"/>
          <w:w w:val="109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b/>
          <w:spacing w:val="-3"/>
          <w:w w:val="104"/>
          <w:sz w:val="18"/>
          <w:szCs w:val="18"/>
        </w:rPr>
        <w:t>eb</w:t>
      </w:r>
      <w:r>
        <w:rPr>
          <w:rFonts w:cs="Times New Roman" w:hAnsi="Times New Roman" w:eastAsia="Times New Roman" w:ascii="Times New Roman"/>
          <w:b/>
          <w:spacing w:val="-4"/>
          <w:w w:val="104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b/>
          <w:spacing w:val="-3"/>
          <w:w w:val="110"/>
          <w:sz w:val="18"/>
          <w:szCs w:val="18"/>
        </w:rPr>
        <w:t>ados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</w:r>
    </w:p>
    <w:p>
      <w:pPr>
        <w:rPr>
          <w:sz w:val="22"/>
          <w:szCs w:val="22"/>
        </w:rPr>
        <w:jc w:val="left"/>
        <w:spacing w:before="18" w:lineRule="exact" w:line="220"/>
      </w:pPr>
      <w:r>
        <w:br w:type="column"/>
      </w: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ectPr>
          <w:type w:val="continuous"/>
          <w:pgSz w:w="12480" w:h="15880"/>
          <w:pgMar w:top="1480" w:bottom="280" w:left="800" w:right="680"/>
          <w:cols w:num="4" w:equalWidth="off">
            <w:col w:w="2599" w:space="407"/>
            <w:col w:w="1115" w:space="121"/>
            <w:col w:w="948" w:space="681"/>
            <w:col w:w="5129"/>
          </w:cols>
        </w:sectPr>
      </w:pPr>
      <w:r>
        <w:pict>
          <v:group style="position:absolute;margin-left:320.513pt;margin-top:-7.10093pt;width:263.664pt;height:47.656pt;mso-position-horizontal-relative:page;mso-position-vertical-relative:paragraph;z-index:-4518" coordorigin="6410,-142" coordsize="5273,953">
            <v:shape style="position:absolute;left:6744;top:-132;width:4929;height:933" coordorigin="6744,-132" coordsize="4929,933" path="m6746,-132l6744,618,11674,801,11674,-131,6746,-132xe" filled="t" fillcolor="#ECECEC" stroked="f">
              <v:path arrowok="t"/>
              <v:fill/>
            </v:shape>
            <v:shape type="#_x0000_t75" style="position:absolute;left:8230;top:-760;width:3534;height:2009">
              <v:imagedata o:title="" r:id="rId131"/>
            </v:shape>
            <v:shape style="position:absolute;left:6415;top:-129;width:748;height:748" coordorigin="6415,-129" coordsize="748,748" path="m6789,618l6820,617,6850,613,6879,607,6907,599,6935,589,6961,576,6986,562,7010,546,7032,528,7053,509,7073,488,7091,465,7107,441,7121,416,7134,390,7144,363,7152,334,7158,305,7162,275,7163,244,7162,214,7158,184,7152,155,7144,126,7134,99,7121,73,7107,47,7091,24,7073,1,7053,-20,7032,-40,7010,-57,6986,-73,6961,-88,6935,-100,6907,-110,6879,-119,6850,-125,6820,-128,6789,-129,6758,-128,6728,-125,6699,-119,6671,-110,6644,-100,6617,-88,6592,-73,6568,-57,6546,-40,6525,-20,6505,1,6487,24,6471,47,6457,73,6445,99,6434,126,6426,155,6420,184,6416,214,6415,244,6416,275,6420,305,6426,334,6434,363,6445,390,6457,416,6471,441,6487,465,6505,488,6525,509,6546,528,6568,546,6592,562,6617,576,6644,589,6671,599,6699,607,6728,613,6758,617,6789,618xe" filled="t" fillcolor="#C6C6C5" stroked="f">
              <v:path arrowok="t"/>
              <v:fill/>
            </v:shape>
            <v:shape type="#_x0000_t75" style="position:absolute;left:6433;top:-105;width:723;height:709">
              <v:imagedata o:title="" r:id="rId132"/>
            </v:shape>
            <v:shape style="position:absolute;left:6564;top:22;width:460;height:455" coordorigin="6564,22" coordsize="460,455" path="m6564,250l6565,273,6569,295,6574,316,6582,337,6591,357,6603,376,6616,393,6630,409,6646,424,6664,437,6682,448,6702,458,6723,466,6745,472,6767,475,6790,477,6794,477,6818,476,6840,473,6862,467,6883,460,6903,450,6922,439,6939,426,6956,412,6970,396,6984,379,6995,360,7005,341,7013,320,7019,299,7023,277,7024,254,7024,250,7023,227,7020,204,7014,183,7007,162,6997,142,6986,123,6973,106,6958,90,6942,75,6925,62,6906,51,6886,41,6866,33,6844,27,6822,24,6798,22,6794,22,6771,23,6748,27,6727,32,6706,39,6686,49,6667,60,6649,73,6633,87,6618,103,6605,120,6593,139,6584,158,6576,179,6570,200,6566,223,6564,245,6564,250xe" filled="t" fillcolor="#575656" stroked="f">
              <v:path arrowok="t"/>
              <v:fill/>
            </v:shape>
            <v:shape style="position:absolute;left:6564;top:22;width:460;height:455" coordorigin="6564,22" coordsize="460,455" path="m6564,250l6565,273,6569,295,6574,316,6582,337,6591,357,6603,376,6616,393,6630,409,6646,424,6664,437,6682,448,6702,458,6723,466,6745,472,6767,475,6790,477,6794,477,6818,476,6840,473,6862,467,6883,460,6903,450,6922,439,6939,426,6956,412,6970,396,6984,379,6995,360,7005,341,7013,320,7019,299,7023,277,7024,254,7024,250,7023,227,7020,204,7014,183,7007,162,6997,142,6986,123,6973,106,6958,90,6942,75,6925,62,6906,51,6886,41,6866,33,6844,27,6822,24,6798,22,6794,22,6771,23,6748,27,6727,32,6706,39,6686,49,6667,60,6649,73,6633,87,6618,103,6605,120,6593,139,6584,158,6576,179,6570,200,6566,223,6564,245,6564,250xe" filled="f" stroked="t" strokeweight="0.775pt" strokecolor="#FEFFFE">
              <v:path arrowok="t"/>
            </v:shape>
            <w10:wrap type="none"/>
          </v:group>
        </w:pict>
      </w:r>
      <w:r>
        <w:pict>
          <v:shape style="position:absolute;margin-left:348.951pt;margin-top:-45.9604pt;width:22.0121pt;height:7.19114pt;mso-position-horizontal-relative:page;mso-position-vertical-relative:paragraph;z-index:-4505;rotation:357" type="#_x0000_t136" fillcolor="#000000" stroked="f">
            <o:extrusion v:ext="view" autorotationcenter="t"/>
            <v:textpath style="font-family:&amp;quot;Times New Roman&amp;quot;;font-size:7pt;v-text-kern:t;mso-text-shadow:auto" string="alveolos"/>
            <w10:wrap type="none"/>
          </v:shape>
        </w:pict>
      </w:r>
      <w:r>
        <w:rPr>
          <w:rFonts w:cs="Times New Roman" w:hAnsi="Times New Roman" w:eastAsia="Times New Roman" w:ascii="Times New Roman"/>
          <w:color w:val="FEFFFE"/>
          <w:spacing w:val="0"/>
          <w:w w:val="100"/>
          <w:position w:val="-9"/>
          <w:sz w:val="43"/>
          <w:szCs w:val="43"/>
        </w:rPr>
        <w:t>8</w:t>
      </w:r>
      <w:r>
        <w:rPr>
          <w:rFonts w:cs="Times New Roman" w:hAnsi="Times New Roman" w:eastAsia="Times New Roman" w:ascii="Times New Roman"/>
          <w:color w:val="FEFFFE"/>
          <w:spacing w:val="0"/>
          <w:w w:val="100"/>
          <w:position w:val="-9"/>
          <w:sz w:val="43"/>
          <w:szCs w:val="43"/>
        </w:rPr>
        <w:t>  </w:t>
      </w:r>
      <w:r>
        <w:rPr>
          <w:rFonts w:cs="Times New Roman" w:hAnsi="Times New Roman" w:eastAsia="Times New Roman" w:ascii="Times New Roman"/>
          <w:color w:val="FEFFFE"/>
          <w:spacing w:val="56"/>
          <w:w w:val="100"/>
          <w:position w:val="-9"/>
          <w:sz w:val="43"/>
          <w:szCs w:val="43"/>
        </w:rPr>
        <w:t> 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4"/>
          <w:szCs w:val="24"/>
        </w:rPr>
        <w:t>El</w:t>
      </w:r>
      <w:r>
        <w:rPr>
          <w:rFonts w:cs="Times New Roman" w:hAnsi="Times New Roman" w:eastAsia="Times New Roman" w:ascii="Times New Roman"/>
          <w:color w:val="000000"/>
          <w:spacing w:val="36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000"/>
          <w:spacing w:val="0"/>
          <w:w w:val="126"/>
          <w:position w:val="0"/>
          <w:sz w:val="24"/>
          <w:szCs w:val="24"/>
        </w:rPr>
        <w:t>oído</w:t>
      </w:r>
      <w:r>
        <w:rPr>
          <w:rFonts w:cs="Times New Roman" w:hAnsi="Times New Roman" w:eastAsia="Times New Roman" w:ascii="Times New Roman"/>
          <w:color w:val="000000"/>
          <w:spacing w:val="-12"/>
          <w:w w:val="126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color w:val="000000"/>
          <w:spacing w:val="23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000"/>
          <w:spacing w:val="0"/>
          <w:w w:val="129"/>
          <w:position w:val="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color w:val="000000"/>
          <w:spacing w:val="-6"/>
          <w:w w:val="129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000"/>
          <w:spacing w:val="0"/>
          <w:w w:val="129"/>
          <w:position w:val="0"/>
          <w:sz w:val="24"/>
          <w:szCs w:val="24"/>
        </w:rPr>
        <w:t>vista</w:t>
      </w:r>
      <w:r>
        <w:rPr>
          <w:rFonts w:cs="Times New Roman" w:hAnsi="Times New Roman" w:eastAsia="Times New Roman" w:ascii="Times New Roman"/>
          <w:color w:val="000000"/>
          <w:spacing w:val="5"/>
          <w:w w:val="129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000"/>
          <w:spacing w:val="0"/>
          <w:w w:val="129"/>
          <w:position w:val="0"/>
          <w:sz w:val="24"/>
          <w:szCs w:val="24"/>
        </w:rPr>
        <w:t>de</w:t>
      </w:r>
      <w:r>
        <w:rPr>
          <w:rFonts w:cs="Times New Roman" w:hAnsi="Times New Roman" w:eastAsia="Times New Roman" w:ascii="Times New Roman"/>
          <w:color w:val="000000"/>
          <w:spacing w:val="-13"/>
          <w:w w:val="129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000"/>
          <w:spacing w:val="0"/>
          <w:w w:val="129"/>
          <w:position w:val="0"/>
          <w:sz w:val="24"/>
          <w:szCs w:val="24"/>
        </w:rPr>
        <w:t>los</w:t>
      </w:r>
      <w:r>
        <w:rPr>
          <w:rFonts w:cs="Times New Roman" w:hAnsi="Times New Roman" w:eastAsia="Times New Roman" w:ascii="Times New Roman"/>
          <w:color w:val="000000"/>
          <w:spacing w:val="-19"/>
          <w:w w:val="129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000"/>
          <w:spacing w:val="0"/>
          <w:w w:val="129"/>
          <w:position w:val="0"/>
          <w:sz w:val="24"/>
          <w:szCs w:val="24"/>
        </w:rPr>
        <w:t>seres</w:t>
      </w:r>
      <w:r>
        <w:rPr>
          <w:rFonts w:cs="Times New Roman" w:hAnsi="Times New Roman" w:eastAsia="Times New Roman" w:ascii="Times New Roman"/>
          <w:color w:val="000000"/>
          <w:spacing w:val="1"/>
          <w:w w:val="129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000"/>
          <w:spacing w:val="0"/>
          <w:w w:val="129"/>
          <w:position w:val="0"/>
          <w:sz w:val="24"/>
          <w:szCs w:val="24"/>
        </w:rPr>
        <w:t>vivos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ind w:left="363" w:right="-48"/>
      </w:pPr>
      <w:r>
        <w:rPr>
          <w:rFonts w:cs="Times New Roman" w:hAnsi="Times New Roman" w:eastAsia="Times New Roman" w:ascii="Times New Roman"/>
          <w:spacing w:val="0"/>
          <w:w w:val="113"/>
          <w:sz w:val="18"/>
          <w:szCs w:val="18"/>
        </w:rPr>
        <w:t>cutánea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br w:type="column"/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ind w:right="-48"/>
      </w:pPr>
      <w:r>
        <w:pict>
          <v:shape type="#_x0000_t202" style="position:absolute;margin-left:113.343pt;margin-top:32.0307pt;width:57.0365pt;height:66.8178pt;mso-position-horizontal-relative:page;mso-position-vertical-relative:paragraph;z-index:-4515" filled="f" stroked="f">
            <v:textbox inset="0,0,0,0">
              <w:txbxContent>
                <w:tbl>
                  <w:tblPr>
                    <w:tblW w:w="0" w:type="auto"/>
                    <w:tblLook w:val="01E0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/>
                  <w:tr>
                    <w:trPr>
                      <w:trHeight w:val="180" w:hRule="exact"/>
                    </w:trPr>
                    <w:tc>
                      <w:tcPr>
                        <w:tcW w:w="564" w:type="dxa"/>
                        <w:tcBorders>
                          <w:top w:val="nil" w:sz="6" w:space="0" w:color="auto"/>
                          <w:left w:val="nil" w:sz="6" w:space="0" w:color="auto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/>
                    </w:tc>
                    <w:tc>
                      <w:tcPr>
                        <w:tcW w:w="551" w:type="dxa"/>
                        <w:tcBorders>
                          <w:top w:val="nil" w:sz="6" w:space="0" w:color="auto"/>
                          <w:left w:val="single" w:sz="7" w:space="0" w:color="000000"/>
                          <w:bottom w:val="single" w:sz="7" w:space="0" w:color="000000"/>
                          <w:right w:val="nil" w:sz="6" w:space="0" w:color="auto"/>
                        </w:tcBorders>
                      </w:tcPr>
                      <w:p/>
                    </w:tc>
                  </w:tr>
                  <w:tr>
                    <w:trPr>
                      <w:trHeight w:val="286" w:hRule="exact"/>
                    </w:trPr>
                    <w:tc>
                      <w:tcPr>
                        <w:tcW w:w="1115" w:type="dxa"/>
                        <w:gridSpan w:val="2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ECECEC"/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0"/>
                            <w:szCs w:val="20"/>
                          </w:rPr>
                          <w:jc w:val="center"/>
                          <w:spacing w:lineRule="exact" w:line="220"/>
                          <w:ind w:left="362" w:right="362"/>
                        </w:pP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72"/>
                            <w:sz w:val="20"/>
                            <w:szCs w:val="20"/>
                          </w:rPr>
                          <w:t>abeja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0"/>
                            <w:szCs w:val="20"/>
                          </w:rPr>
                        </w:r>
                      </w:p>
                    </w:tc>
                  </w:tr>
                  <w:tr>
                    <w:trPr>
                      <w:trHeight w:val="288" w:hRule="exact"/>
                    </w:trPr>
                    <w:tc>
                      <w:tcPr>
                        <w:tcW w:w="1115" w:type="dxa"/>
                        <w:gridSpan w:val="2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ECECEC"/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0"/>
                            <w:szCs w:val="20"/>
                          </w:rPr>
                          <w:jc w:val="left"/>
                          <w:spacing w:lineRule="exact" w:line="220"/>
                          <w:ind w:left="270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67"/>
                            <w:sz w:val="20"/>
                            <w:szCs w:val="20"/>
                          </w:rPr>
                          <w:t>cu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"/>
                            <w:w w:val="67"/>
                            <w:sz w:val="20"/>
                            <w:szCs w:val="20"/>
                          </w:rPr>
                          <w:t>c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70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2"/>
                            <w:w w:val="70"/>
                            <w:sz w:val="20"/>
                            <w:szCs w:val="20"/>
                          </w:rPr>
                          <w:t>r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72"/>
                            <w:sz w:val="20"/>
                            <w:szCs w:val="20"/>
                          </w:rPr>
                          <w:t>acha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0"/>
                            <w:szCs w:val="20"/>
                          </w:rPr>
                        </w:r>
                      </w:p>
                    </w:tc>
                  </w:tr>
                  <w:tr>
                    <w:trPr>
                      <w:trHeight w:val="288" w:hRule="exact"/>
                    </w:trPr>
                    <w:tc>
                      <w:tcPr>
                        <w:tcW w:w="1115" w:type="dxa"/>
                        <w:gridSpan w:val="2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ECECEC"/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0"/>
                            <w:szCs w:val="20"/>
                          </w:rPr>
                          <w:jc w:val="left"/>
                          <w:spacing w:lineRule="exact" w:line="200"/>
                          <w:ind w:left="308"/>
                        </w:pP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72"/>
                            <w:sz w:val="20"/>
                            <w:szCs w:val="20"/>
                          </w:rPr>
                          <w:t>langosta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0"/>
                            <w:szCs w:val="20"/>
                          </w:rPr>
                        </w:r>
                      </w:p>
                    </w:tc>
                  </w:tr>
                  <w:tr>
                    <w:trPr>
                      <w:trHeight w:val="286" w:hRule="exact"/>
                    </w:trPr>
                    <w:tc>
                      <w:tcPr>
                        <w:tcW w:w="1115" w:type="dxa"/>
                        <w:gridSpan w:val="2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ECECEC"/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0"/>
                            <w:szCs w:val="20"/>
                          </w:rPr>
                          <w:jc w:val="center"/>
                          <w:spacing w:lineRule="exact" w:line="200"/>
                          <w:ind w:left="357" w:right="358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70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2"/>
                            <w:w w:val="70"/>
                            <w:sz w:val="20"/>
                            <w:szCs w:val="20"/>
                          </w:rPr>
                          <w:t>r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74"/>
                            <w:sz w:val="20"/>
                            <w:szCs w:val="20"/>
                          </w:rPr>
                          <w:t>aña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0"/>
                            <w:szCs w:val="20"/>
                          </w:rPr>
                        </w:r>
                      </w:p>
                    </w:tc>
                  </w:tr>
                </w:tbl>
                <w:p>
                  <w:pPr>
                    <w:jc w:val="left"/>
                  </w:pPr>
                </w:p>
              </w:txbxContent>
            </v:textbox>
            <w10:wrap type="none"/>
          </v:shape>
        </w:pict>
      </w:r>
      <w:r>
        <w:rPr>
          <w:rFonts w:cs="Times New Roman" w:hAnsi="Times New Roman" w:eastAsia="Times New Roman" w:ascii="Times New Roman"/>
          <w:w w:val="111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spacing w:val="-1"/>
          <w:w w:val="111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spacing w:val="0"/>
          <w:w w:val="111"/>
          <w:sz w:val="18"/>
          <w:szCs w:val="18"/>
        </w:rPr>
        <w:t>aqueal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br w:type="column"/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ind w:right="-48"/>
      </w:pPr>
      <w:r>
        <w:pict>
          <v:group style="position:absolute;margin-left:45.4255pt;margin-top:-69.0997pt;width:262.842pt;height:90.1518pt;mso-position-horizontal-relative:page;mso-position-vertical-relative:paragraph;z-index:-4520" coordorigin="909,-1382" coordsize="5257,1803">
            <v:shape style="position:absolute;left:2833;top:-1190;width:2765;height:0" coordorigin="2833,-1190" coordsize="2765,0" path="m2833,-1190l5598,-1190e" filled="f" stroked="t" strokeweight="0.847pt" strokecolor="#000000">
              <v:path arrowok="t"/>
            </v:shape>
            <v:shape style="position:absolute;left:2840;top:-1196;width:0;height:288" coordorigin="2840,-1196" coordsize="0,288" path="m2840,-1196l2840,-908e" filled="f" stroked="t" strokeweight="0.847pt" strokecolor="#000000">
              <v:path arrowok="t"/>
            </v:shape>
            <v:shape style="position:absolute;left:5598;top:-1196;width:0;height:288" coordorigin="5598,-1196" coordsize="0,288" path="m5598,-1196l5598,-908e" filled="f" stroked="t" strokeweight="0.847pt" strokecolor="#000000">
              <v:path arrowok="t"/>
            </v:shape>
            <v:shape style="position:absolute;left:4459;top:-1374;width:0;height:178" coordorigin="4459,-1374" coordsize="0,178" path="m4459,-1374l4459,-1196e" filled="f" stroked="t" strokeweight="0.847pt" strokecolor="#000000">
              <v:path arrowok="t"/>
            </v:shape>
            <v:shape style="position:absolute;left:2840;top:-624;width:0;height:585" coordorigin="2840,-624" coordsize="0,585" path="m2840,-624l2840,-39e" filled="f" stroked="t" strokeweight="0.847pt" strokecolor="#000000">
              <v:path arrowok="t"/>
            </v:shape>
            <v:shape style="position:absolute;left:4181;top:-332;width:0;height:292" coordorigin="4181,-332" coordsize="0,292" path="m4181,-332l4181,-39e" filled="f" stroked="t" strokeweight="0.847pt" strokecolor="#000000">
              <v:path arrowok="t"/>
            </v:shape>
            <v:shape style="position:absolute;left:1481;top:-332;width:0;height:292" coordorigin="1481,-332" coordsize="0,292" path="m1481,-332l1481,-39e" filled="f" stroked="t" strokeweight="0.847pt" strokecolor="#000000">
              <v:path arrowok="t"/>
            </v:shape>
            <v:shape style="position:absolute;left:1475;top:-325;width:2712;height:0" coordorigin="1475,-325" coordsize="2712,0" path="m1475,-325l4187,-325e" filled="f" stroked="t" strokeweight="0.847pt" strokecolor="#000000">
              <v:path arrowok="t"/>
            </v:shape>
            <v:shape style="position:absolute;left:917;top:-908;width:3832;height:284" coordorigin="917,-908" coordsize="3832,284" path="m917,-624l4749,-624,4749,-908,917,-908,917,-624xe" filled="t" fillcolor="#ECECEC" stroked="f">
              <v:path arrowok="t"/>
              <v:fill/>
            </v:shape>
            <v:shape style="position:absolute;left:917;top:-908;width:3832;height:284" coordorigin="917,-908" coordsize="3832,284" path="m917,-624l4749,-624,4749,-908,917,-908,917,-624xe" filled="f" stroked="t" strokeweight="0.847pt" strokecolor="#000000">
              <v:path arrowok="t"/>
            </v:shape>
            <v:shape style="position:absolute;left:1481;top:244;width:0;height:168" coordorigin="1481,244" coordsize="0,168" path="m1481,244l1481,413e" filled="f" stroked="t" strokeweight="0.847pt" strokecolor="#000000">
              <v:path arrowok="t"/>
            </v:shape>
            <v:shape style="position:absolute;left:917;top:-39;width:1115;height:284" coordorigin="917,-39" coordsize="1115,284" path="m917,244l2032,244,2032,-39,917,-39,917,244xe" filled="t" fillcolor="#ECECEC" stroked="f">
              <v:path arrowok="t"/>
              <v:fill/>
            </v:shape>
            <v:shape style="position:absolute;left:917;top:-39;width:1115;height:284" coordorigin="917,-39" coordsize="1115,284" path="m917,244l2032,244,2032,-39,917,-39,917,244xe" filled="f" stroked="t" strokeweight="0.847pt" strokecolor="#000000">
              <v:path arrowok="t"/>
            </v:shape>
            <v:shape style="position:absolute;left:2840;top:244;width:0;height:168" coordorigin="2840,244" coordsize="0,168" path="m2840,244l2840,413e" filled="f" stroked="t" strokeweight="0.847pt" strokecolor="#000000">
              <v:path arrowok="t"/>
            </v:shape>
            <v:shape style="position:absolute;left:2275;top:-39;width:1115;height:284" coordorigin="2275,-39" coordsize="1115,284" path="m2275,244l3391,244,3391,-39,2275,-39,2275,244xe" filled="t" fillcolor="#ECECEC" stroked="f">
              <v:path arrowok="t"/>
              <v:fill/>
            </v:shape>
            <v:shape style="position:absolute;left:2275;top:-39;width:1115;height:284" coordorigin="2275,-39" coordsize="1115,284" path="m2275,244l3391,244,3391,-39,2275,-39,2275,244xe" filled="f" stroked="t" strokeweight="0.847pt" strokecolor="#000000">
              <v:path arrowok="t"/>
            </v:shape>
            <v:shape style="position:absolute;left:4181;top:244;width:0;height:168" coordorigin="4181,244" coordsize="0,168" path="m4181,244l4181,413e" filled="f" stroked="t" strokeweight="0.847pt" strokecolor="#000000">
              <v:path arrowok="t"/>
            </v:shape>
            <v:shape style="position:absolute;left:3634;top:-39;width:1115;height:284" coordorigin="3634,-39" coordsize="1115,284" path="m3634,244l4749,244,4749,-39,3634,-39,3634,244xe" filled="t" fillcolor="#ECECEC" stroked="f">
              <v:path arrowok="t"/>
              <v:fill/>
            </v:shape>
            <v:shape style="position:absolute;left:3634;top:-39;width:1115;height:284" coordorigin="3634,-39" coordsize="1115,284" path="m3634,244l4749,244,4749,-39,3634,-39,3634,244xe" filled="f" stroked="t" strokeweight="0.847pt" strokecolor="#000000">
              <v:path arrowok="t"/>
            </v:shape>
            <v:shape style="position:absolute;left:5598;top:-637;width:0;height:597" coordorigin="5598,-637" coordsize="0,597" path="m5598,-637l5598,-39e" filled="f" stroked="t" strokeweight="0.847pt" strokecolor="#000000">
              <v:path arrowok="t"/>
            </v:shape>
            <v:shape style="position:absolute;left:4940;top:-908;width:1130;height:271" coordorigin="4940,-908" coordsize="1130,271" path="m4940,-637l6070,-637,6070,-908,4940,-908,4940,-637xe" filled="t" fillcolor="#ECECEC" stroked="f">
              <v:path arrowok="t"/>
              <v:fill/>
            </v:shape>
            <v:shape style="position:absolute;left:4940;top:-908;width:1130;height:271" coordorigin="4940,-908" coordsize="1130,271" path="m4940,-637l6070,-637,6070,-908,4940,-908,4940,-637xe" filled="f" stroked="t" strokeweight="0.847pt" strokecolor="#000000">
              <v:path arrowok="t"/>
            </v:shape>
            <v:shape style="position:absolute;left:5598;top:244;width:0;height:168" coordorigin="5598,244" coordsize="0,168" path="m5598,244l5598,413e" filled="f" stroked="t" strokeweight="0.847pt" strokecolor="#000000">
              <v:path arrowok="t"/>
            </v:shape>
            <v:shape style="position:absolute;left:5042;top:-39;width:1115;height:284" coordorigin="5042,-39" coordsize="1115,284" path="m5042,244l6157,244,6157,-39,5042,-39,5042,244xe" filled="t" fillcolor="#ECECEC" stroked="f">
              <v:path arrowok="t"/>
              <v:fill/>
            </v:shape>
            <v:shape style="position:absolute;left:5042;top:-39;width:1115;height:284" coordorigin="5042,-39" coordsize="1115,284" path="m5042,244l6157,244,6157,-39,5042,-39,5042,244xe" filled="f" stroked="t" strokeweight="0.847pt" strokecolor="#000000">
              <v:path arrowok="t"/>
            </v:shape>
            <w10:wrap type="none"/>
          </v:group>
        </w:pict>
      </w:r>
      <w:r>
        <w:pict>
          <v:shape type="#_x0000_t202" style="position:absolute;margin-left:181.259pt;margin-top:32.0307pt;width:57.0355pt;height:66.8178pt;mso-position-horizontal-relative:page;mso-position-vertical-relative:paragraph;z-index:-4514" filled="f" stroked="f">
            <v:textbox inset="0,0,0,0">
              <w:txbxContent>
                <w:tbl>
                  <w:tblPr>
                    <w:tblW w:w="0" w:type="auto"/>
                    <w:tblLook w:val="01E0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/>
                  <w:tr>
                    <w:trPr>
                      <w:trHeight w:val="180" w:hRule="exact"/>
                    </w:trPr>
                    <w:tc>
                      <w:tcPr>
                        <w:tcW w:w="547" w:type="dxa"/>
                        <w:tcBorders>
                          <w:top w:val="nil" w:sz="6" w:space="0" w:color="auto"/>
                          <w:left w:val="nil" w:sz="6" w:space="0" w:color="auto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/>
                    </w:tc>
                    <w:tc>
                      <w:tcPr>
                        <w:tcW w:w="568" w:type="dxa"/>
                        <w:tcBorders>
                          <w:top w:val="nil" w:sz="6" w:space="0" w:color="auto"/>
                          <w:left w:val="single" w:sz="7" w:space="0" w:color="000000"/>
                          <w:bottom w:val="single" w:sz="7" w:space="0" w:color="000000"/>
                          <w:right w:val="nil" w:sz="6" w:space="0" w:color="auto"/>
                        </w:tcBorders>
                      </w:tcPr>
                      <w:p/>
                    </w:tc>
                  </w:tr>
                  <w:tr>
                    <w:trPr>
                      <w:trHeight w:val="286" w:hRule="exact"/>
                    </w:trPr>
                    <w:tc>
                      <w:tcPr>
                        <w:tcW w:w="1115" w:type="dxa"/>
                        <w:gridSpan w:val="2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ECECEC"/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0"/>
                            <w:szCs w:val="20"/>
                          </w:rPr>
                          <w:jc w:val="left"/>
                          <w:spacing w:lineRule="exact" w:line="220"/>
                          <w:ind w:left="345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70"/>
                            <w:sz w:val="20"/>
                            <w:szCs w:val="20"/>
                          </w:rPr>
                          <w:t>tibu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4"/>
                            <w:w w:val="70"/>
                            <w:sz w:val="20"/>
                            <w:szCs w:val="20"/>
                          </w:rPr>
                          <w:t>r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72"/>
                            <w:sz w:val="20"/>
                            <w:szCs w:val="20"/>
                          </w:rPr>
                          <w:t>ón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0"/>
                            <w:szCs w:val="20"/>
                          </w:rPr>
                        </w:r>
                      </w:p>
                    </w:tc>
                  </w:tr>
                  <w:tr>
                    <w:trPr>
                      <w:trHeight w:val="288" w:hRule="exact"/>
                    </w:trPr>
                    <w:tc>
                      <w:tcPr>
                        <w:tcW w:w="1115" w:type="dxa"/>
                        <w:gridSpan w:val="2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ECECEC"/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0"/>
                            <w:szCs w:val="20"/>
                          </w:rPr>
                          <w:jc w:val="center"/>
                          <w:spacing w:lineRule="exact" w:line="220"/>
                          <w:ind w:left="351" w:right="351"/>
                        </w:pP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71"/>
                            <w:sz w:val="20"/>
                            <w:szCs w:val="20"/>
                          </w:rPr>
                          <w:t>pulpo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0"/>
                            <w:szCs w:val="20"/>
                          </w:rPr>
                        </w:r>
                      </w:p>
                    </w:tc>
                  </w:tr>
                  <w:tr>
                    <w:trPr>
                      <w:trHeight w:val="288" w:hRule="exact"/>
                    </w:trPr>
                    <w:tc>
                      <w:tcPr>
                        <w:tcW w:w="1115" w:type="dxa"/>
                        <w:gridSpan w:val="2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ECECEC"/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0"/>
                            <w:szCs w:val="20"/>
                          </w:rPr>
                          <w:jc w:val="center"/>
                          <w:spacing w:lineRule="exact" w:line="200"/>
                          <w:ind w:left="337" w:right="337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67"/>
                            <w:sz w:val="20"/>
                            <w:szCs w:val="20"/>
                          </w:rPr>
                          <w:t>pi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2"/>
                            <w:w w:val="67"/>
                            <w:sz w:val="20"/>
                            <w:szCs w:val="20"/>
                          </w:rPr>
                          <w:t>r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74"/>
                            <w:sz w:val="20"/>
                            <w:szCs w:val="20"/>
                          </w:rPr>
                          <w:t>aña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0"/>
                            <w:szCs w:val="20"/>
                          </w:rPr>
                        </w:r>
                      </w:p>
                    </w:tc>
                  </w:tr>
                  <w:tr>
                    <w:trPr>
                      <w:trHeight w:val="286" w:hRule="exact"/>
                    </w:trPr>
                    <w:tc>
                      <w:tcPr>
                        <w:tcW w:w="1115" w:type="dxa"/>
                        <w:gridSpan w:val="2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ECECEC"/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0"/>
                            <w:szCs w:val="20"/>
                          </w:rPr>
                          <w:jc w:val="left"/>
                          <w:spacing w:lineRule="exact" w:line="200"/>
                          <w:ind w:left="342"/>
                        </w:pP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71"/>
                            <w:sz w:val="20"/>
                            <w:szCs w:val="20"/>
                          </w:rPr>
                          <w:t>salmón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0"/>
                            <w:szCs w:val="20"/>
                          </w:rPr>
                        </w:r>
                      </w:p>
                    </w:tc>
                  </w:tr>
                </w:tbl>
                <w:p>
                  <w:pPr>
                    <w:jc w:val="left"/>
                  </w:pPr>
                </w:p>
              </w:txbxContent>
            </v:textbox>
            <w10:wrap type="none"/>
          </v:shape>
        </w:pict>
      </w:r>
      <w:r>
        <w:rPr>
          <w:rFonts w:cs="Times New Roman" w:hAnsi="Times New Roman" w:eastAsia="Times New Roman" w:ascii="Times New Roman"/>
          <w:spacing w:val="-4"/>
          <w:w w:val="111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spacing w:val="-5"/>
          <w:w w:val="111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spacing w:val="-4"/>
          <w:w w:val="109"/>
          <w:sz w:val="18"/>
          <w:szCs w:val="18"/>
        </w:rPr>
        <w:t>anquial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br w:type="column"/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ind w:right="-48"/>
      </w:pPr>
      <w:r>
        <w:rPr>
          <w:rFonts w:cs="Times New Roman" w:hAnsi="Times New Roman" w:eastAsia="Times New Roman" w:ascii="Times New Roman"/>
          <w:spacing w:val="-4"/>
          <w:w w:val="110"/>
          <w:sz w:val="18"/>
          <w:szCs w:val="18"/>
        </w:rPr>
        <w:t>pulmonar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65"/>
        <w:ind w:left="2"/>
      </w:pPr>
      <w:r>
        <w:br w:type="column"/>
      </w:r>
      <w:r>
        <w:rPr>
          <w:rFonts w:cs="Times New Roman" w:hAnsi="Times New Roman" w:eastAsia="Times New Roman" w:ascii="Times New Roman"/>
          <w:b/>
          <w:spacing w:val="-7"/>
          <w:w w:val="89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b/>
          <w:spacing w:val="-1"/>
          <w:w w:val="89"/>
          <w:sz w:val="20"/>
          <w:szCs w:val="20"/>
        </w:rPr>
        <w:t>Á</w:t>
      </w:r>
      <w:r>
        <w:rPr>
          <w:rFonts w:cs="Times New Roman" w:hAnsi="Times New Roman" w:eastAsia="Times New Roman" w:ascii="Times New Roman"/>
          <w:b/>
          <w:spacing w:val="4"/>
          <w:w w:val="89"/>
          <w:sz w:val="20"/>
          <w:szCs w:val="20"/>
        </w:rPr>
        <w:t>GIN</w:t>
      </w:r>
      <w:r>
        <w:rPr>
          <w:rFonts w:cs="Times New Roman" w:hAnsi="Times New Roman" w:eastAsia="Times New Roman" w:ascii="Times New Roman"/>
          <w:b/>
          <w:spacing w:val="0"/>
          <w:w w:val="89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b/>
          <w:spacing w:val="1"/>
          <w:w w:val="8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11"/>
          <w:sz w:val="20"/>
          <w:szCs w:val="20"/>
        </w:rPr>
        <w:t>64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53"/>
        <w:sectPr>
          <w:type w:val="continuous"/>
          <w:pgSz w:w="12480" w:h="15880"/>
          <w:pgMar w:top="1480" w:bottom="280" w:left="800" w:right="680"/>
          <w:cols w:num="5" w:equalWidth="off">
            <w:col w:w="987" w:space="723"/>
            <w:col w:w="647" w:space="678"/>
            <w:col w:w="711" w:space="685"/>
            <w:col w:w="735" w:space="450"/>
            <w:col w:w="5384"/>
          </w:cols>
        </w:sectPr>
      </w:pPr>
      <w:r>
        <w:pict>
          <v:group style="position:absolute;margin-left:339.646pt;margin-top:26.1697pt;width:176.282pt;height:220.535pt;mso-position-horizontal-relative:page;mso-position-vertical-relative:paragraph;z-index:-4517" coordorigin="6793,523" coordsize="3526,4411">
            <v:shape type="#_x0000_t75" style="position:absolute;left:6798;top:523;width:3521;height:2439">
              <v:imagedata o:title="" r:id="rId133"/>
            </v:shape>
            <v:shape style="position:absolute;left:6798;top:2958;width:311;height:2050" coordorigin="6798,2958" coordsize="311,2050" path="m6967,3662l6958,3642,6965,3828,6968,3806,6982,3677,6967,3662xe" filled="t" fillcolor="#ECECEC" stroked="f">
              <v:path arrowok="t"/>
              <v:fill/>
            </v:shape>
            <v:shape style="position:absolute;left:6798;top:2958;width:311;height:2050" coordorigin="6798,2958" coordsize="311,2050" path="m6972,3476l6982,3572,7002,3563,7016,3560,7038,3563,7057,3572,7062,3462,7047,3476,7028,3486,7013,3488,6991,3485,6972,3476xe" filled="t" fillcolor="#ECECEC" stroked="f">
              <v:path arrowok="t"/>
              <v:fill/>
            </v:shape>
            <v:shape style="position:absolute;left:6798;top:2958;width:311;height:2050" coordorigin="6798,2958" coordsize="311,2050" path="m6962,3275l6973,3371,6992,3362,7007,3359,7029,3362,7048,3372,7052,3261,7037,3276,7018,3285,7003,3287,6981,3285,6962,3275xe" filled="t" fillcolor="#ECECEC" stroked="f">
              <v:path arrowok="t"/>
              <v:fill/>
            </v:shape>
            <v:shape style="position:absolute;left:6798;top:2958;width:311;height:2050" coordorigin="6798,2958" coordsize="311,2050" path="m6953,3074l6963,3170,6982,3161,6997,3159,7019,3161,7038,3171,7043,3060,7028,3075,7008,3084,6994,3087,6972,3084,6953,3074xe" filled="t" fillcolor="#ECECEC" stroked="f">
              <v:path arrowok="t"/>
              <v:fill/>
            </v:shape>
            <v:shape style="position:absolute;left:6798;top:2958;width:311;height:2050" coordorigin="6798,2958" coordsize="311,2050" path="m7001,2959l6997,2958,6992,2958,6988,2958,6983,2958,6978,2959,6974,2960,7001,2959xe" filled="t" fillcolor="#ECECEC" stroked="f">
              <v:path arrowok="t"/>
              <v:fill/>
            </v:shape>
            <v:shape style="position:absolute;left:6798;top:2958;width:311;height:2050" coordorigin="6798,2958" coordsize="311,2050" path="m6973,4040l7101,4034,6973,4040xe" filled="t" fillcolor="#ECECEC" stroked="f">
              <v:path arrowok="t"/>
              <v:fill/>
            </v:shape>
            <v:shape style="position:absolute;left:6798;top:2958;width:311;height:2050" coordorigin="6798,2958" coordsize="311,2050" path="m6995,4200l7010,4185,7029,4176,7044,4173,7066,4176,7085,4186,7100,4201,7089,4075,7074,4090,7054,4099,7040,4101,7019,4099,7000,4089,6985,4074,6975,4055,6973,4040,6983,4241,6985,4219,6995,4200xe" filled="t" fillcolor="#ECECEC" stroked="f">
              <v:path arrowok="t"/>
              <v:fill/>
            </v:shape>
            <v:shape style="position:absolute;left:6798;top:2958;width:311;height:2050" coordorigin="6798,2958" coordsize="311,2050" path="m7014,4676l7004,4657,7012,4843,7014,4821,7028,4691,7014,4676xe" filled="t" fillcolor="#ECECEC" stroked="f">
              <v:path arrowok="t"/>
              <v:fill/>
            </v:shape>
            <v:shape style="position:absolute;left:6798;top:2958;width:311;height:2050" coordorigin="6798,2958" coordsize="311,2050" path="m7005,4620l7014,4601,7029,4587,7048,4577,7063,4575,7085,4578,7104,4587,7109,4476,7094,4491,7074,4500,7060,4503,7038,4500,7019,4491,7004,4476,7005,4620xe" filled="t" fillcolor="#ECECEC" stroked="f">
              <v:path arrowok="t"/>
              <v:fill/>
            </v:shape>
            <v:shape style="position:absolute;left:6798;top:2958;width:311;height:2050" coordorigin="6798,2958" coordsize="311,2050" path="m7009,4290l7020,4386,7039,4377,7054,4374,7075,4377,7094,4386,7099,4276,7084,4290,7065,4300,7050,4302,7028,4299,7009,4290xe" filled="t" fillcolor="#ECECEC" stroked="f">
              <v:path arrowok="t"/>
              <v:fill/>
            </v:shape>
            <v:shape style="position:absolute;left:6798;top:2958;width:311;height:2050" coordorigin="6798,2958" coordsize="311,2050" path="m6973,4040l6976,4019,6985,4000,6999,3985,7018,3976,7021,3975,7048,3974,7032,3890,7010,3887,6991,3877,6977,3862,6973,4040xe" filled="t" fillcolor="#ECECEC" stroked="f">
              <v:path arrowok="t"/>
              <v:fill/>
            </v:shape>
            <v:shape style="position:absolute;left:6798;top:2958;width:311;height:2050" coordorigin="6798,2958" coordsize="311,2050" path="m6968,3806l6977,3787,6992,3773,7011,3763,7026,3761,7048,3764,7067,3773,7082,3788,7091,3807,7093,3822,7091,3844,7081,3863,7066,3878,7047,3887,7032,3890,7048,3974,7068,3980,7084,3992,7089,3999,7096,4008,7101,4021,7102,4034,7101,4034,7098,4056,7089,4075,7100,4201,7109,4220,7111,4235,7109,4256,7099,4276,7094,4386,7109,4401,7119,4421,7121,4435,7118,4457,7109,4476,7104,4587,7119,4602,7128,4621,7131,4636,7128,4658,7118,4677,7103,4692,7084,4701,7069,4703,7048,4701,7028,4691,7014,4821,7024,4802,7039,4787,7058,4778,7073,4776,7095,4778,7114,4788,7129,4803,7138,4822,7140,4837,7138,4859,7128,4878,7113,4893,7094,4902,7079,4904,7057,4902,7038,4892,7023,4877,7014,4858,7012,4843,7004,4657,7002,4642,7005,4620,7004,4476,6995,4456,6992,4442,6995,4420,7005,4401,7020,4386,7009,4290,6994,4275,6985,4256,6983,4241,6973,4040,6973,4040,6977,3862,6967,3843,6965,3828,6958,3642,6955,3628,6958,3606,6967,3587,6982,3572,6972,3476,6957,3461,6948,3442,6946,3427,6948,3405,6958,3386,6973,3371,6962,3275,6948,3260,6938,3241,6936,3226,6939,3204,6948,3185,6963,3170,6953,3074,6938,3059,6929,3040,6926,3025,6929,3004,6938,2985,6953,2970,6971,2961,6974,2960,6798,2969,6853,3983,6894,4929,10552,4754,10515,3871,10456,2793,7001,2959,7022,2966,7038,2979,7050,2997,7055,3018,7055,3019,7052,3041,7043,3060,7038,3171,7053,3186,7062,3205,7065,3220,7062,3242,7052,3261,7048,3372,7063,3387,7072,3406,7074,3421,7072,3443,7062,3462,7057,3572,7072,3587,7081,3607,7084,3621,7081,3643,7072,3662,7057,3677,7037,3686,7023,3689,7001,3686,6982,3677,6968,3806xe" filled="t" fillcolor="#ECECEC" stroked="f">
              <v:path arrowok="t"/>
              <v:fill/>
            </v:shape>
            <w10:wrap type="none"/>
          </v:group>
        </w:pict>
      </w:r>
      <w:r>
        <w:pict>
          <v:shape style="position:absolute;margin-left:440.693pt;margin-top:152.315pt;width:66.917pt;height:9.05609pt;mso-position-horizontal-relative:page;mso-position-vertical-relative:paragraph;z-index:-4503;rotation:358" type="#_x0000_t136" fillcolor="#000000" stroked="f">
            <o:extrusion v:ext="view" autorotationcenter="t"/>
            <v:textpath style="font-family:&amp;quot;Times New Roman&amp;quot;;font-size:9pt;v-text-kern:t;mso-text-shadow:auto" string="a punto de cruzar"/>
            <w10:wrap type="none"/>
          </v:shape>
        </w:pict>
      </w:r>
      <w:r>
        <w:pict>
          <v:shape style="position:absolute;margin-left:418.64pt;margin-top:649.563pt;width:89.46pt;height:9.39254pt;mso-position-horizontal-relative:page;mso-position-vertical-relative:page;z-index:-4501;rotation:358" type="#_x0000_t136" fillcolor="#000000" stroked="f">
            <o:extrusion v:ext="view" autorotationcenter="t"/>
            <v:textpath style="font-family:&amp;quot;Times New Roman&amp;quot;;font-size:9pt;v-text-kern:t;mso-text-shadow:auto" string="sentidos necesitan  para"/>
            <w10:wrap type="none"/>
          </v:shape>
        </w:pict>
      </w:r>
      <w:r>
        <w:pict>
          <v:shape style="position:absolute;margin-left:447.673pt;margin-top:678.656pt;width:73.7123pt;height:9.26166pt;mso-position-horizontal-relative:page;mso-position-vertical-relative:page;z-index:-4498;rotation:358" type="#_x0000_t136" fillcolor="#000000" stroked="f">
            <o:extrusion v:ext="view" autorotationcenter="t"/>
            <v:textpath style="font-family:&amp;quot;Times New Roman&amp;quot;;font-size:9pt;v-text-kern:t;mso-text-shadow:auto" string="seguridad, las perso-"/>
            <w10:wrap type="none"/>
          </v:shape>
        </w:pict>
      </w:r>
      <w:r>
        <w:pict>
          <v:shape style="position:absolute;margin-left:441.913pt;margin-top:688.965pt;width:79.9766pt;height:9.13078pt;mso-position-horizontal-relative:page;mso-position-vertical-relative:page;z-index:-4496;rotation:358" type="#_x0000_t136" fillcolor="#000000" stroked="f">
            <o:extrusion v:ext="view" autorotationcenter="t"/>
            <v:textpath style="font-family:&amp;quot;Times New Roman&amp;quot;;font-size:9pt;v-text-kern:t;mso-text-shadow:auto" string="los sentidos de la vista"/>
            <w10:wrap type="none"/>
          </v:shape>
        </w:pict>
      </w:r>
      <w:r>
        <w:rPr>
          <w:rFonts w:cs="Times New Roman" w:hAnsi="Times New Roman" w:eastAsia="Times New Roman" w:ascii="Times New Roman"/>
          <w:b/>
          <w:spacing w:val="0"/>
          <w:w w:val="100"/>
          <w:sz w:val="20"/>
          <w:szCs w:val="20"/>
        </w:rPr>
        <w:t>•</w:t>
      </w:r>
      <w:r>
        <w:rPr>
          <w:rFonts w:cs="Times New Roman" w:hAnsi="Times New Roman" w:eastAsia="Times New Roman" w:ascii="Times New Roman"/>
          <w:b/>
          <w:spacing w:val="0"/>
          <w:w w:val="100"/>
          <w:sz w:val="20"/>
          <w:szCs w:val="20"/>
        </w:rPr>
        <w:t>    </w:t>
      </w:r>
      <w:r>
        <w:rPr>
          <w:rFonts w:cs="Times New Roman" w:hAnsi="Times New Roman" w:eastAsia="Times New Roman" w:ascii="Times New Roman"/>
          <w:b/>
          <w:spacing w:val="2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94"/>
          <w:sz w:val="20"/>
          <w:szCs w:val="20"/>
        </w:rPr>
        <w:t>Respuestas</w:t>
      </w:r>
      <w:r>
        <w:rPr>
          <w:rFonts w:cs="Times New Roman" w:hAnsi="Times New Roman" w:eastAsia="Times New Roman" w:ascii="Times New Roman"/>
          <w:i/>
          <w:spacing w:val="-11"/>
          <w:w w:val="9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96"/>
          <w:sz w:val="20"/>
          <w:szCs w:val="20"/>
        </w:rPr>
        <w:t>modéli</w:t>
      </w:r>
      <w:r>
        <w:rPr>
          <w:rFonts w:cs="Times New Roman" w:hAnsi="Times New Roman" w:eastAsia="Times New Roman" w:ascii="Times New Roman"/>
          <w:i/>
          <w:spacing w:val="-3"/>
          <w:w w:val="96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i/>
          <w:spacing w:val="0"/>
          <w:w w:val="95"/>
          <w:sz w:val="20"/>
          <w:szCs w:val="20"/>
        </w:rPr>
        <w:t>as</w:t>
      </w:r>
      <w:r>
        <w:rPr>
          <w:rFonts w:cs="Times New Roman" w:hAnsi="Times New Roman" w:eastAsia="Times New Roman" w:ascii="Times New Roman"/>
          <w:spacing w:val="0"/>
          <w:w w:val="69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sz w:val="15"/>
          <w:szCs w:val="15"/>
        </w:rPr>
        <w:jc w:val="left"/>
        <w:spacing w:before="7" w:lineRule="exact" w:line="140"/>
      </w:pPr>
      <w:r>
        <w:pict>
          <v:shape style="position:absolute;margin-left:88.6362pt;margin-top:52.3792pt;width:77.2813pt;height:7.69258pt;mso-position-horizontal-relative:page;mso-position-vertical-relative:page;z-index:-4506;rotation:357" type="#_x0000_t136" fillcolor="#FEFFFE" stroked="f">
            <o:extrusion v:ext="view" autorotationcenter="t"/>
            <v:textpath style="font-family:&amp;quot;Times New Roman&amp;quot;;font-size:7pt;v-text-kern:t;mso-text-shadow:auto" string="Nos autoevaluamos"/>
            <w10:wrap type="none"/>
          </v:shape>
        </w:pict>
      </w:r>
      <w:r>
        <w:rPr>
          <w:sz w:val="15"/>
          <w:szCs w:val="15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before="36"/>
        <w:ind w:left="419"/>
      </w:pPr>
      <w:r>
        <w:pict>
          <v:shape type="#_x0000_t202" style="position:absolute;margin-left:251.656pt;margin-top:13.7714pt;width:57.0355pt;height:66.8178pt;mso-position-horizontal-relative:page;mso-position-vertical-relative:paragraph;z-index:-4513" filled="f" stroked="f">
            <v:textbox inset="0,0,0,0">
              <w:txbxContent>
                <w:tbl>
                  <w:tblPr>
                    <w:tblW w:w="0" w:type="auto"/>
                    <w:tblLook w:val="01E0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/>
                  <w:tr>
                    <w:trPr>
                      <w:trHeight w:val="180" w:hRule="exact"/>
                    </w:trPr>
                    <w:tc>
                      <w:tcPr>
                        <w:tcW w:w="556" w:type="dxa"/>
                        <w:tcBorders>
                          <w:top w:val="nil" w:sz="6" w:space="0" w:color="auto"/>
                          <w:left w:val="nil" w:sz="6" w:space="0" w:color="auto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/>
                    </w:tc>
                    <w:tc>
                      <w:tcPr>
                        <w:tcW w:w="559" w:type="dxa"/>
                        <w:tcBorders>
                          <w:top w:val="nil" w:sz="6" w:space="0" w:color="auto"/>
                          <w:left w:val="single" w:sz="7" w:space="0" w:color="000000"/>
                          <w:bottom w:val="single" w:sz="7" w:space="0" w:color="000000"/>
                          <w:right w:val="nil" w:sz="6" w:space="0" w:color="auto"/>
                        </w:tcBorders>
                      </w:tcPr>
                      <w:p/>
                    </w:tc>
                  </w:tr>
                  <w:tr>
                    <w:trPr>
                      <w:trHeight w:val="286" w:hRule="exact"/>
                    </w:trPr>
                    <w:tc>
                      <w:tcPr>
                        <w:tcW w:w="1115" w:type="dxa"/>
                        <w:gridSpan w:val="2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ECECEC"/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0"/>
                            <w:szCs w:val="20"/>
                          </w:rPr>
                          <w:jc w:val="center"/>
                          <w:spacing w:lineRule="exact" w:line="220"/>
                          <w:ind w:left="389" w:right="389"/>
                        </w:pPr>
                        <w:r>
                          <w:rPr>
                            <w:rFonts w:cs="Times New Roman" w:hAnsi="Times New Roman" w:eastAsia="Times New Roman" w:ascii="Times New Roman"/>
                            <w:spacing w:val="-2"/>
                            <w:w w:val="68"/>
                            <w:sz w:val="20"/>
                            <w:szCs w:val="20"/>
                          </w:rPr>
                          <w:t>v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68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"/>
                            <w:w w:val="65"/>
                            <w:sz w:val="20"/>
                            <w:szCs w:val="20"/>
                          </w:rPr>
                          <w:t>c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74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0"/>
                            <w:szCs w:val="20"/>
                          </w:rPr>
                        </w:r>
                      </w:p>
                    </w:tc>
                  </w:tr>
                  <w:tr>
                    <w:trPr>
                      <w:trHeight w:val="288" w:hRule="exact"/>
                    </w:trPr>
                    <w:tc>
                      <w:tcPr>
                        <w:tcW w:w="1115" w:type="dxa"/>
                        <w:gridSpan w:val="2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ECECEC"/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0"/>
                            <w:szCs w:val="20"/>
                          </w:rPr>
                          <w:jc w:val="left"/>
                          <w:spacing w:lineRule="exact" w:line="220"/>
                          <w:ind w:left="349"/>
                        </w:pPr>
                        <w:r>
                          <w:rPr>
                            <w:rFonts w:cs="Times New Roman" w:hAnsi="Times New Roman" w:eastAsia="Times New Roman" w:ascii="Times New Roman"/>
                            <w:spacing w:val="-1"/>
                            <w:w w:val="65"/>
                            <w:sz w:val="20"/>
                            <w:szCs w:val="20"/>
                          </w:rPr>
                          <w:t>c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70"/>
                            <w:sz w:val="20"/>
                            <w:szCs w:val="20"/>
                          </w:rPr>
                          <w:t>aballo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0"/>
                            <w:szCs w:val="20"/>
                          </w:rPr>
                        </w:r>
                      </w:p>
                    </w:tc>
                  </w:tr>
                  <w:tr>
                    <w:trPr>
                      <w:trHeight w:val="288" w:hRule="exact"/>
                    </w:trPr>
                    <w:tc>
                      <w:tcPr>
                        <w:tcW w:w="1115" w:type="dxa"/>
                        <w:gridSpan w:val="2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ECECEC"/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0"/>
                            <w:szCs w:val="20"/>
                          </w:rPr>
                          <w:jc w:val="left"/>
                          <w:spacing w:lineRule="exact" w:line="200"/>
                          <w:ind w:left="342"/>
                        </w:pP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71"/>
                            <w:sz w:val="20"/>
                            <w:szCs w:val="20"/>
                          </w:rPr>
                          <w:t>ballena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0"/>
                            <w:szCs w:val="20"/>
                          </w:rPr>
                        </w:r>
                      </w:p>
                    </w:tc>
                  </w:tr>
                  <w:tr>
                    <w:trPr>
                      <w:trHeight w:val="286" w:hRule="exact"/>
                    </w:trPr>
                    <w:tc>
                      <w:tcPr>
                        <w:tcW w:w="1115" w:type="dxa"/>
                        <w:gridSpan w:val="2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ECECEC"/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0"/>
                            <w:szCs w:val="20"/>
                          </w:rPr>
                          <w:jc w:val="left"/>
                          <w:spacing w:lineRule="exact" w:line="200"/>
                          <w:ind w:left="295"/>
                        </w:pPr>
                        <w:r>
                          <w:rPr>
                            <w:rFonts w:cs="Times New Roman" w:hAnsi="Times New Roman" w:eastAsia="Times New Roman" w:ascii="Times New Roman"/>
                            <w:spacing w:val="-2"/>
                            <w:w w:val="65"/>
                            <w:sz w:val="20"/>
                            <w:szCs w:val="20"/>
                          </w:rPr>
                          <w:t>c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68"/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2"/>
                            <w:w w:val="68"/>
                            <w:sz w:val="20"/>
                            <w:szCs w:val="20"/>
                          </w:rPr>
                          <w:t>c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68"/>
                            <w:sz w:val="20"/>
                            <w:szCs w:val="20"/>
                          </w:rPr>
                          <w:t>odrilo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20"/>
                            <w:szCs w:val="20"/>
                          </w:rPr>
                        </w:r>
                      </w:p>
                    </w:tc>
                  </w:tr>
                </w:tbl>
                <w:p>
                  <w:pPr>
                    <w:jc w:val="left"/>
                  </w:pPr>
                </w:p>
              </w:txbxContent>
            </v:textbox>
            <w10:wrap type="none"/>
          </v:shape>
        </w:pict>
      </w:r>
      <w:r>
        <w:pict>
          <v:shape style="position:absolute;margin-left:363.136pt;margin-top:119.139pt;width:75.8694pt;height:9.25047pt;mso-position-horizontal-relative:page;mso-position-vertical-relative:paragraph;z-index:-4504;rotation:358" type="#_x0000_t136" fillcolor="#000000" stroked="f">
            <o:extrusion v:ext="view" autorotationcenter="t"/>
            <v:textpath style="font-family:&amp;quot;Times New Roman&amp;quot;;font-size:9pt;v-text-kern:t;mso-text-shadow:auto" string="Estas personas están"/>
            <w10:wrap type="none"/>
          </v:shape>
        </w:pict>
      </w:r>
      <w:r>
        <w:pict>
          <v:shape style="position:absolute;margin-left:363.626pt;margin-top:129.72pt;width:51.4744pt;height:9.0826pt;mso-position-horizontal-relative:page;mso-position-vertical-relative:paragraph;z-index:-4502;rotation:358" type="#_x0000_t136" fillcolor="#000000" stroked="f">
            <o:extrusion v:ext="view" autorotationcenter="t"/>
            <v:textpath style="font-family:&amp;quot;Times New Roman&amp;quot;;font-size:9pt;v-text-kern:t;mso-text-shadow:auto" string="la calle. ¿Qué"/>
            <w10:wrap type="none"/>
          </v:shape>
        </w:pict>
      </w:r>
      <w:r>
        <w:pict>
          <v:shape style="position:absolute;margin-left:364.09pt;margin-top:138.816pt;width:86.3571pt;height:9.36545pt;mso-position-horizontal-relative:page;mso-position-vertical-relative:paragraph;z-index:-4500;rotation:358" type="#_x0000_t136" fillcolor="#000000" stroked="f">
            <o:extrusion v:ext="view" autorotationcenter="t"/>
            <v:textpath style="font-family:&amp;quot;Times New Roman&amp;quot;;font-size:9pt;v-text-kern:t;mso-text-shadow:auto" string="hacerlo con seguridad?"/>
            <w10:wrap type="none"/>
          </v:shape>
        </w:pict>
      </w:r>
      <w:r>
        <w:pict>
          <v:shape style="position:absolute;margin-left:365.059pt;margin-top:159.244pt;width:80.8379pt;height:9.05833pt;mso-position-horizontal-relative:page;mso-position-vertical-relative:paragraph;z-index:-4499;rotation:358" type="#_x0000_t136" fillcolor="#000000" stroked="f">
            <o:extrusion v:ext="view" autorotationcenter="t"/>
            <v:textpath style="font-family:&amp;quot;Times New Roman&amp;quot;;font-size:9pt;v-text-kern:t;mso-text-shadow:auto" string="Para cruzar la calle con"/>
            <w10:wrap type="none"/>
          </v:shape>
        </w:pict>
      </w:r>
      <w:r>
        <w:pict>
          <v:shape style="position:absolute;margin-left:365.539pt;margin-top:692.7pt;width:74.5411pt;height:9.15976pt;mso-position-horizontal-relative:page;mso-position-vertical-relative:page;z-index:-4497;rotation:358" type="#_x0000_t136" fillcolor="#000000" stroked="f">
            <o:extrusion v:ext="view" autorotationcenter="t"/>
            <v:textpath style="font-family:&amp;quot;Times New Roman&amp;quot;;font-size:9pt;v-text-kern:t;mso-text-shadow:auto" string="nas necesitan utilizar"/>
            <w10:wrap type="none"/>
          </v:shape>
        </w:pict>
      </w:r>
      <w:r>
        <w:pict>
          <v:shape style="position:absolute;margin-left:366.025pt;margin-top:703.085pt;width:57.9556pt;height:9.05103pt;mso-position-horizontal-relative:page;mso-position-vertical-relative:page;z-index:-4495;rotation:358" type="#_x0000_t136" fillcolor="#000000" stroked="f">
            <o:extrusion v:ext="view" autorotationcenter="t"/>
            <v:textpath style="font-family:&amp;quot;Times New Roman&amp;quot;;font-size:9pt;v-text-kern:t;mso-text-shadow:auto" string="y de la audición."/>
            <w10:wrap type="none"/>
          </v:shape>
        </w:pict>
      </w:r>
      <w:r>
        <w:rPr>
          <w:rFonts w:cs="Times New Roman" w:hAnsi="Times New Roman" w:eastAsia="Times New Roman" w:ascii="Times New Roman"/>
          <w:spacing w:val="0"/>
          <w:w w:val="80"/>
          <w:sz w:val="18"/>
          <w:szCs w:val="18"/>
        </w:rPr>
        <w:t>ejemplos</w:t>
      </w:r>
      <w:r>
        <w:rPr>
          <w:rFonts w:cs="Times New Roman" w:hAnsi="Times New Roman" w:eastAsia="Times New Roman" w:ascii="Times New Roman"/>
          <w:spacing w:val="0"/>
          <w:w w:val="80"/>
          <w:sz w:val="18"/>
          <w:szCs w:val="18"/>
        </w:rPr>
        <w:t>                      </w:t>
      </w:r>
      <w:r>
        <w:rPr>
          <w:rFonts w:cs="Times New Roman" w:hAnsi="Times New Roman" w:eastAsia="Times New Roman" w:ascii="Times New Roman"/>
          <w:spacing w:val="5"/>
          <w:w w:val="8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80"/>
          <w:sz w:val="18"/>
          <w:szCs w:val="18"/>
        </w:rPr>
        <w:t>ejemplos</w:t>
      </w:r>
      <w:r>
        <w:rPr>
          <w:rFonts w:cs="Times New Roman" w:hAnsi="Times New Roman" w:eastAsia="Times New Roman" w:ascii="Times New Roman"/>
          <w:spacing w:val="0"/>
          <w:w w:val="80"/>
          <w:sz w:val="18"/>
          <w:szCs w:val="18"/>
        </w:rPr>
        <w:t>                      </w:t>
      </w:r>
      <w:r>
        <w:rPr>
          <w:rFonts w:cs="Times New Roman" w:hAnsi="Times New Roman" w:eastAsia="Times New Roman" w:ascii="Times New Roman"/>
          <w:spacing w:val="10"/>
          <w:w w:val="8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80"/>
          <w:sz w:val="18"/>
          <w:szCs w:val="18"/>
        </w:rPr>
        <w:t>ejemplos</w:t>
      </w:r>
      <w:r>
        <w:rPr>
          <w:rFonts w:cs="Times New Roman" w:hAnsi="Times New Roman" w:eastAsia="Times New Roman" w:ascii="Times New Roman"/>
          <w:spacing w:val="0"/>
          <w:w w:val="80"/>
          <w:sz w:val="18"/>
          <w:szCs w:val="18"/>
        </w:rPr>
        <w:t>                       </w:t>
      </w:r>
      <w:r>
        <w:rPr>
          <w:rFonts w:cs="Times New Roman" w:hAnsi="Times New Roman" w:eastAsia="Times New Roman" w:ascii="Times New Roman"/>
          <w:spacing w:val="22"/>
          <w:w w:val="8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80"/>
          <w:sz w:val="18"/>
          <w:szCs w:val="18"/>
        </w:rPr>
        <w:t>ejemplos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</w:r>
    </w:p>
    <w:p>
      <w:pPr>
        <w:rPr>
          <w:sz w:val="3"/>
          <w:szCs w:val="3"/>
        </w:rPr>
        <w:jc w:val="left"/>
        <w:spacing w:before="2" w:lineRule="exact" w:line="20"/>
      </w:pPr>
      <w:r>
        <w:rPr>
          <w:sz w:val="3"/>
          <w:szCs w:val="3"/>
        </w:rPr>
      </w:r>
    </w:p>
    <w:tbl>
      <w:tblPr>
        <w:tblW w:w="0" w:type="auto"/>
        <w:tblLook w:val="01E0"/>
        <w:jc w:val="left"/>
        <w:tblInd w:w="108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180" w:hRule="exact"/>
        </w:trPr>
        <w:tc>
          <w:tcPr>
            <w:tcW w:w="564" w:type="dxa"/>
            <w:tcBorders>
              <w:top w:val="nil" w:sz="6" w:space="0" w:color="auto"/>
              <w:left w:val="nil" w:sz="6" w:space="0" w:color="auto"/>
              <w:bottom w:val="single" w:sz="7" w:space="0" w:color="000000"/>
              <w:right w:val="single" w:sz="7" w:space="0" w:color="000000"/>
            </w:tcBorders>
          </w:tcPr>
          <w:p/>
        </w:tc>
        <w:tc>
          <w:tcPr>
            <w:tcW w:w="551" w:type="dxa"/>
            <w:tcBorders>
              <w:top w:val="nil" w:sz="6" w:space="0" w:color="auto"/>
              <w:left w:val="single" w:sz="7" w:space="0" w:color="000000"/>
              <w:bottom w:val="single" w:sz="7" w:space="0" w:color="000000"/>
              <w:right w:val="nil" w:sz="6" w:space="0" w:color="auto"/>
            </w:tcBorders>
          </w:tcPr>
          <w:p/>
        </w:tc>
      </w:tr>
      <w:tr>
        <w:trPr>
          <w:trHeight w:val="286" w:hRule="exact"/>
        </w:trPr>
        <w:tc>
          <w:tcPr>
            <w:tcW w:w="1115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ECECEC"/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lineRule="exact" w:line="220"/>
              <w:ind w:left="96"/>
            </w:pPr>
            <w:r>
              <w:rPr>
                <w:rFonts w:cs="Times New Roman" w:hAnsi="Times New Roman" w:eastAsia="Times New Roman" w:ascii="Times New Roman"/>
                <w:spacing w:val="0"/>
                <w:w w:val="72"/>
                <w:sz w:val="20"/>
                <w:szCs w:val="20"/>
              </w:rPr>
              <w:t>gusano</w:t>
            </w:r>
            <w:r>
              <w:rPr>
                <w:rFonts w:cs="Times New Roman" w:hAnsi="Times New Roman" w:eastAsia="Times New Roman" w:ascii="Times New Roman"/>
                <w:spacing w:val="-5"/>
                <w:w w:val="72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72"/>
                <w:sz w:val="20"/>
                <w:szCs w:val="20"/>
              </w:rPr>
              <w:t>de</w:t>
            </w:r>
            <w:r>
              <w:rPr>
                <w:rFonts w:cs="Times New Roman" w:hAnsi="Times New Roman" w:eastAsia="Times New Roman" w:ascii="Times New Roman"/>
                <w:spacing w:val="-3"/>
                <w:w w:val="72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68"/>
                <w:sz w:val="20"/>
                <w:szCs w:val="20"/>
              </w:rPr>
              <w:t>tier</w:t>
            </w:r>
            <w:r>
              <w:rPr>
                <w:rFonts w:cs="Times New Roman" w:hAnsi="Times New Roman" w:eastAsia="Times New Roman" w:ascii="Times New Roman"/>
                <w:spacing w:val="-2"/>
                <w:w w:val="68"/>
                <w:sz w:val="20"/>
                <w:szCs w:val="20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74"/>
                <w:sz w:val="20"/>
                <w:szCs w:val="20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88" w:hRule="exact"/>
        </w:trPr>
        <w:tc>
          <w:tcPr>
            <w:tcW w:w="1115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ECECEC"/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center"/>
              <w:spacing w:lineRule="exact" w:line="220"/>
              <w:ind w:left="390" w:right="390"/>
            </w:pPr>
            <w:r>
              <w:rPr>
                <w:rFonts w:cs="Times New Roman" w:hAnsi="Times New Roman" w:eastAsia="Times New Roman" w:ascii="Times New Roman"/>
                <w:spacing w:val="-2"/>
                <w:w w:val="65"/>
                <w:sz w:val="20"/>
                <w:szCs w:val="20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74"/>
                <w:sz w:val="20"/>
                <w:szCs w:val="20"/>
              </w:rPr>
              <w:t>ana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88" w:hRule="exact"/>
        </w:trPr>
        <w:tc>
          <w:tcPr>
            <w:tcW w:w="1115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ECECEC"/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center"/>
              <w:spacing w:lineRule="exact" w:line="200"/>
              <w:ind w:left="382" w:right="382"/>
            </w:pPr>
            <w:r>
              <w:rPr>
                <w:rFonts w:cs="Times New Roman" w:hAnsi="Times New Roman" w:eastAsia="Times New Roman" w:ascii="Times New Roman"/>
                <w:spacing w:val="0"/>
                <w:w w:val="71"/>
                <w:sz w:val="20"/>
                <w:szCs w:val="20"/>
              </w:rPr>
              <w:t>sapo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86" w:hRule="exact"/>
        </w:trPr>
        <w:tc>
          <w:tcPr>
            <w:tcW w:w="1115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ECECEC"/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lineRule="exact" w:line="200"/>
              <w:ind w:left="227"/>
            </w:pPr>
            <w:r>
              <w:rPr>
                <w:rFonts w:cs="Times New Roman" w:hAnsi="Times New Roman" w:eastAsia="Times New Roman" w:ascii="Times New Roman"/>
                <w:spacing w:val="0"/>
                <w:w w:val="70"/>
                <w:sz w:val="20"/>
                <w:szCs w:val="20"/>
              </w:rPr>
              <w:t>sanguijuela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</w:r>
          </w:p>
        </w:tc>
      </w:tr>
    </w:tbl>
    <w:p>
      <w:pPr>
        <w:sectPr>
          <w:type w:val="continuous"/>
          <w:pgSz w:w="12480" w:h="15880"/>
          <w:pgMar w:top="1480" w:bottom="280" w:left="800" w:right="680"/>
        </w:sectPr>
      </w:pP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69"/>
        <w:ind w:left="5627"/>
      </w:pPr>
      <w:r>
        <w:rPr>
          <w:rFonts w:cs="Times New Roman" w:hAnsi="Times New Roman" w:eastAsia="Times New Roman" w:ascii="Times New Roman"/>
          <w:b/>
          <w:spacing w:val="0"/>
          <w:w w:val="100"/>
          <w:sz w:val="20"/>
          <w:szCs w:val="20"/>
        </w:rPr>
        <w:t>•</w:t>
      </w:r>
      <w:r>
        <w:rPr>
          <w:rFonts w:cs="Times New Roman" w:hAnsi="Times New Roman" w:eastAsia="Times New Roman" w:ascii="Times New Roman"/>
          <w:b/>
          <w:spacing w:val="0"/>
          <w:w w:val="100"/>
          <w:sz w:val="20"/>
          <w:szCs w:val="20"/>
        </w:rPr>
        <w:t>    </w:t>
      </w:r>
      <w:r>
        <w:rPr>
          <w:rFonts w:cs="Times New Roman" w:hAnsi="Times New Roman" w:eastAsia="Times New Roman" w:ascii="Times New Roman"/>
          <w:b/>
          <w:spacing w:val="2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72"/>
          <w:sz w:val="20"/>
          <w:szCs w:val="20"/>
        </w:rPr>
        <w:t>El</w:t>
      </w:r>
      <w:r>
        <w:rPr>
          <w:rFonts w:cs="Times New Roman" w:hAnsi="Times New Roman" w:eastAsia="Times New Roman" w:ascii="Times New Roman"/>
          <w:i/>
          <w:spacing w:val="0"/>
          <w:w w:val="7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95"/>
          <w:sz w:val="20"/>
          <w:szCs w:val="20"/>
        </w:rPr>
        <w:t>estudiante</w:t>
      </w:r>
      <w:r>
        <w:rPr>
          <w:rFonts w:cs="Times New Roman" w:hAnsi="Times New Roman" w:eastAsia="Times New Roman" w:ascii="Times New Roman"/>
          <w:i/>
          <w:spacing w:val="5"/>
          <w:w w:val="9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95"/>
          <w:sz w:val="20"/>
          <w:szCs w:val="20"/>
        </w:rPr>
        <w:t>debe</w:t>
      </w:r>
      <w:r>
        <w:rPr>
          <w:rFonts w:cs="Times New Roman" w:hAnsi="Times New Roman" w:eastAsia="Times New Roman" w:ascii="Times New Roman"/>
          <w:i/>
          <w:spacing w:val="0"/>
          <w:w w:val="9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95"/>
          <w:sz w:val="20"/>
          <w:szCs w:val="20"/>
        </w:rPr>
        <w:t>pintar</w:t>
      </w:r>
      <w:r>
        <w:rPr>
          <w:rFonts w:cs="Times New Roman" w:hAnsi="Times New Roman" w:eastAsia="Times New Roman" w:ascii="Times New Roman"/>
          <w:i/>
          <w:spacing w:val="-16"/>
          <w:w w:val="9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89"/>
          <w:sz w:val="20"/>
          <w:szCs w:val="20"/>
        </w:rPr>
        <w:t>las</w:t>
      </w:r>
      <w:r>
        <w:rPr>
          <w:rFonts w:cs="Times New Roman" w:hAnsi="Times New Roman" w:eastAsia="Times New Roman" w:ascii="Times New Roman"/>
          <w:i/>
          <w:spacing w:val="-6"/>
          <w:w w:val="8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spacing w:val="-3"/>
          <w:w w:val="89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i/>
          <w:spacing w:val="0"/>
          <w:w w:val="89"/>
          <w:sz w:val="20"/>
          <w:szCs w:val="20"/>
        </w:rPr>
        <w:t>asillas</w:t>
      </w:r>
      <w:r>
        <w:rPr>
          <w:rFonts w:cs="Times New Roman" w:hAnsi="Times New Roman" w:eastAsia="Times New Roman" w:ascii="Times New Roman"/>
          <w:i/>
          <w:spacing w:val="-10"/>
          <w:w w:val="8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de</w:t>
      </w:r>
      <w:r>
        <w:rPr>
          <w:rFonts w:cs="Times New Roman" w:hAnsi="Times New Roman" w:eastAsia="Times New Roman" w:ascii="Times New Roman"/>
          <w:i/>
          <w:spacing w:val="-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92"/>
          <w:sz w:val="20"/>
          <w:szCs w:val="20"/>
        </w:rPr>
        <w:t>la</w:t>
      </w:r>
      <w:r>
        <w:rPr>
          <w:rFonts w:cs="Times New Roman" w:hAnsi="Times New Roman" w:eastAsia="Times New Roman" w:ascii="Times New Roman"/>
          <w:i/>
          <w:spacing w:val="-12"/>
          <w:w w:val="9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92"/>
          <w:sz w:val="20"/>
          <w:szCs w:val="20"/>
        </w:rPr>
        <w:t>siguiente</w:t>
      </w:r>
      <w:r>
        <w:rPr>
          <w:rFonts w:cs="Times New Roman" w:hAnsi="Times New Roman" w:eastAsia="Times New Roman" w:ascii="Times New Roman"/>
          <w:i/>
          <w:spacing w:val="4"/>
          <w:w w:val="9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mane</w:t>
      </w:r>
      <w:r>
        <w:rPr>
          <w:rFonts w:cs="Times New Roman" w:hAnsi="Times New Roman" w:eastAsia="Times New Roman" w:ascii="Times New Roman"/>
          <w:i/>
          <w:spacing w:val="-4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a.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sz w:val="10"/>
          <w:szCs w:val="10"/>
        </w:rPr>
        <w:jc w:val="left"/>
        <w:spacing w:before="8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5967"/>
      </w:pPr>
      <w:r>
        <w:pict>
          <v:group style="position:absolute;margin-left:400.394pt;margin-top:-0.506262pt;width:46.9899pt;height:17.008pt;mso-position-horizontal-relative:page;mso-position-vertical-relative:paragraph;z-index:-4492" coordorigin="8008,-10" coordsize="940,340">
            <v:shape style="position:absolute;left:8018;top:0;width:479;height:320" coordorigin="8018,0" coordsize="479,320" path="m8018,320l8497,320,8497,0,8018,0,8018,320xe" filled="f" stroked="t" strokeweight="1pt" strokecolor="#000000">
              <v:path arrowok="t"/>
            </v:shape>
            <v:shape style="position:absolute;left:8236;top:159;width:706;height:0" coordorigin="8236,159" coordsize="706,0" path="m8943,159l8236,159e" filled="f" stroked="t" strokeweight="0.5pt" strokecolor="#000000">
              <v:path arrowok="t"/>
            </v:shape>
            <v:shape style="position:absolute;left:8236;top:95;width:69;height:129" coordorigin="8236,95" coordsize="69,129" path="m8306,223l8236,159,8306,95e" filled="f" stroked="t" strokeweight="0.5pt" strokecolor="#000000">
              <v:path arrowok="t"/>
            </v:shape>
            <w10:wrap type="none"/>
          </v:group>
        </w:pict>
      </w:r>
      <w:r>
        <w:rPr>
          <w:rFonts w:cs="Times New Roman" w:hAnsi="Times New Roman" w:eastAsia="Times New Roman" w:ascii="Times New Roman"/>
          <w:spacing w:val="-6"/>
          <w:w w:val="64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spacing w:val="0"/>
          <w:w w:val="64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3"/>
          <w:w w:val="64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64"/>
          <w:sz w:val="20"/>
          <w:szCs w:val="20"/>
        </w:rPr>
        <w:t>des</w:t>
      </w:r>
      <w:r>
        <w:rPr>
          <w:rFonts w:cs="Times New Roman" w:hAnsi="Times New Roman" w:eastAsia="Times New Roman" w:ascii="Times New Roman"/>
          <w:spacing w:val="12"/>
          <w:w w:val="6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64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spacing w:val="-2"/>
          <w:w w:val="6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3"/>
          <w:w w:val="64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64"/>
          <w:sz w:val="20"/>
          <w:szCs w:val="20"/>
        </w:rPr>
        <w:t>ojos</w:t>
      </w:r>
      <w:r>
        <w:rPr>
          <w:rFonts w:cs="Times New Roman" w:hAnsi="Times New Roman" w:eastAsia="Times New Roman" w:ascii="Times New Roman"/>
          <w:spacing w:val="0"/>
          <w:w w:val="64"/>
          <w:sz w:val="20"/>
          <w:szCs w:val="20"/>
        </w:rPr>
        <w:t>                                                 </w:t>
      </w:r>
      <w:r>
        <w:rPr>
          <w:rFonts w:cs="Times New Roman" w:hAnsi="Times New Roman" w:eastAsia="Times New Roman" w:ascii="Times New Roman"/>
          <w:spacing w:val="30"/>
          <w:w w:val="6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4"/>
          <w:w w:val="96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0"/>
          <w:w w:val="96"/>
          <w:sz w:val="20"/>
          <w:szCs w:val="20"/>
        </w:rPr>
        <w:t>intar</w:t>
      </w:r>
      <w:r>
        <w:rPr>
          <w:rFonts w:cs="Times New Roman" w:hAnsi="Times New Roman" w:eastAsia="Times New Roman" w:ascii="Times New Roman"/>
          <w:spacing w:val="-3"/>
          <w:w w:val="9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en</w:t>
      </w:r>
      <w:r>
        <w:rPr>
          <w:rFonts w:cs="Times New Roman" w:hAnsi="Times New Roman" w:eastAsia="Times New Roman" w:ascii="Times New Roman"/>
          <w:spacing w:val="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108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1"/>
          <w:w w:val="88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87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2"/>
          <w:w w:val="87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69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sz w:val="13"/>
          <w:szCs w:val="13"/>
        </w:rPr>
        <w:jc w:val="left"/>
        <w:spacing w:before="7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5967"/>
      </w:pPr>
      <w:r>
        <w:pict>
          <v:group style="position:absolute;margin-left:400.394pt;margin-top:-2.52526pt;width:48.4387pt;height:17.008pt;mso-position-horizontal-relative:page;mso-position-vertical-relative:paragraph;z-index:-4491" coordorigin="8008,-51" coordsize="969,340">
            <v:shape style="position:absolute;left:8018;top:-41;width:479;height:320" coordorigin="8018,-41" coordsize="479,320" path="m8018,280l8497,280,8497,-41,8018,-41,8018,280xe" filled="f" stroked="t" strokeweight="1pt" strokecolor="#000000">
              <v:path arrowok="t"/>
            </v:shape>
            <v:shape style="position:absolute;left:8265;top:136;width:706;height:0" coordorigin="8265,136" coordsize="706,0" path="m8972,136l8265,136e" filled="f" stroked="t" strokeweight="0.5pt" strokecolor="#000000">
              <v:path arrowok="t"/>
            </v:shape>
            <v:shape style="position:absolute;left:8265;top:71;width:69;height:129" coordorigin="8265,71" coordsize="69,129" path="m8335,200l8265,136,8335,71e" filled="f" stroked="t" strokeweight="0.5pt" strokecolor="#000000">
              <v:path arrowok="t"/>
            </v:shape>
            <w10:wrap type="none"/>
          </v:group>
        </w:pict>
      </w:r>
      <w:r>
        <w:rPr>
          <w:rFonts w:cs="Times New Roman" w:hAnsi="Times New Roman" w:eastAsia="Times New Roman" w:ascii="Times New Roman"/>
          <w:spacing w:val="-1"/>
          <w:w w:val="64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0"/>
          <w:w w:val="64"/>
          <w:sz w:val="20"/>
          <w:szCs w:val="20"/>
        </w:rPr>
        <w:t>marillos</w:t>
      </w:r>
      <w:r>
        <w:rPr>
          <w:rFonts w:cs="Times New Roman" w:hAnsi="Times New Roman" w:eastAsia="Times New Roman" w:ascii="Times New Roman"/>
          <w:spacing w:val="16"/>
          <w:w w:val="6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64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spacing w:val="-2"/>
          <w:w w:val="6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3"/>
          <w:w w:val="64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64"/>
          <w:sz w:val="20"/>
          <w:szCs w:val="20"/>
        </w:rPr>
        <w:t>ojos</w:t>
      </w:r>
      <w:r>
        <w:rPr>
          <w:rFonts w:cs="Times New Roman" w:hAnsi="Times New Roman" w:eastAsia="Times New Roman" w:ascii="Times New Roman"/>
          <w:spacing w:val="0"/>
          <w:w w:val="64"/>
          <w:sz w:val="20"/>
          <w:szCs w:val="20"/>
        </w:rPr>
        <w:t>                                            </w:t>
      </w:r>
      <w:r>
        <w:rPr>
          <w:rFonts w:cs="Times New Roman" w:hAnsi="Times New Roman" w:eastAsia="Times New Roman" w:ascii="Times New Roman"/>
          <w:spacing w:val="26"/>
          <w:w w:val="6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4"/>
          <w:w w:val="96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0"/>
          <w:w w:val="96"/>
          <w:sz w:val="20"/>
          <w:szCs w:val="20"/>
        </w:rPr>
        <w:t>intar</w:t>
      </w:r>
      <w:r>
        <w:rPr>
          <w:rFonts w:cs="Times New Roman" w:hAnsi="Times New Roman" w:eastAsia="Times New Roman" w:ascii="Times New Roman"/>
          <w:spacing w:val="-3"/>
          <w:w w:val="9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en</w:t>
      </w:r>
      <w:r>
        <w:rPr>
          <w:rFonts w:cs="Times New Roman" w:hAnsi="Times New Roman" w:eastAsia="Times New Roman" w:ascii="Times New Roman"/>
          <w:spacing w:val="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1"/>
          <w:sz w:val="20"/>
          <w:szCs w:val="20"/>
        </w:rPr>
        <w:t>ama</w:t>
      </w:r>
      <w:r>
        <w:rPr>
          <w:rFonts w:cs="Times New Roman" w:hAnsi="Times New Roman" w:eastAsia="Times New Roman" w:ascii="Times New Roman"/>
          <w:spacing w:val="1"/>
          <w:w w:val="101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87"/>
          <w:sz w:val="20"/>
          <w:szCs w:val="20"/>
        </w:rPr>
        <w:t>ill</w:t>
      </w:r>
      <w:r>
        <w:rPr>
          <w:rFonts w:cs="Times New Roman" w:hAnsi="Times New Roman" w:eastAsia="Times New Roman" w:ascii="Times New Roman"/>
          <w:spacing w:val="-4"/>
          <w:w w:val="87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69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sz w:val="10"/>
          <w:szCs w:val="10"/>
        </w:rPr>
        <w:jc w:val="left"/>
        <w:spacing w:before="7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center"/>
        <w:spacing w:before="29"/>
        <w:ind w:left="5594" w:right="4391"/>
      </w:pPr>
      <w:r>
        <w:rPr>
          <w:rFonts w:cs="Times New Roman" w:hAnsi="Times New Roman" w:eastAsia="Times New Roman" w:ascii="Times New Roman"/>
          <w:b/>
          <w:spacing w:val="-7"/>
          <w:w w:val="89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b/>
          <w:spacing w:val="-1"/>
          <w:w w:val="89"/>
          <w:sz w:val="20"/>
          <w:szCs w:val="20"/>
        </w:rPr>
        <w:t>Á</w:t>
      </w:r>
      <w:r>
        <w:rPr>
          <w:rFonts w:cs="Times New Roman" w:hAnsi="Times New Roman" w:eastAsia="Times New Roman" w:ascii="Times New Roman"/>
          <w:b/>
          <w:spacing w:val="4"/>
          <w:w w:val="89"/>
          <w:sz w:val="20"/>
          <w:szCs w:val="20"/>
        </w:rPr>
        <w:t>GIN</w:t>
      </w:r>
      <w:r>
        <w:rPr>
          <w:rFonts w:cs="Times New Roman" w:hAnsi="Times New Roman" w:eastAsia="Times New Roman" w:ascii="Times New Roman"/>
          <w:b/>
          <w:spacing w:val="0"/>
          <w:w w:val="89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b/>
          <w:spacing w:val="1"/>
          <w:w w:val="8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11"/>
          <w:sz w:val="20"/>
          <w:szCs w:val="20"/>
        </w:rPr>
        <w:t>67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center"/>
        <w:spacing w:before="53" w:lineRule="exact" w:line="180"/>
        <w:ind w:left="5592" w:right="5303"/>
      </w:pPr>
      <w:r>
        <w:pict>
          <v:shape style="position:absolute;margin-left:222.793pt;margin-top:48.35pt;width:30.0581pt;height:9.39105pt;mso-position-horizontal-relative:page;mso-position-vertical-relative:paragraph;z-index:-4478;rotation:3" type="#_x0000_t136" fillcolor="#000000" stroked="f">
            <o:extrusion v:ext="view" autorotationcenter="t"/>
            <v:textpath style="font-family:&amp;quot;Times New Roman&amp;quot;;font-size:9pt;v-text-kern:t;mso-text-shadow:auto" string="necesita"/>
            <w10:wrap type="none"/>
          </v:shape>
        </w:pict>
      </w:r>
      <w:r>
        <w:rPr>
          <w:rFonts w:cs="Times New Roman" w:hAnsi="Times New Roman" w:eastAsia="Times New Roman" w:ascii="Times New Roman"/>
          <w:b/>
          <w:spacing w:val="0"/>
          <w:w w:val="96"/>
          <w:position w:val="-3"/>
          <w:sz w:val="20"/>
          <w:szCs w:val="20"/>
        </w:rPr>
        <w:t>•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right"/>
        <w:spacing w:lineRule="exact" w:line="1020"/>
        <w:ind w:right="3367"/>
      </w:pPr>
      <w:r>
        <w:pict>
          <v:group style="position:absolute;margin-left:402.961pt;margin-top:16.9347pt;width:23.945pt;height:16.008pt;mso-position-horizontal-relative:page;mso-position-vertical-relative:paragraph;z-index:-4489" coordorigin="8059,339" coordsize="479,320">
            <v:shape style="position:absolute;left:8059;top:339;width:479;height:320" coordorigin="8059,339" coordsize="479,320" path="m8059,659l8538,659,8538,339,8059,339,8059,659xe" filled="f" stroked="t" strokeweight="1pt" strokecolor="#000000">
              <v:path arrowok="t"/>
            </v:shape>
            <w10:wrap type="none"/>
          </v:group>
        </w:pict>
      </w:r>
      <w:r>
        <w:pict>
          <v:shape style="position:absolute;margin-left:185.977pt;margin-top:44.3444pt;width:66.2763pt;height:9.0986pt;mso-position-horizontal-relative:page;mso-position-vertical-relative:paragraph;z-index:-4476;rotation:3" type="#_x0000_t136" fillcolor="#000000" stroked="f">
            <o:extrusion v:ext="view" autorotationcenter="t"/>
            <v:textpath style="font-family:&amp;quot;Times New Roman&amp;quot;;font-size:9pt;v-text-kern:t;mso-text-shadow:auto" string="si, de repente,  no"/>
            <w10:wrap type="none"/>
          </v:shape>
        </w:pict>
      </w:r>
      <w:r>
        <w:pict>
          <v:shape style="position:absolute;margin-left:212.738pt;margin-top:55.4004pt;width:38.8665pt;height:9.3066pt;mso-position-horizontal-relative:page;mso-position-vertical-relative:paragraph;z-index:-4474;rotation:3" type="#_x0000_t136" fillcolor="#000000" stroked="f">
            <o:extrusion v:ext="view" autorotationcenter="t"/>
            <v:textpath style="font-family:&amp;quot;Times New Roman&amp;quot;;font-size:9pt;v-text-kern:t;mso-text-shadow:auto" string="seguir  ca-"/>
            <w10:wrap type="none"/>
          </v:shape>
        </w:pict>
      </w:r>
      <w:r>
        <w:pict>
          <v:shape type="#_x0000_t75" style="width:57.3654pt;height:52.9314pt">
            <v:imagedata o:title="" r:id="rId135"/>
          </v:shape>
        </w:pict>
      </w:r>
      <w:r>
        <w:rPr>
          <w:rFonts w:cs="Times New Roman" w:hAnsi="Times New Roman" w:eastAsia="Times New Roman" w:ascii="Times New Roman"/>
          <w:position w:val="25"/>
          <w:sz w:val="20"/>
          <w:szCs w:val="20"/>
        </w:rPr>
        <w:t>           </w:t>
      </w:r>
      <w:r>
        <w:rPr>
          <w:rFonts w:cs="Times New Roman" w:hAnsi="Times New Roman" w:eastAsia="Times New Roman" w:ascii="Times New Roman"/>
          <w:spacing w:val="0"/>
          <w:w w:val="76"/>
          <w:position w:val="25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0"/>
          <w:szCs w:val="20"/>
        </w:rPr>
      </w:r>
    </w:p>
    <w:p>
      <w:pPr>
        <w:rPr>
          <w:sz w:val="12"/>
          <w:szCs w:val="12"/>
        </w:rPr>
        <w:jc w:val="left"/>
        <w:spacing w:before="1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right"/>
        <w:ind w:right="3393"/>
      </w:pPr>
      <w:r>
        <w:pict>
          <v:shape type="#_x0000_t75" style="position:absolute;margin-left:326.135pt;margin-top:-26.8956pt;width:65.9028pt;height:61.2712pt;mso-position-horizontal-relative:page;mso-position-vertical-relative:paragraph;z-index:-4490">
            <v:imagedata o:title="" r:id="rId136"/>
          </v:shape>
        </w:pict>
      </w:r>
      <w:r>
        <w:pict>
          <v:group style="position:absolute;margin-left:402.961pt;margin-top:-2.41816pt;width:23.945pt;height:16.008pt;mso-position-horizontal-relative:page;mso-position-vertical-relative:paragraph;z-index:-4488" coordorigin="8059,-48" coordsize="479,320">
            <v:shape style="position:absolute;left:8059;top:-48;width:479;height:320" coordorigin="8059,-48" coordsize="479,320" path="m8059,272l8538,272,8538,-48,8059,-48,8059,272xe" filled="f" stroked="t" strokeweight="1pt" strokecolor="#000000">
              <v:path arrowok="t"/>
            </v:shape>
            <w10:wrap type="none"/>
          </v:group>
        </w:pict>
      </w:r>
      <w:r>
        <w:rPr>
          <w:rFonts w:cs="Times New Roman" w:hAnsi="Times New Roman" w:eastAsia="Times New Roman" w:ascii="Times New Roman"/>
          <w:spacing w:val="0"/>
          <w:w w:val="63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9" w:lineRule="exact" w:line="220"/>
        <w:sectPr>
          <w:pgMar w:header="0" w:footer="295" w:top="920" w:bottom="280" w:left="680" w:right="760"/>
          <w:headerReference w:type="default" r:id="rId134"/>
          <w:pgSz w:w="12480" w:h="15880"/>
        </w:sectPr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14"/>
      </w:pPr>
      <w:r>
        <w:pict>
          <v:shape style="position:absolute;margin-left:107.413pt;margin-top:-102.489pt;width:17.0273pt;height:9.22051pt;mso-position-horizontal-relative:page;mso-position-vertical-relative:paragraph;z-index:-4480;rotation:3" type="#_x0000_t136" fillcolor="#000000" stroked="f">
            <o:extrusion v:ext="view" autorotationcenter="t"/>
            <v:textpath style="font-family:&amp;quot;Times New Roman&amp;quot;;font-size:9pt;v-text-kern:t;mso-text-shadow:auto" string="Para"/>
            <w10:wrap type="none"/>
          </v:shape>
        </w:pict>
      </w:r>
      <w:r>
        <w:pict>
          <v:shape style="position:absolute;margin-left:130.298pt;margin-top:-99.1634pt;width:86.6775pt;height:9.59622pt;mso-position-horizontal-relative:page;mso-position-vertical-relative:paragraph;z-index:-4479;rotation:3" type="#_x0000_t136" fillcolor="#000000" stroked="f">
            <o:extrusion v:ext="view" autorotationcenter="t"/>
            <v:textpath style="font-family:&amp;quot;Times New Roman&amp;quot;;font-size:9pt;v-text-kern:t;mso-text-shadow:auto" string="alimentarse,   el  águila"/>
            <w10:wrap type="none"/>
          </v:shape>
        </w:pict>
      </w:r>
      <w:r>
        <w:pict>
          <v:shape style="position:absolute;margin-left:106.716pt;margin-top:-90.9637pt;width:76.1907pt;height:9.30896pt;mso-position-horizontal-relative:page;mso-position-vertical-relative:paragraph;z-index:-4477;rotation:3" type="#_x0000_t136" fillcolor="#000000" stroked="f">
            <o:extrusion v:ext="view" autorotationcenter="t"/>
            <v:textpath style="font-family:&amp;quot;Times New Roman&amp;quot;;font-size:9pt;v-text-kern:t;mso-text-shadow:auto" string="cazar.  ¿Qué pasaría"/>
            <w10:wrap type="none"/>
          </v:shape>
        </w:pict>
      </w:r>
      <w:r>
        <w:pict>
          <v:shape style="position:absolute;margin-left:106.041pt;margin-top:-80.2705pt;width:103.542pt;height:9.37798pt;mso-position-horizontal-relative:page;mso-position-vertical-relative:paragraph;z-index:-4475;rotation:3" type="#_x0000_t136" fillcolor="#000000" stroked="f">
            <o:extrusion v:ext="view" autorotationcenter="t"/>
            <v:textpath style="font-family:&amp;quot;Times New Roman&amp;quot;;font-size:9pt;v-text-kern:t;mso-text-shadow:auto" string="pudiera  ver ni oír? ¿Podría"/>
            <w10:wrap type="none"/>
          </v:shape>
        </w:pict>
      </w:r>
      <w:r>
        <w:pict>
          <v:shape style="position:absolute;margin-left:105.415pt;margin-top:-71.3085pt;width:64.732pt;height:9.34641pt;mso-position-horizontal-relative:page;mso-position-vertical-relative:paragraph;z-index:-4473;rotation:3" type="#_x0000_t136" fillcolor="#000000" stroked="f">
            <o:extrusion v:ext="view" autorotationcenter="t"/>
            <v:textpath style="font-family:&amp;quot;Times New Roman&amp;quot;;font-size:9pt;v-text-kern:t;mso-text-shadow:auto" string="zando? ¿Por qué?"/>
            <w10:wrap type="none"/>
          </v:shape>
        </w:pict>
      </w:r>
      <w:r>
        <w:pict>
          <v:shape style="position:absolute;margin-left:104.105pt;margin-top:-51.1053pt;width:72.2922pt;height:9.07846pt;mso-position-horizontal-relative:page;mso-position-vertical-relative:paragraph;z-index:-4472;rotation:3" type="#_x0000_t136" fillcolor="#000000" stroked="f">
            <o:extrusion v:ext="view" autorotationcenter="t"/>
            <v:textpath style="font-family:&amp;quot;Times New Roman&amp;quot;;font-size:9pt;v-text-kern:t;mso-text-shadow:auto" string="Si no pudiera ver ni"/>
            <w10:wrap type="none"/>
          </v:shape>
        </w:pict>
      </w:r>
      <w:r>
        <w:pict>
          <v:shape style="position:absolute;margin-left:178.911pt;margin-top:-46.0899pt;width:76.584pt;height:9.12122pt;mso-position-horizontal-relative:page;mso-position-vertical-relative:paragraph;z-index:-4471;rotation:3" type="#_x0000_t136" fillcolor="#000000" stroked="f">
            <o:extrusion v:ext="view" autorotationcenter="t"/>
            <v:textpath style="font-family:&amp;quot;Times New Roman&amp;quot;;font-size:9pt;v-text-kern:t;mso-text-shadow:auto" string="oír, el águila no podr"/>
            <w10:wrap type="none"/>
          </v:shape>
        </w:pict>
      </w:r>
      <w:r>
        <w:pict>
          <v:shape style="position:absolute;margin-left:103.437pt;margin-top:-40.7398pt;width:87.122pt;height:9.24088pt;mso-position-horizontal-relative:page;mso-position-vertical-relative:paragraph;z-index:-4469;rotation:3" type="#_x0000_t136" fillcolor="#000000" stroked="f">
            <o:extrusion v:ext="view" autorotationcenter="t"/>
            <v:textpath style="font-family:&amp;quot;Times New Roman&amp;quot;;font-size:9pt;v-text-kern:t;mso-text-shadow:auto" string="cazar a su presa porque"/>
            <w10:wrap type="none"/>
          </v:shape>
        </w:pict>
      </w:r>
      <w:r>
        <w:pict>
          <v:shape style="position:absolute;margin-left:192.936pt;margin-top:-35.3777pt;width:67.9078pt;height:9.17752pt;mso-position-horizontal-relative:page;mso-position-vertical-relative:paragraph;z-index:-4468;rotation:3" type="#_x0000_t136" fillcolor="#000000" stroked="f">
            <o:extrusion v:ext="view" autorotationcenter="t"/>
            <v:textpath style="font-family:&amp;quot;Times New Roman&amp;quot;;font-size:9pt;v-text-kern:t;mso-text-shadow:auto" string="con estos sentidos"/>
            <w10:wrap type="none"/>
          </v:shape>
        </w:pict>
      </w:r>
      <w:r>
        <w:pict>
          <v:shape style="position:absolute;margin-left:102.784pt;margin-top:-30.8744pt;width:82.8375pt;height:9.30507pt;mso-position-horizontal-relative:page;mso-position-vertical-relative:paragraph;z-index:-4467;rotation:3" type="#_x0000_t136" fillcolor="#000000" stroked="f">
            <o:extrusion v:ext="view" autorotationcenter="t"/>
            <v:textpath style="font-family:&amp;quot;Times New Roman&amp;quot;;font-size:9pt;v-text-kern:t;mso-text-shadow:auto" string="puede ubicarla a largas"/>
            <w10:wrap type="none"/>
          </v:shape>
        </w:pict>
      </w:r>
      <w:r>
        <w:pict>
          <v:shape style="position:absolute;margin-left:187.328pt;margin-top:-26.5414pt;width:36.7436pt;height:9.45936pt;mso-position-horizontal-relative:page;mso-position-vertical-relative:paragraph;z-index:-4466;rotation:3" type="#_x0000_t136" fillcolor="#000000" stroked="f">
            <o:extrusion v:ext="view" autorotationcenter="t"/>
            <v:textpath style="font-family:&amp;quot;Times New Roman&amp;quot;;font-size:9pt;v-text-kern:t;mso-text-shadow:auto" string="distancias."/>
            <w10:wrap type="none"/>
          </v:shape>
        </w:pict>
      </w:r>
      <w:r>
        <w:rPr>
          <w:rFonts w:cs="Times New Roman" w:hAnsi="Times New Roman" w:eastAsia="Times New Roman" w:ascii="Times New Roman"/>
          <w:b/>
          <w:spacing w:val="0"/>
          <w:w w:val="100"/>
          <w:sz w:val="20"/>
          <w:szCs w:val="20"/>
        </w:rPr>
        <w:t>•</w:t>
      </w:r>
      <w:r>
        <w:rPr>
          <w:rFonts w:cs="Times New Roman" w:hAnsi="Times New Roman" w:eastAsia="Times New Roman" w:ascii="Times New Roman"/>
          <w:b/>
          <w:spacing w:val="0"/>
          <w:w w:val="100"/>
          <w:sz w:val="20"/>
          <w:szCs w:val="20"/>
        </w:rPr>
        <w:t>    </w:t>
      </w:r>
      <w:r>
        <w:rPr>
          <w:rFonts w:cs="Times New Roman" w:hAnsi="Times New Roman" w:eastAsia="Times New Roman" w:ascii="Times New Roman"/>
          <w:b/>
          <w:spacing w:val="2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94"/>
          <w:sz w:val="20"/>
          <w:szCs w:val="20"/>
        </w:rPr>
        <w:t>Respuestas</w:t>
      </w:r>
      <w:r>
        <w:rPr>
          <w:rFonts w:cs="Times New Roman" w:hAnsi="Times New Roman" w:eastAsia="Times New Roman" w:ascii="Times New Roman"/>
          <w:i/>
          <w:spacing w:val="-11"/>
          <w:w w:val="9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96"/>
          <w:sz w:val="20"/>
          <w:szCs w:val="20"/>
        </w:rPr>
        <w:t>modéli</w:t>
      </w:r>
      <w:r>
        <w:rPr>
          <w:rFonts w:cs="Times New Roman" w:hAnsi="Times New Roman" w:eastAsia="Times New Roman" w:ascii="Times New Roman"/>
          <w:i/>
          <w:spacing w:val="-3"/>
          <w:w w:val="96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i/>
          <w:spacing w:val="0"/>
          <w:w w:val="95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i/>
          <w:spacing w:val="-2"/>
          <w:w w:val="95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i/>
          <w:spacing w:val="0"/>
          <w:w w:val="72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tabs>
          <w:tab w:pos="780" w:val="left"/>
        </w:tabs>
        <w:jc w:val="left"/>
        <w:spacing w:before="53" w:lineRule="auto" w:line="295"/>
        <w:ind w:left="794" w:right="-34" w:hanging="340"/>
      </w:pPr>
      <w:r>
        <w:pict>
          <v:group style="position:absolute;margin-left:73.3477pt;margin-top:-243.129pt;width:195.647pt;height:226.828pt;mso-position-horizontal-relative:page;mso-position-vertical-relative:paragraph;z-index:-4494" coordorigin="1467,-4863" coordsize="3913,4537">
            <v:shape type="#_x0000_t75" style="position:absolute;left:1467;top:-4863;width:3542;height:2609">
              <v:imagedata o:title="" r:id="rId137"/>
            </v:shape>
            <v:shape style="position:absolute;left:1589;top:-2534;width:3781;height:2198" coordorigin="1589,-2534" coordsize="3781,2198" path="m1876,-2322l1892,-2323,1913,-2318,1931,-2307,1944,-2290,1951,-2270,1952,-2255,1947,-2233,1936,-2216,1919,-2203,1899,-2195,1884,-2195,1863,-2122,1879,-2123,1900,-2117,1918,-2106,1931,-2090,1938,-2070,1939,-2054,1934,-2033,1923,-2015,1906,-2002,1886,-1995,1871,-1994,1849,-1999,1832,-2010,1819,-2027,1814,-1901,1830,-1914,1850,-1921,1866,-1922,1887,-1917,1905,-1905,1918,-1889,1925,-1869,1926,-1854,1921,-1832,1909,-1815,1893,-1802,1873,-1794,1857,-1793,1837,-1721,1853,-1721,1874,-1716,1892,-1705,1905,-1689,1912,-1669,1913,-1653,1908,-1632,1896,-1614,1880,-1601,1860,-1594,1844,-1593,1823,-1598,1805,-1609,1792,-1626,1785,-1646,1784,-1661,1785,-1489,1802,-1502,1822,-1509,1823,-1509,1850,-1508,1869,-1499,1884,-1485,1888,-1478,1895,-1468,1898,-1455,1897,-1442,1897,-1442,1891,-1421,1880,-1403,1864,-1390,1844,-1382,1828,-1382,1807,-1387,1790,-1398,1776,-1415,1769,-1435,1768,-1450,1760,-1271,1772,-1289,1788,-1302,1808,-1309,1824,-1310,1845,-1304,1863,-1293,1876,-1277,1883,-1257,1884,-1241,1879,-1220,1867,-1202,1851,-1189,1831,-1182,1815,-1181,1794,-1186,1776,-1198,1763,-1214,1756,-1234,1755,-1250,1759,-1088,1775,-1101,1795,-1108,1811,-1109,1832,-1104,1850,-1093,1863,-1076,1870,-1056,1871,-1041,1866,-1019,1854,-1002,1838,-989,1818,-981,1802,-981,1782,-908,1797,-909,1819,-903,1836,-892,1849,-876,1857,-856,1858,-840,1852,-819,1841,-801,1825,-788,1805,-781,1789,-780,1768,-785,1750,-796,1737,-813,1730,-833,1729,-848,1732,-687,1749,-700,1769,-707,1784,-708,1806,-703,1823,-692,1836,-675,1843,-655,1844,-640,1839,-618,1828,-601,1812,-588,1792,-580,1776,-579,1589,-576,5244,-336,5306,-1217,5370,-2295,1919,-2521,1938,-2512,1953,-2498,1962,-2480,1965,-2458,1965,-2455,1960,-2434,1949,-2416,1932,-2403,1913,-2396,1897,-2395,1876,-2400,1858,-2412,1845,-2428,1838,-2448,1840,-2302,1857,-2315,1876,-2322xe" filled="t" fillcolor="#ECECEC" stroked="f">
              <v:path arrowok="t"/>
              <v:fill/>
            </v:shape>
            <v:shape style="position:absolute;left:1589;top:-2534;width:3781;height:2198" coordorigin="1589,-2534" coordsize="3781,2198" path="m1919,-2521l1915,-2522,1910,-2523,1905,-2524,1901,-2524,1896,-2524,1891,-2523,1919,-2521xe" filled="t" fillcolor="#ECECEC" stroked="f">
              <v:path arrowok="t"/>
              <v:fill/>
            </v:shape>
            <v:shape style="position:absolute;left:1589;top:-2534;width:3781;height:2198" coordorigin="1589,-2534" coordsize="3781,2198" path="m1769,-1450l1897,-1442,1769,-1450xe" filled="t" fillcolor="#ECECEC" stroked="f">
              <v:path arrowok="t"/>
              <v:fill/>
            </v:shape>
            <v:shape style="position:absolute;left:1589;top:-2534;width:3781;height:2198" coordorigin="1589,-2534" coordsize="3781,2198" path="m1716,-2534l1656,-1520,1589,-576,1776,-579,1755,-585,1737,-596,1724,-612,1717,-632,1716,-648,1721,-669,1732,-687,1729,-848,1734,-870,1745,-887,1762,-900,1782,-908,1802,-981,1781,-986,1763,-997,1750,-1013,1743,-1033,1742,-1049,1747,-1070,1759,-1088,1755,-1250,1760,-1271,1768,-1450,1769,-1450,1774,-1471,1785,-1489,1784,-1661,1789,-1683,1801,-1700,1817,-1713,1837,-1721,1857,-1793,1836,-1799,1818,-1810,1805,-1826,1798,-1846,1797,-1862,1802,-1883,1814,-1901,1819,-2027,1811,-2047,1811,-2062,1816,-2084,1827,-2101,1843,-2114,1863,-2122,1884,-2195,1862,-2200,1845,-2211,1832,-2227,1825,-2247,1824,-2263,1829,-2284,1840,-2302,1838,-2448,1837,-2464,1842,-2485,1854,-2503,1870,-2516,1891,-2523,1891,-2523,1716,-2534xe" filled="t" fillcolor="#ECECEC" stroked="f">
              <v:path arrowok="t"/>
              <v:fill/>
            </v:shape>
            <w10:wrap type="none"/>
          </v:group>
        </w:pict>
      </w:r>
      <w:r>
        <w:pict>
          <v:shape style="position:absolute;margin-left:255.332pt;margin-top:-55.8993pt;width:6.08425pt;height:9.07729pt;mso-position-horizontal-relative:page;mso-position-vertical-relative:paragraph;z-index:-4470;rotation:3" type="#_x0000_t136" fillcolor="#000000" stroked="f">
            <o:extrusion v:ext="view" autorotationcenter="t"/>
            <v:textpath style="font-family:&amp;quot;Times New Roman&amp;quot;;font-size:9pt;v-text-kern:t;mso-text-shadow:auto" string="ía"/>
            <w10:wrap type="none"/>
          </v:shape>
        </w:pic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a.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ab/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En</w:t>
      </w:r>
      <w:r>
        <w:rPr>
          <w:rFonts w:cs="Times New Roman" w:hAnsi="Times New Roman" w:eastAsia="Times New Roman" w:ascii="Times New Roman"/>
          <w:spacing w:val="-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el</w:t>
      </w:r>
      <w:r>
        <w:rPr>
          <w:rFonts w:cs="Times New Roman" w:hAnsi="Times New Roman" w:eastAsia="Times New Roman" w:ascii="Times New Roman"/>
          <w:spacing w:val="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juego</w:t>
      </w:r>
      <w:r>
        <w:rPr>
          <w:rFonts w:cs="Times New Roman" w:hAnsi="Times New Roman" w:eastAsia="Times New Roman" w:ascii="Times New Roman"/>
          <w:spacing w:val="4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de</w:t>
      </w:r>
      <w:r>
        <w:rPr>
          <w:rFonts w:cs="Times New Roman" w:hAnsi="Times New Roman" w:eastAsia="Times New Roman" w:ascii="Times New Roman"/>
          <w:spacing w:val="3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la</w:t>
      </w:r>
      <w:r>
        <w:rPr>
          <w:rFonts w:cs="Times New Roman" w:hAnsi="Times New Roman" w:eastAsia="Times New Roman" w:ascii="Times New Roman"/>
          <w:spacing w:val="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gallinita</w:t>
      </w:r>
      <w:r>
        <w:rPr>
          <w:rFonts w:cs="Times New Roman" w:hAnsi="Times New Roman" w:eastAsia="Times New Roman" w:ascii="Times New Roman"/>
          <w:spacing w:val="2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ciega,</w:t>
      </w:r>
      <w:r>
        <w:rPr>
          <w:rFonts w:cs="Times New Roman" w:hAnsi="Times New Roman" w:eastAsia="Times New Roman" w:ascii="Times New Roman"/>
          <w:spacing w:val="2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¿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ómo</w:t>
      </w:r>
      <w:r>
        <w:rPr>
          <w:rFonts w:cs="Times New Roman" w:hAnsi="Times New Roman" w:eastAsia="Times New Roman" w:ascii="Times New Roman"/>
          <w:spacing w:val="3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se</w:t>
      </w:r>
      <w:r>
        <w:rPr>
          <w:rFonts w:cs="Times New Roman" w:hAnsi="Times New Roman" w:eastAsia="Times New Roman" w:ascii="Times New Roman"/>
          <w:spacing w:val="2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guía</w:t>
      </w:r>
      <w:r>
        <w:rPr>
          <w:rFonts w:cs="Times New Roman" w:hAnsi="Times New Roman" w:eastAsia="Times New Roman" w:ascii="Times New Roman"/>
          <w:spacing w:val="3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el</w:t>
      </w:r>
      <w:r>
        <w:rPr>
          <w:rFonts w:cs="Times New Roman" w:hAnsi="Times New Roman" w:eastAsia="Times New Roman" w:ascii="Times New Roman"/>
          <w:spacing w:val="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20"/>
          <w:szCs w:val="20"/>
        </w:rPr>
        <w:t>que</w:t>
      </w:r>
      <w:r>
        <w:rPr>
          <w:rFonts w:cs="Times New Roman" w:hAnsi="Times New Roman" w:eastAsia="Times New Roman" w:ascii="Times New Roman"/>
          <w:spacing w:val="0"/>
          <w:w w:val="11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lle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los</w:t>
      </w:r>
      <w:r>
        <w:rPr>
          <w:rFonts w:cs="Times New Roman" w:hAnsi="Times New Roman" w:eastAsia="Times New Roman" w:ascii="Times New Roman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ojos</w:t>
      </w:r>
      <w:r>
        <w:rPr>
          <w:rFonts w:cs="Times New Roman" w:hAnsi="Times New Roman" w:eastAsia="Times New Roman" w:ascii="Times New Roman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96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spacing w:val="0"/>
          <w:w w:val="108"/>
          <w:sz w:val="20"/>
          <w:szCs w:val="20"/>
        </w:rPr>
        <w:t>endados?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" w:lineRule="auto" w:line="295"/>
        <w:ind w:left="794" w:right="-33"/>
      </w:pPr>
      <w:r>
        <w:pict>
          <v:group style="position:absolute;margin-left:315.129pt;margin-top:8.38145pt;width:141.742pt;height:26.9303pt;mso-position-horizontal-relative:page;mso-position-vertical-relative:paragraph;z-index:-4486" coordorigin="6303,168" coordsize="2835,539">
            <v:shape style="position:absolute;left:7872;top:239;width:1256;height:356" coordorigin="7872,239" coordsize="1256,356" path="m7872,336l7892,595,9127,498,9107,239,7872,336xe" filled="t" fillcolor="#878786" stroked="f">
              <v:path arrowok="t"/>
              <v:fill/>
            </v:shape>
            <v:shape style="position:absolute;left:6735;top:317;width:1233;height:370" coordorigin="6735,317" coordsize="1233,370" path="m6759,317l6735,575,7944,687,7968,428,6759,317xe" filled="t" fillcolor="#575656" stroked="f">
              <v:path arrowok="t"/>
              <v:fill/>
            </v:shape>
            <v:shape style="position:absolute;left:6313;top:178;width:519;height:519" coordorigin="6313,178" coordsize="519,519" path="m6584,696l6607,694,6629,690,6650,684,6670,677,6690,668,6709,657,6726,645,6743,632,6758,618,6772,602,6785,585,6796,567,6806,548,6815,528,6821,508,6826,487,6830,465,6831,443,6831,424,6829,402,6825,380,6819,359,6812,338,6803,319,6792,300,6780,283,6767,266,6752,251,6737,237,6720,224,6702,212,6683,203,6663,194,6643,187,6622,182,6600,179,6578,178,6559,178,6537,180,6515,184,6494,190,6473,197,6454,206,6435,216,6418,228,6401,242,6386,256,6372,272,6359,289,6347,307,6338,326,6329,345,6322,366,6317,387,6314,409,6313,431,6313,449,6315,472,6319,494,6324,515,6332,535,6341,555,6351,574,6363,591,6377,608,6391,623,6407,637,6424,650,6442,661,6461,671,6480,680,6501,686,6522,692,6544,695,6566,696,6584,696xe" filled="t" fillcolor="#575656" stroked="f">
              <v:path arrowok="t"/>
              <v:fill/>
            </v:shape>
            <v:shape type="#_x0000_t75" style="position:absolute;left:6359;top:234;width:410;height:410">
              <v:imagedata o:title="" r:id="rId138"/>
            </v:shape>
            <v:shape type="#_x0000_t75" style="position:absolute;left:6321;top:187;width:501;height:499">
              <v:imagedata o:title="" r:id="rId139"/>
            </v:shape>
            <w10:wrap type="none"/>
          </v:group>
        </w:pic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La</w:t>
      </w:r>
      <w:r>
        <w:rPr>
          <w:rFonts w:cs="Times New Roman" w:hAnsi="Times New Roman" w:eastAsia="Times New Roman" w:ascii="Times New Roman"/>
          <w:spacing w:val="-1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persona</w:t>
      </w:r>
      <w:r>
        <w:rPr>
          <w:rFonts w:cs="Times New Roman" w:hAnsi="Times New Roman" w:eastAsia="Times New Roman" w:ascii="Times New Roman"/>
          <w:spacing w:val="3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con</w:t>
      </w:r>
      <w:r>
        <w:rPr>
          <w:rFonts w:cs="Times New Roman" w:hAnsi="Times New Roman" w:eastAsia="Times New Roman" w:ascii="Times New Roman"/>
          <w:spacing w:val="2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los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ojos</w:t>
      </w:r>
      <w:r>
        <w:rPr>
          <w:rFonts w:cs="Times New Roman" w:hAnsi="Times New Roman" w:eastAsia="Times New Roman" w:ascii="Times New Roman"/>
          <w:spacing w:val="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endados</w:t>
      </w:r>
      <w:r>
        <w:rPr>
          <w:rFonts w:cs="Times New Roman" w:hAnsi="Times New Roman" w:eastAsia="Times New Roman" w:ascii="Times New Roman"/>
          <w:spacing w:val="3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se</w:t>
      </w:r>
      <w:r>
        <w:rPr>
          <w:rFonts w:cs="Times New Roman" w:hAnsi="Times New Roman" w:eastAsia="Times New Roman" w:ascii="Times New Roman"/>
          <w:spacing w:val="2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guía</w:t>
      </w:r>
      <w:r>
        <w:rPr>
          <w:rFonts w:cs="Times New Roman" w:hAnsi="Times New Roman" w:eastAsia="Times New Roman" w:ascii="Times New Roman"/>
          <w:spacing w:val="1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median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5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los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sonidos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spacing w:val="-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con</w:t>
      </w:r>
      <w:r>
        <w:rPr>
          <w:rFonts w:cs="Times New Roman" w:hAnsi="Times New Roman" w:eastAsia="Times New Roman" w:ascii="Times New Roman"/>
          <w:spacing w:val="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sus</w:t>
      </w:r>
      <w:r>
        <w:rPr>
          <w:rFonts w:cs="Times New Roman" w:hAnsi="Times New Roman" w:eastAsia="Times New Roman" w:ascii="Times New Roman"/>
          <w:spacing w:val="-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4"/>
          <w:sz w:val="20"/>
          <w:szCs w:val="20"/>
        </w:rPr>
        <w:t>mano</w:t>
      </w:r>
      <w:r>
        <w:rPr>
          <w:rFonts w:cs="Times New Roman" w:hAnsi="Times New Roman" w:eastAsia="Times New Roman" w:ascii="Times New Roman"/>
          <w:spacing w:val="-2"/>
          <w:w w:val="104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69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" w:lineRule="auto" w:line="295"/>
        <w:ind w:left="794" w:right="-29" w:hanging="340"/>
      </w:pPr>
      <w:r>
        <w:rPr>
          <w:rFonts w:cs="Times New Roman" w:hAnsi="Times New Roman" w:eastAsia="Times New Roman" w:ascii="Times New Roman"/>
          <w:spacing w:val="-5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spacing w:val="4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¿Qué</w:t>
      </w:r>
      <w:r>
        <w:rPr>
          <w:rFonts w:cs="Times New Roman" w:hAnsi="Times New Roman" w:eastAsia="Times New Roman" w:ascii="Times New Roman"/>
          <w:spacing w:val="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ecursos</w:t>
      </w:r>
      <w:r>
        <w:rPr>
          <w:rFonts w:cs="Times New Roman" w:hAnsi="Times New Roman" w:eastAsia="Times New Roman" w:ascii="Times New Roman"/>
          <w:spacing w:val="4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utilizan</w:t>
      </w:r>
      <w:r>
        <w:rPr>
          <w:rFonts w:cs="Times New Roman" w:hAnsi="Times New Roman" w:eastAsia="Times New Roman" w:ascii="Times New Roman"/>
          <w:spacing w:val="2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las</w:t>
      </w:r>
      <w:r>
        <w:rPr>
          <w:rFonts w:cs="Times New Roman" w:hAnsi="Times New Roman" w:eastAsia="Times New Roman" w:ascii="Times New Roman"/>
          <w:spacing w:val="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personas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so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das</w:t>
      </w:r>
      <w:r>
        <w:rPr>
          <w:rFonts w:cs="Times New Roman" w:hAnsi="Times New Roman" w:eastAsia="Times New Roman" w:ascii="Times New Roman"/>
          <w:spacing w:val="4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pa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3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20"/>
          <w:szCs w:val="20"/>
        </w:rPr>
        <w:t>poder</w:t>
      </w:r>
      <w:r>
        <w:rPr>
          <w:rFonts w:cs="Times New Roman" w:hAnsi="Times New Roman" w:eastAsia="Times New Roman" w:ascii="Times New Roman"/>
          <w:spacing w:val="0"/>
          <w:w w:val="11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1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0"/>
          <w:w w:val="104"/>
          <w:sz w:val="20"/>
          <w:szCs w:val="20"/>
        </w:rPr>
        <w:t>omunicarse?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" w:lineRule="auto" w:line="295"/>
        <w:ind w:left="794" w:right="-33"/>
      </w:pPr>
      <w:r>
        <w:pict>
          <v:group style="position:absolute;margin-left:39.1855pt;margin-top:48.4706pt;width:141.386pt;height:31.8537pt;mso-position-horizontal-relative:page;mso-position-vertical-relative:paragraph;z-index:-4482" coordorigin="784,969" coordsize="2828,637">
            <v:shape style="position:absolute;left:1404;top:1136;width:1804;height:359" coordorigin="1404,1136" coordsize="1804,359" path="m1404,1245l1420,1495,3209,1385,3193,1136,1404,1245xe" filled="t" fillcolor="#9D9C9C" stroked="f">
              <v:path arrowok="t"/>
              <v:fill/>
            </v:shape>
            <v:shape style="position:absolute;left:794;top:1117;width:925;height:305" coordorigin="794,1117" coordsize="925,305" path="m809,1117l794,1367,1703,1422,1718,1173,809,1117xe" filled="t" fillcolor="#575656" stroked="f">
              <v:path arrowok="t"/>
              <v:fill/>
            </v:shape>
            <v:shape type="#_x0000_t75" style="position:absolute;left:2955;top:969;width:656;height:637">
              <v:imagedata o:title="" r:id="rId140"/>
            </v:shape>
            <w10:wrap type="none"/>
          </v:group>
        </w:pict>
      </w:r>
      <w:r>
        <w:pict>
          <v:shape style="position:absolute;margin-left:47.4348pt;margin-top:60.2534pt;width:30.6572pt;height:7.73132pt;mso-position-horizontal-relative:page;mso-position-vertical-relative:paragraph;z-index:-4465;rotation:3" type="#_x0000_t136" fillcolor="#FEFFFE" stroked="f">
            <o:extrusion v:ext="view" autorotationcenter="t"/>
            <v:textpath style="font-family:&amp;quot;Times New Roman&amp;quot;;font-size:7pt;v-text-kern:t;mso-text-shadow:auto" string="Zona de"/>
            <w10:wrap type="none"/>
          </v:shape>
        </w:pict>
      </w:r>
      <w:r>
        <w:pict>
          <v:shape style="position:absolute;margin-left:90.3716pt;margin-top:62.6214pt;width:44.5877pt;height:7.95119pt;mso-position-horizontal-relative:page;mso-position-vertical-relative:paragraph;z-index:-4462;rotation:357" type="#_x0000_t136" fillcolor="#FEFFFE" stroked="f">
            <o:extrusion v:ext="view" autorotationcenter="t"/>
            <v:textpath style="font-family:&amp;quot;Times New Roman&amp;quot;;font-size:7pt;v-text-kern:t;mso-text-shadow:auto" string="actividades"/>
            <w10:wrap type="none"/>
          </v:shape>
        </w:pict>
      </w:r>
      <w:r>
        <w:rPr>
          <w:rFonts w:cs="Times New Roman" w:hAnsi="Times New Roman" w:eastAsia="Times New Roman" w:ascii="Times New Roman"/>
          <w:spacing w:val="0"/>
          <w:w w:val="88"/>
          <w:sz w:val="20"/>
          <w:szCs w:val="20"/>
        </w:rPr>
        <w:t>Las</w:t>
      </w:r>
      <w:r>
        <w:rPr>
          <w:rFonts w:cs="Times New Roman" w:hAnsi="Times New Roman" w:eastAsia="Times New Roman" w:ascii="Times New Roman"/>
          <w:spacing w:val="-12"/>
          <w:w w:val="8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personas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so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das</w:t>
      </w:r>
      <w:r>
        <w:rPr>
          <w:rFonts w:cs="Times New Roman" w:hAnsi="Times New Roman" w:eastAsia="Times New Roman" w:ascii="Times New Roman"/>
          <w:spacing w:val="-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se</w:t>
      </w:r>
      <w:r>
        <w:rPr>
          <w:rFonts w:cs="Times New Roman" w:hAnsi="Times New Roman" w:eastAsia="Times New Roman" w:ascii="Times New Roman"/>
          <w:spacing w:val="-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comunican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con</w:t>
      </w:r>
      <w:r>
        <w:rPr>
          <w:rFonts w:cs="Times New Roman" w:hAnsi="Times New Roman" w:eastAsia="Times New Roman" w:ascii="Times New Roman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99"/>
          <w:sz w:val="20"/>
          <w:szCs w:val="20"/>
        </w:rPr>
        <w:t>sus</w:t>
      </w:r>
      <w:r>
        <w:rPr>
          <w:rFonts w:cs="Times New Roman" w:hAnsi="Times New Roman" w:eastAsia="Times New Roman" w:ascii="Times New Roman"/>
          <w:spacing w:val="-17"/>
          <w:w w:val="9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4"/>
          <w:sz w:val="20"/>
          <w:szCs w:val="20"/>
        </w:rPr>
        <w:t>mano</w:t>
      </w:r>
      <w:r>
        <w:rPr>
          <w:rFonts w:cs="Times New Roman" w:hAnsi="Times New Roman" w:eastAsia="Times New Roman" w:ascii="Times New Roman"/>
          <w:spacing w:val="-2"/>
          <w:w w:val="104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69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spacing w:val="-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utilizan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do</w:t>
      </w:r>
      <w:r>
        <w:rPr>
          <w:rFonts w:cs="Times New Roman" w:hAnsi="Times New Roman" w:eastAsia="Times New Roman" w:ascii="Times New Roman"/>
          <w:spacing w:val="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un</w:t>
      </w:r>
      <w:r>
        <w:rPr>
          <w:rFonts w:cs="Times New Roman" w:hAnsi="Times New Roman" w:eastAsia="Times New Roman" w:ascii="Times New Roman"/>
          <w:spacing w:val="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lenguaje</w:t>
      </w:r>
      <w:r>
        <w:rPr>
          <w:rFonts w:cs="Times New Roman" w:hAnsi="Times New Roman" w:eastAsia="Times New Roman" w:ascii="Times New Roman"/>
          <w:spacing w:val="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de</w:t>
      </w:r>
      <w:r>
        <w:rPr>
          <w:rFonts w:cs="Times New Roman" w:hAnsi="Times New Roman" w:eastAsia="Times New Roman" w:ascii="Times New Roman"/>
          <w:spacing w:val="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2"/>
          <w:sz w:val="20"/>
          <w:szCs w:val="20"/>
        </w:rPr>
        <w:t>seña</w:t>
      </w:r>
      <w:r>
        <w:rPr>
          <w:rFonts w:cs="Times New Roman" w:hAnsi="Times New Roman" w:eastAsia="Times New Roman" w:ascii="Times New Roman"/>
          <w:spacing w:val="-2"/>
          <w:w w:val="102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69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sz w:val="13"/>
          <w:szCs w:val="13"/>
        </w:rPr>
        <w:jc w:val="left"/>
        <w:spacing w:before="6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16"/>
      </w:pPr>
      <w:r>
        <w:rPr>
          <w:rFonts w:cs="Times New Roman" w:hAnsi="Times New Roman" w:eastAsia="Times New Roman" w:ascii="Times New Roman"/>
          <w:b/>
          <w:spacing w:val="-7"/>
          <w:w w:val="89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b/>
          <w:spacing w:val="-1"/>
          <w:w w:val="89"/>
          <w:sz w:val="20"/>
          <w:szCs w:val="20"/>
        </w:rPr>
        <w:t>Á</w:t>
      </w:r>
      <w:r>
        <w:rPr>
          <w:rFonts w:cs="Times New Roman" w:hAnsi="Times New Roman" w:eastAsia="Times New Roman" w:ascii="Times New Roman"/>
          <w:b/>
          <w:spacing w:val="4"/>
          <w:w w:val="89"/>
          <w:sz w:val="20"/>
          <w:szCs w:val="20"/>
        </w:rPr>
        <w:t>GIN</w:t>
      </w:r>
      <w:r>
        <w:rPr>
          <w:rFonts w:cs="Times New Roman" w:hAnsi="Times New Roman" w:eastAsia="Times New Roman" w:ascii="Times New Roman"/>
          <w:b/>
          <w:spacing w:val="0"/>
          <w:w w:val="89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b/>
          <w:spacing w:val="1"/>
          <w:w w:val="8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11"/>
          <w:sz w:val="20"/>
          <w:szCs w:val="20"/>
        </w:rPr>
        <w:t>65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tabs>
          <w:tab w:pos="440" w:val="left"/>
        </w:tabs>
        <w:jc w:val="left"/>
        <w:spacing w:before="53" w:lineRule="auto" w:line="295"/>
        <w:ind w:left="794" w:right="-32" w:hanging="680"/>
      </w:pPr>
      <w:r>
        <w:rPr>
          <w:rFonts w:cs="Times New Roman" w:hAnsi="Times New Roman" w:eastAsia="Times New Roman" w:ascii="Times New Roman"/>
          <w:b/>
          <w:spacing w:val="0"/>
          <w:w w:val="100"/>
          <w:sz w:val="20"/>
          <w:szCs w:val="20"/>
        </w:rPr>
        <w:t>•</w:t>
      </w:r>
      <w:r>
        <w:rPr>
          <w:rFonts w:cs="Times New Roman" w:hAnsi="Times New Roman" w:eastAsia="Times New Roman" w:ascii="Times New Roman"/>
          <w:b/>
          <w:spacing w:val="0"/>
          <w:w w:val="100"/>
          <w:sz w:val="20"/>
          <w:szCs w:val="20"/>
        </w:rPr>
        <w:tab/>
      </w:r>
      <w:r>
        <w:rPr>
          <w:rFonts w:cs="Times New Roman" w:hAnsi="Times New Roman" w:eastAsia="Times New Roman" w:ascii="Times New Roman"/>
          <w:b/>
          <w:spacing w:val="0"/>
          <w:w w:val="100"/>
          <w:sz w:val="20"/>
          <w:szCs w:val="20"/>
        </w:rPr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a.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9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0"/>
          <w:w w:val="9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21"/>
          <w:w w:val="9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vist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spacing w:val="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1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oíd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2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ma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4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1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sis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em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4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4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ale</w:t>
      </w:r>
      <w:r>
        <w:rPr>
          <w:rFonts w:cs="Times New Roman" w:hAnsi="Times New Roman" w:eastAsia="Times New Roman" w:ascii="Times New Roman"/>
          <w:spacing w:val="7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en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4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0"/>
          <w:w w:val="10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situaciones</w:t>
      </w:r>
      <w:r>
        <w:rPr>
          <w:rFonts w:cs="Times New Roman" w:hAnsi="Times New Roman" w:eastAsia="Times New Roman" w:ascii="Times New Roman"/>
          <w:spacing w:val="3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5"/>
          <w:sz w:val="20"/>
          <w:szCs w:val="20"/>
        </w:rPr>
        <w:t>peli</w:t>
      </w:r>
      <w:r>
        <w:rPr>
          <w:rFonts w:cs="Times New Roman" w:hAnsi="Times New Roman" w:eastAsia="Times New Roman" w:ascii="Times New Roman"/>
          <w:spacing w:val="-1"/>
          <w:w w:val="105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-2"/>
          <w:w w:val="98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5"/>
          <w:sz w:val="20"/>
          <w:szCs w:val="20"/>
        </w:rPr>
        <w:t>osa</w:t>
      </w:r>
      <w:r>
        <w:rPr>
          <w:rFonts w:cs="Times New Roman" w:hAnsi="Times New Roman" w:eastAsia="Times New Roman" w:ascii="Times New Roman"/>
          <w:spacing w:val="-2"/>
          <w:w w:val="105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82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"/>
        <w:ind w:left="454"/>
      </w:pPr>
      <w:r>
        <w:rPr>
          <w:rFonts w:cs="Times New Roman" w:hAnsi="Times New Roman" w:eastAsia="Times New Roman" w:ascii="Times New Roman"/>
          <w:spacing w:val="-5"/>
          <w:w w:val="113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spacing w:val="0"/>
          <w:w w:val="82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spacing w:val="-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82"/>
          <w:sz w:val="20"/>
          <w:szCs w:val="20"/>
        </w:rPr>
        <w:t>El</w:t>
      </w:r>
      <w:r>
        <w:rPr>
          <w:rFonts w:cs="Times New Roman" w:hAnsi="Times New Roman" w:eastAsia="Times New Roman" w:ascii="Times New Roman"/>
          <w:spacing w:val="1"/>
          <w:w w:val="8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oído</w:t>
      </w:r>
      <w:r>
        <w:rPr>
          <w:rFonts w:cs="Times New Roman" w:hAnsi="Times New Roman" w:eastAsia="Times New Roman" w:ascii="Times New Roman"/>
          <w:spacing w:val="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de</w:t>
      </w:r>
      <w:r>
        <w:rPr>
          <w:rFonts w:cs="Times New Roman" w:hAnsi="Times New Roman" w:eastAsia="Times New Roman" w:ascii="Times New Roman"/>
          <w:spacing w:val="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los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mu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ciélagos</w:t>
      </w:r>
      <w:r>
        <w:rPr>
          <w:rFonts w:cs="Times New Roman" w:hAnsi="Times New Roman" w:eastAsia="Times New Roman" w:ascii="Times New Roman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puede</w:t>
      </w:r>
      <w:r>
        <w:rPr>
          <w:rFonts w:cs="Times New Roman" w:hAnsi="Times New Roman" w:eastAsia="Times New Roman" w:ascii="Times New Roman"/>
          <w:spacing w:val="4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escuchar</w:t>
      </w:r>
      <w:r>
        <w:rPr>
          <w:rFonts w:cs="Times New Roman" w:hAnsi="Times New Roman" w:eastAsia="Times New Roman" w:ascii="Times New Roman"/>
          <w:spacing w:val="3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hasta</w:t>
      </w:r>
      <w:r>
        <w:rPr>
          <w:rFonts w:cs="Times New Roman" w:hAnsi="Times New Roman" w:eastAsia="Times New Roman" w:ascii="Times New Roman"/>
          <w:spacing w:val="2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las</w:t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53"/>
        <w:ind w:left="879"/>
      </w:pP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pisadas</w:t>
      </w:r>
      <w:r>
        <w:rPr>
          <w:rFonts w:cs="Times New Roman" w:hAnsi="Times New Roman" w:eastAsia="Times New Roman" w:ascii="Times New Roman"/>
          <w:spacing w:val="3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de</w:t>
      </w:r>
      <w:r>
        <w:rPr>
          <w:rFonts w:cs="Times New Roman" w:hAnsi="Times New Roman" w:eastAsia="Times New Roman" w:ascii="Times New Roman"/>
          <w:spacing w:val="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un</w:t>
      </w:r>
      <w:r>
        <w:rPr>
          <w:rFonts w:cs="Times New Roman" w:hAnsi="Times New Roman" w:eastAsia="Times New Roman" w:ascii="Times New Roman"/>
          <w:spacing w:val="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3"/>
          <w:sz w:val="20"/>
          <w:szCs w:val="20"/>
        </w:rPr>
        <w:t>inse</w:t>
      </w:r>
      <w:r>
        <w:rPr>
          <w:rFonts w:cs="Times New Roman" w:hAnsi="Times New Roman" w:eastAsia="Times New Roman" w:ascii="Times New Roman"/>
          <w:spacing w:val="3"/>
          <w:w w:val="103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-1"/>
          <w:w w:val="119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5"/>
          <w:w w:val="109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82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53"/>
        <w:ind w:left="454" w:right="-54"/>
      </w:pPr>
      <w:r>
        <w:rPr>
          <w:rFonts w:cs="Times New Roman" w:hAnsi="Times New Roman" w:eastAsia="Times New Roman" w:ascii="Times New Roman"/>
          <w:spacing w:val="-2"/>
          <w:w w:val="94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0"/>
          <w:w w:val="94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0"/>
          <w:w w:val="94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spacing w:val="23"/>
          <w:w w:val="9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3"/>
          <w:w w:val="94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-1"/>
          <w:w w:val="94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94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-16"/>
          <w:w w:val="9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94"/>
          <w:sz w:val="20"/>
          <w:szCs w:val="20"/>
        </w:rPr>
        <w:t>delfine</w:t>
      </w:r>
      <w:r>
        <w:rPr>
          <w:rFonts w:cs="Times New Roman" w:hAnsi="Times New Roman" w:eastAsia="Times New Roman" w:ascii="Times New Roman"/>
          <w:spacing w:val="0"/>
          <w:w w:val="94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10"/>
          <w:w w:val="9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94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spacing w:val="-16"/>
          <w:w w:val="9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la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-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ballena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-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ubica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obje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2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baj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-1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agu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8"/>
          <w:sz w:val="20"/>
          <w:szCs w:val="20"/>
        </w:rPr>
        <w:t>por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53"/>
        <w:ind w:left="794"/>
      </w:pPr>
      <w:r>
        <w:rPr>
          <w:rFonts w:cs="Times New Roman" w:hAnsi="Times New Roman" w:eastAsia="Times New Roman" w:ascii="Times New Roman"/>
          <w:w w:val="98"/>
          <w:sz w:val="20"/>
          <w:szCs w:val="20"/>
        </w:rPr>
        <w:t>ecolocalización</w:t>
      </w:r>
      <w:r>
        <w:rPr>
          <w:rFonts w:cs="Times New Roman" w:hAnsi="Times New Roman" w:eastAsia="Times New Roman" w:ascii="Times New Roman"/>
          <w:w w:val="82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w w:val="100"/>
          <w:sz w:val="20"/>
          <w:szCs w:val="20"/>
        </w:rPr>
      </w:r>
    </w:p>
    <w:p>
      <w:pPr>
        <w:rPr>
          <w:sz w:val="13"/>
          <w:szCs w:val="13"/>
        </w:rPr>
        <w:jc w:val="left"/>
        <w:spacing w:lineRule="exact" w:line="120"/>
      </w:pPr>
      <w:r>
        <w:br w:type="column"/>
      </w: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both"/>
        <w:ind w:left="5" w:right="3310"/>
      </w:pPr>
      <w:r>
        <w:pict>
          <v:group style="position:absolute;margin-left:402.961pt;margin-top:-0.871191pt;width:23.945pt;height:16.008pt;mso-position-horizontal-relative:page;mso-position-vertical-relative:paragraph;z-index:-4487" coordorigin="8059,-17" coordsize="479,320">
            <v:shape style="position:absolute;left:8059;top:-17;width:479;height:320" coordorigin="8059,-17" coordsize="479,320" path="m8059,303l8538,303,8538,-17,8059,-17,8059,303xe" filled="f" stroked="t" strokeweight="1pt" strokecolor="#000000">
              <v:path arrowok="t"/>
            </v:shape>
            <w10:wrap type="none"/>
          </v:group>
        </w:pict>
      </w:r>
      <w:r>
        <w:pict>
          <v:shape style="position:absolute;margin-left:344.402pt;margin-top:59.0046pt;width:46.2729pt;height:7.76454pt;mso-position-horizontal-relative:page;mso-position-vertical-relative:paragraph;z-index:-4464;rotation:5" type="#_x0000_t136" fillcolor="#FEFFFE" stroked="f">
            <o:extrusion v:ext="view" autorotationcenter="t"/>
            <v:textpath style="font-family:&amp;quot;Times New Roman&amp;quot;;font-size:7pt;v-text-kern:t;mso-text-shadow:auto" string="Laboratorio"/>
            <w10:wrap type="none"/>
          </v:shape>
        </w:pict>
      </w:r>
      <w:r>
        <w:pict>
          <v:shape style="position:absolute;margin-left:403.539pt;margin-top:54.9975pt;width:42.9769pt;height:7.64339pt;mso-position-horizontal-relative:page;mso-position-vertical-relative:paragraph;z-index:-4463;rotation:356" type="#_x0000_t136" fillcolor="#FEFFFE" stroked="f">
            <o:extrusion v:ext="view" autorotationcenter="t"/>
            <v:textpath style="font-family:&amp;quot;Times New Roman&amp;quot;;font-size:7pt;v-text-kern:t;mso-text-shadow:auto" string="de ciencias"/>
            <w10:wrap type="none"/>
          </v:shape>
        </w:pict>
      </w:r>
      <w:r>
        <w:pict>
          <v:shape type="#_x0000_t75" style="width:77.2919pt;height:27.7164pt">
            <v:imagedata o:title="" r:id="rId141"/>
          </v:shape>
        </w:pict>
      </w:r>
      <w:r>
        <w:rPr>
          <w:rFonts w:cs="Times New Roman" w:hAnsi="Times New Roman" w:eastAsia="Times New Roman" w:ascii="Times New Roman"/>
          <w:position w:val="0"/>
          <w:sz w:val="20"/>
          <w:szCs w:val="20"/>
        </w:rPr>
        <w:t>        </w:t>
      </w:r>
      <w:r>
        <w:rPr>
          <w:rFonts w:cs="Times New Roman" w:hAnsi="Times New Roman" w:eastAsia="Times New Roman" w:ascii="Times New Roman"/>
          <w:spacing w:val="0"/>
          <w:w w:val="63"/>
          <w:position w:val="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6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both"/>
        <w:ind w:left="7" w:right="4391"/>
      </w:pPr>
      <w:r>
        <w:rPr>
          <w:rFonts w:cs="Times New Roman" w:hAnsi="Times New Roman" w:eastAsia="Times New Roman" w:ascii="Times New Roman"/>
          <w:b/>
          <w:spacing w:val="-7"/>
          <w:w w:val="89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b/>
          <w:spacing w:val="-1"/>
          <w:w w:val="89"/>
          <w:sz w:val="20"/>
          <w:szCs w:val="20"/>
        </w:rPr>
        <w:t>Á</w:t>
      </w:r>
      <w:r>
        <w:rPr>
          <w:rFonts w:cs="Times New Roman" w:hAnsi="Times New Roman" w:eastAsia="Times New Roman" w:ascii="Times New Roman"/>
          <w:b/>
          <w:spacing w:val="4"/>
          <w:w w:val="89"/>
          <w:sz w:val="20"/>
          <w:szCs w:val="20"/>
        </w:rPr>
        <w:t>GIN</w:t>
      </w:r>
      <w:r>
        <w:rPr>
          <w:rFonts w:cs="Times New Roman" w:hAnsi="Times New Roman" w:eastAsia="Times New Roman" w:ascii="Times New Roman"/>
          <w:b/>
          <w:spacing w:val="0"/>
          <w:w w:val="89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b/>
          <w:spacing w:val="1"/>
          <w:w w:val="8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11"/>
          <w:sz w:val="20"/>
          <w:szCs w:val="20"/>
        </w:rPr>
        <w:t>69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both"/>
        <w:spacing w:before="53" w:lineRule="auto" w:line="295"/>
        <w:ind w:left="5" w:right="110"/>
      </w:pPr>
      <w:r>
        <w:pict>
          <v:shape type="#_x0000_t75" style="position:absolute;margin-left:506.177pt;margin-top:170.439pt;width:73.5006pt;height:51.419pt;mso-position-horizontal-relative:page;mso-position-vertical-relative:paragraph;z-index:-4483">
            <v:imagedata o:title="" r:id="rId142"/>
          </v:shape>
        </w:pict>
      </w:r>
      <w:r>
        <w:pict>
          <v:group style="position:absolute;margin-left:314.855pt;margin-top:96.5287pt;width:141.886pt;height:29.2493pt;mso-position-horizontal-relative:page;mso-position-vertical-relative:paragraph;z-index:-4481" coordorigin="6297,1931" coordsize="2838,585">
            <v:shape style="position:absolute;left:6765;top:1941;width:2360;height:414" coordorigin="6765,1941" coordsize="2360,414" path="m6765,2084l6782,2354,9125,2211,9108,1941,6765,2084xe" filled="t" fillcolor="#6F6F6E" stroked="f">
              <v:path arrowok="t"/>
              <v:fill/>
            </v:shape>
            <v:shape style="position:absolute;left:6307;top:1964;width:541;height:541" coordorigin="6307,1964" coordsize="541,541" path="m6591,2505l6613,2503,6635,2499,6656,2494,6677,2487,6697,2478,6715,2468,6733,2456,6750,2443,6766,2429,6781,2414,6794,2398,6806,2380,6817,2362,6826,2342,6834,2322,6840,2302,6844,2280,6847,2258,6848,2236,6848,2222,6846,2199,6842,2178,6837,2156,6829,2136,6821,2116,6810,2097,6799,2079,6786,2062,6772,2047,6757,2032,6740,2019,6723,2007,6704,1996,6685,1987,6665,1979,6644,1973,6623,1968,6601,1965,6579,1964,6565,1965,6542,1967,6520,1971,6499,1976,6478,1983,6459,1992,6440,2002,6422,2014,6405,2027,6389,2041,6375,2056,6361,2073,6349,2090,6339,2108,6329,2128,6322,2148,6315,2168,6311,2190,6308,2212,6307,2234,6307,2248,6309,2271,6313,2292,6319,2314,6326,2334,6335,2354,6345,2373,6356,2391,6369,2408,6383,2423,6399,2438,6415,2451,6433,2463,6451,2474,6470,2483,6490,2491,6511,2497,6532,2502,6554,2505,6577,2506,6591,2505xe" filled="t" fillcolor="#6F6F6E" stroked="f">
              <v:path arrowok="t"/>
              <v:fill/>
            </v:shape>
            <v:shape type="#_x0000_t75" style="position:absolute;left:6316;top:1974;width:523;height:520">
              <v:imagedata o:title="" r:id="rId143"/>
            </v:shape>
            <v:shape style="position:absolute;left:6428;top:2080;width:304;height:304" coordorigin="6428,2080" coordsize="304,304" path="m6580,2385l6603,2383,6625,2378,6645,2370,6664,2359,6681,2346,6696,2330,6709,2312,6719,2293,6727,2272,6731,2250,6732,2232,6730,2210,6725,2188,6717,2167,6706,2148,6693,2131,6677,2116,6660,2103,6640,2093,6619,2086,6597,2081,6580,2080,6557,2082,6535,2087,6514,2095,6495,2106,6478,2119,6463,2135,6450,2152,6440,2172,6433,2193,6429,2215,6428,2232,6429,2255,6434,2277,6442,2298,6453,2317,6466,2334,6482,2349,6500,2362,6519,2372,6540,2379,6562,2384,6580,2385xe" filled="t" fillcolor="#FEFFFE" stroked="f">
              <v:path arrowok="t"/>
              <v:fill/>
            </v:shape>
            <v:shape type="#_x0000_t75" style="position:absolute;left:6444;top:2089;width:269;height:341">
              <v:imagedata o:title="" r:id="rId144"/>
            </v:shape>
            <w10:wrap type="none"/>
          </v:group>
        </w:pict>
      </w:r>
      <w:r>
        <w:pict>
          <v:shape style="position:absolute;margin-left:358.636pt;margin-top:103.956pt;width:77.2813pt;height:7.69258pt;mso-position-horizontal-relative:page;mso-position-vertical-relative:paragraph;z-index:-4461;rotation:357" type="#_x0000_t136" fillcolor="#FEFFFE" stroked="f">
            <o:extrusion v:ext="view" autorotationcenter="t"/>
            <v:textpath style="font-family:&amp;quot;Times New Roman&amp;quot;;font-size:7pt;v-text-kern:t;mso-text-shadow:auto" string="Nos autoevaluamos"/>
            <w10:wrap type="none"/>
          </v:shape>
        </w:pict>
      </w:r>
      <w:r>
        <w:rPr>
          <w:rFonts w:cs="Times New Roman" w:hAnsi="Times New Roman" w:eastAsia="Times New Roman" w:ascii="Times New Roman"/>
          <w:i/>
          <w:spacing w:val="-2"/>
          <w:w w:val="93"/>
          <w:sz w:val="20"/>
          <w:szCs w:val="20"/>
        </w:rPr>
        <w:t>Respuest</w:t>
      </w:r>
      <w:r>
        <w:rPr>
          <w:rFonts w:cs="Times New Roman" w:hAnsi="Times New Roman" w:eastAsia="Times New Roman" w:ascii="Times New Roman"/>
          <w:i/>
          <w:spacing w:val="0"/>
          <w:w w:val="93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i/>
          <w:spacing w:val="-17"/>
          <w:w w:val="9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spacing w:val="-2"/>
          <w:w w:val="96"/>
          <w:sz w:val="20"/>
          <w:szCs w:val="20"/>
        </w:rPr>
        <w:t>modéli</w:t>
      </w:r>
      <w:r>
        <w:rPr>
          <w:rFonts w:cs="Times New Roman" w:hAnsi="Times New Roman" w:eastAsia="Times New Roman" w:ascii="Times New Roman"/>
          <w:i/>
          <w:spacing w:val="-5"/>
          <w:w w:val="96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i/>
          <w:spacing w:val="-2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0"/>
          <w:w w:val="69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-2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3"/>
          <w:w w:val="97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-2"/>
          <w:w w:val="97"/>
          <w:sz w:val="20"/>
          <w:szCs w:val="20"/>
        </w:rPr>
        <w:t>oncluimo</w:t>
      </w:r>
      <w:r>
        <w:rPr>
          <w:rFonts w:cs="Times New Roman" w:hAnsi="Times New Roman" w:eastAsia="Times New Roman" w:ascii="Times New Roman"/>
          <w:spacing w:val="0"/>
          <w:w w:val="97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-12"/>
          <w:w w:val="97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qu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96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0"/>
          <w:w w:val="96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-2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sentid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92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0"/>
          <w:w w:val="92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93"/>
          <w:sz w:val="20"/>
          <w:szCs w:val="20"/>
        </w:rPr>
        <w:t>visió</w:t>
      </w:r>
      <w:r>
        <w:rPr>
          <w:rFonts w:cs="Times New Roman" w:hAnsi="Times New Roman" w:eastAsia="Times New Roman" w:ascii="Times New Roman"/>
          <w:spacing w:val="0"/>
          <w:w w:val="93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-14"/>
          <w:w w:val="9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no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-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3"/>
          <w:w w:val="102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2"/>
          <w:w w:val="101"/>
          <w:sz w:val="20"/>
          <w:szCs w:val="20"/>
        </w:rPr>
        <w:t>yuda</w:t>
      </w:r>
      <w:r>
        <w:rPr>
          <w:rFonts w:cs="Times New Roman" w:hAnsi="Times New Roman" w:eastAsia="Times New Roman" w:ascii="Times New Roman"/>
          <w:spacing w:val="-2"/>
          <w:w w:val="10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97"/>
          <w:sz w:val="20"/>
          <w:szCs w:val="20"/>
        </w:rPr>
        <w:t>pe</w:t>
      </w:r>
      <w:r>
        <w:rPr>
          <w:rFonts w:cs="Times New Roman" w:hAnsi="Times New Roman" w:eastAsia="Times New Roman" w:ascii="Times New Roman"/>
          <w:spacing w:val="-2"/>
          <w:w w:val="97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97"/>
          <w:sz w:val="20"/>
          <w:szCs w:val="20"/>
        </w:rPr>
        <w:t>cibir</w:t>
      </w:r>
      <w:r>
        <w:rPr>
          <w:rFonts w:cs="Times New Roman" w:hAnsi="Times New Roman" w:eastAsia="Times New Roman" w:ascii="Times New Roman"/>
          <w:spacing w:val="-12"/>
          <w:w w:val="97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odo</w:t>
      </w:r>
      <w:r>
        <w:rPr>
          <w:rFonts w:cs="Times New Roman" w:hAnsi="Times New Roman" w:eastAsia="Times New Roman" w:ascii="Times New Roman"/>
          <w:spacing w:val="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95"/>
          <w:sz w:val="20"/>
          <w:szCs w:val="20"/>
        </w:rPr>
        <w:t>lo</w:t>
      </w:r>
      <w:r>
        <w:rPr>
          <w:rFonts w:cs="Times New Roman" w:hAnsi="Times New Roman" w:eastAsia="Times New Roman" w:ascii="Times New Roman"/>
          <w:spacing w:val="-14"/>
          <w:w w:val="9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que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sucede</w:t>
      </w:r>
      <w:r>
        <w:rPr>
          <w:rFonts w:cs="Times New Roman" w:hAnsi="Times New Roman" w:eastAsia="Times New Roman" w:ascii="Times New Roman"/>
          <w:spacing w:val="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en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nuest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20"/>
          <w:szCs w:val="20"/>
        </w:rPr>
        <w:t>en</w:t>
      </w:r>
      <w:r>
        <w:rPr>
          <w:rFonts w:cs="Times New Roman" w:hAnsi="Times New Roman" w:eastAsia="Times New Roman" w:ascii="Times New Roman"/>
          <w:spacing w:val="-1"/>
          <w:w w:val="109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0"/>
          <w:w w:val="99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1"/>
          <w:w w:val="99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6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-4"/>
          <w:w w:val="106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69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spacing w:val="-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pues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97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0"/>
          <w:w w:val="97"/>
          <w:sz w:val="20"/>
          <w:szCs w:val="20"/>
        </w:rPr>
        <w:t>racias</w:t>
      </w:r>
      <w:r>
        <w:rPr>
          <w:rFonts w:cs="Times New Roman" w:hAnsi="Times New Roman" w:eastAsia="Times New Roman" w:ascii="Times New Roman"/>
          <w:spacing w:val="-14"/>
          <w:w w:val="97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los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ojos</w:t>
      </w:r>
      <w:r>
        <w:rPr>
          <w:rFonts w:cs="Times New Roman" w:hAnsi="Times New Roman" w:eastAsia="Times New Roman" w:ascii="Times New Roman"/>
          <w:spacing w:val="-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distinguimos</w:t>
      </w:r>
      <w:r>
        <w:rPr>
          <w:rFonts w:cs="Times New Roman" w:hAnsi="Times New Roman" w:eastAsia="Times New Roman" w:ascii="Times New Roman"/>
          <w:spacing w:val="-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obje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os</w:t>
      </w:r>
      <w:r>
        <w:rPr>
          <w:rFonts w:cs="Times New Roman" w:hAnsi="Times New Roman" w:eastAsia="Times New Roman" w:ascii="Times New Roman"/>
          <w:spacing w:val="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88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spacing w:val="-3"/>
          <w:w w:val="8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se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es</w:t>
      </w:r>
      <w:r>
        <w:rPr>
          <w:rFonts w:cs="Times New Roman" w:hAnsi="Times New Roman" w:eastAsia="Times New Roman" w:ascii="Times New Roman"/>
          <w:spacing w:val="-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92"/>
          <w:sz w:val="20"/>
          <w:szCs w:val="20"/>
        </w:rPr>
        <w:t>vi</w:t>
      </w:r>
      <w:r>
        <w:rPr>
          <w:rFonts w:cs="Times New Roman" w:hAnsi="Times New Roman" w:eastAsia="Times New Roman" w:ascii="Times New Roman"/>
          <w:spacing w:val="-1"/>
          <w:w w:val="92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spacing w:val="0"/>
          <w:w w:val="92"/>
          <w:sz w:val="20"/>
          <w:szCs w:val="20"/>
        </w:rPr>
        <w:t>os</w:t>
      </w:r>
      <w:r>
        <w:rPr>
          <w:rFonts w:cs="Times New Roman" w:hAnsi="Times New Roman" w:eastAsia="Times New Roman" w:ascii="Times New Roman"/>
          <w:spacing w:val="-2"/>
          <w:w w:val="9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del</w:t>
      </w:r>
      <w:r>
        <w:rPr>
          <w:rFonts w:cs="Times New Roman" w:hAnsi="Times New Roman" w:eastAsia="Times New Roman" w:ascii="Times New Roman"/>
          <w:spacing w:val="-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4"/>
          <w:sz w:val="20"/>
          <w:szCs w:val="20"/>
        </w:rPr>
        <w:t>ambien</w:t>
      </w:r>
      <w:r>
        <w:rPr>
          <w:rFonts w:cs="Times New Roman" w:hAnsi="Times New Roman" w:eastAsia="Times New Roman" w:ascii="Times New Roman"/>
          <w:spacing w:val="-1"/>
          <w:w w:val="104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2"/>
          <w:w w:val="109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0"/>
          <w:w w:val="69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-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76"/>
          <w:sz w:val="20"/>
          <w:szCs w:val="20"/>
        </w:rPr>
        <w:t>El</w:t>
      </w:r>
      <w:r>
        <w:rPr>
          <w:rFonts w:cs="Times New Roman" w:hAnsi="Times New Roman" w:eastAsia="Times New Roman" w:ascii="Times New Roman"/>
          <w:spacing w:val="3"/>
          <w:w w:val="7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sentido</w:t>
      </w:r>
      <w:r>
        <w:rPr>
          <w:rFonts w:cs="Times New Roman" w:hAnsi="Times New Roman" w:eastAsia="Times New Roman" w:ascii="Times New Roman"/>
          <w:spacing w:val="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20"/>
          <w:szCs w:val="20"/>
        </w:rPr>
        <w:t>de</w:t>
      </w:r>
      <w:r>
        <w:rPr>
          <w:rFonts w:cs="Times New Roman" w:hAnsi="Times New Roman" w:eastAsia="Times New Roman" w:ascii="Times New Roman"/>
          <w:spacing w:val="0"/>
          <w:w w:val="10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la</w:t>
      </w:r>
      <w:r>
        <w:rPr>
          <w:rFonts w:cs="Times New Roman" w:hAnsi="Times New Roman" w:eastAsia="Times New Roman" w:ascii="Times New Roman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audición</w:t>
      </w:r>
      <w:r>
        <w:rPr>
          <w:rFonts w:cs="Times New Roman" w:hAnsi="Times New Roman" w:eastAsia="Times New Roman" w:ascii="Times New Roman"/>
          <w:spacing w:val="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nos</w:t>
      </w:r>
      <w:r>
        <w:rPr>
          <w:rFonts w:cs="Times New Roman" w:hAnsi="Times New Roman" w:eastAsia="Times New Roman" w:ascii="Times New Roman"/>
          <w:spacing w:val="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pe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mi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2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en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era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nos</w:t>
      </w:r>
      <w:r>
        <w:rPr>
          <w:rFonts w:cs="Times New Roman" w:hAnsi="Times New Roman" w:eastAsia="Times New Roman" w:ascii="Times New Roman"/>
          <w:spacing w:val="3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de</w:t>
      </w:r>
      <w:r>
        <w:rPr>
          <w:rFonts w:cs="Times New Roman" w:hAnsi="Times New Roman" w:eastAsia="Times New Roman" w:ascii="Times New Roman"/>
          <w:spacing w:val="2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los</w:t>
      </w:r>
      <w:r>
        <w:rPr>
          <w:rFonts w:cs="Times New Roman" w:hAnsi="Times New Roman" w:eastAsia="Times New Roman" w:ascii="Times New Roman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sonidos</w:t>
      </w:r>
      <w:r>
        <w:rPr>
          <w:rFonts w:cs="Times New Roman" w:hAnsi="Times New Roman" w:eastAsia="Times New Roman" w:ascii="Times New Roman"/>
          <w:spacing w:val="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emitidos</w:t>
      </w:r>
      <w:r>
        <w:rPr>
          <w:rFonts w:cs="Times New Roman" w:hAnsi="Times New Roman" w:eastAsia="Times New Roman" w:ascii="Times New Roman"/>
          <w:spacing w:val="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en</w:t>
      </w:r>
      <w:r>
        <w:rPr>
          <w:rFonts w:cs="Times New Roman" w:hAnsi="Times New Roman" w:eastAsia="Times New Roman" w:ascii="Times New Roman"/>
          <w:spacing w:val="2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el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en</w:t>
      </w:r>
      <w:r>
        <w:rPr>
          <w:rFonts w:cs="Times New Roman" w:hAnsi="Times New Roman" w:eastAsia="Times New Roman" w:ascii="Times New Roman"/>
          <w:spacing w:val="-3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no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;</w:t>
      </w:r>
      <w:r>
        <w:rPr>
          <w:rFonts w:cs="Times New Roman" w:hAnsi="Times New Roman" w:eastAsia="Times New Roman" w:ascii="Times New Roman"/>
          <w:spacing w:val="-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93"/>
          <w:sz w:val="20"/>
          <w:szCs w:val="20"/>
        </w:rPr>
        <w:t>as</w:t>
      </w:r>
      <w:r>
        <w:rPr>
          <w:rFonts w:cs="Times New Roman" w:hAnsi="Times New Roman" w:eastAsia="Times New Roman" w:ascii="Times New Roman"/>
          <w:spacing w:val="0"/>
          <w:w w:val="93"/>
          <w:sz w:val="20"/>
          <w:szCs w:val="20"/>
        </w:rPr>
        <w:t>í</w:t>
      </w:r>
      <w:r>
        <w:rPr>
          <w:rFonts w:cs="Times New Roman" w:hAnsi="Times New Roman" w:eastAsia="Times New Roman" w:ascii="Times New Roman"/>
          <w:spacing w:val="-2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cuand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hablamo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necesitamo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qu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94"/>
          <w:sz w:val="20"/>
          <w:szCs w:val="20"/>
        </w:rPr>
        <w:t>lo</w:t>
      </w:r>
      <w:r>
        <w:rPr>
          <w:rFonts w:cs="Times New Roman" w:hAnsi="Times New Roman" w:eastAsia="Times New Roman" w:ascii="Times New Roman"/>
          <w:spacing w:val="0"/>
          <w:w w:val="94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-17"/>
          <w:w w:val="9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demá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104"/>
          <w:sz w:val="20"/>
          <w:szCs w:val="20"/>
        </w:rPr>
        <w:t>escuchen</w:t>
      </w:r>
      <w:r>
        <w:rPr>
          <w:rFonts w:cs="Times New Roman" w:hAnsi="Times New Roman" w:eastAsia="Times New Roman" w:ascii="Times New Roman"/>
          <w:spacing w:val="-2"/>
          <w:w w:val="10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para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que</w:t>
      </w:r>
      <w:r>
        <w:rPr>
          <w:rFonts w:cs="Times New Roman" w:hAnsi="Times New Roman" w:eastAsia="Times New Roman" w:ascii="Times New Roman"/>
          <w:spacing w:val="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96"/>
          <w:sz w:val="20"/>
          <w:szCs w:val="20"/>
        </w:rPr>
        <w:t>exista</w:t>
      </w:r>
      <w:r>
        <w:rPr>
          <w:rFonts w:cs="Times New Roman" w:hAnsi="Times New Roman" w:eastAsia="Times New Roman" w:ascii="Times New Roman"/>
          <w:spacing w:val="-4"/>
          <w:w w:val="9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comunicación.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2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both"/>
        <w:ind w:left="2" w:right="4396"/>
      </w:pPr>
      <w:r>
        <w:rPr>
          <w:rFonts w:cs="Times New Roman" w:hAnsi="Times New Roman" w:eastAsia="Times New Roman" w:ascii="Times New Roman"/>
          <w:b/>
          <w:spacing w:val="-7"/>
          <w:w w:val="89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b/>
          <w:spacing w:val="-1"/>
          <w:w w:val="89"/>
          <w:sz w:val="20"/>
          <w:szCs w:val="20"/>
        </w:rPr>
        <w:t>Á</w:t>
      </w:r>
      <w:r>
        <w:rPr>
          <w:rFonts w:cs="Times New Roman" w:hAnsi="Times New Roman" w:eastAsia="Times New Roman" w:ascii="Times New Roman"/>
          <w:b/>
          <w:spacing w:val="4"/>
          <w:w w:val="89"/>
          <w:sz w:val="20"/>
          <w:szCs w:val="20"/>
        </w:rPr>
        <w:t>GIN</w:t>
      </w:r>
      <w:r>
        <w:rPr>
          <w:rFonts w:cs="Times New Roman" w:hAnsi="Times New Roman" w:eastAsia="Times New Roman" w:ascii="Times New Roman"/>
          <w:b/>
          <w:spacing w:val="0"/>
          <w:w w:val="89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b/>
          <w:spacing w:val="1"/>
          <w:w w:val="8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11"/>
          <w:sz w:val="20"/>
          <w:szCs w:val="20"/>
        </w:rPr>
        <w:t>70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both"/>
        <w:spacing w:before="53"/>
        <w:ind w:right="3353"/>
        <w:sectPr>
          <w:type w:val="continuous"/>
          <w:pgSz w:w="12480" w:h="15880"/>
          <w:pgMar w:top="1480" w:bottom="280" w:left="680" w:right="760"/>
          <w:cols w:num="2" w:equalWidth="off">
            <w:col w:w="5373" w:space="254"/>
            <w:col w:w="5413"/>
          </w:cols>
        </w:sectPr>
      </w:pPr>
      <w:r>
        <w:pict>
          <v:shape type="#_x0000_t75" style="position:absolute;margin-left:412.343pt;margin-top:29.4621pt;width:73.4105pt;height:50.1641pt;mso-position-horizontal-relative:page;mso-position-vertical-relative:paragraph;z-index:-4484">
            <v:imagedata o:title="" r:id="rId145"/>
          </v:shape>
        </w:pict>
      </w:r>
      <w:r>
        <w:rPr>
          <w:rFonts w:cs="Times New Roman" w:hAnsi="Times New Roman" w:eastAsia="Times New Roman" w:ascii="Times New Roman"/>
          <w:b/>
          <w:spacing w:val="0"/>
          <w:w w:val="100"/>
          <w:sz w:val="20"/>
          <w:szCs w:val="20"/>
        </w:rPr>
        <w:t>1.</w:t>
      </w:r>
      <w:r>
        <w:rPr>
          <w:rFonts w:cs="Times New Roman" w:hAnsi="Times New Roman" w:eastAsia="Times New Roman" w:ascii="Times New Roman"/>
          <w:b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b/>
          <w:spacing w:val="3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94"/>
          <w:sz w:val="20"/>
          <w:szCs w:val="20"/>
        </w:rPr>
        <w:t>Respuestas</w:t>
      </w:r>
      <w:r>
        <w:rPr>
          <w:rFonts w:cs="Times New Roman" w:hAnsi="Times New Roman" w:eastAsia="Times New Roman" w:ascii="Times New Roman"/>
          <w:i/>
          <w:spacing w:val="-11"/>
          <w:w w:val="9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96"/>
          <w:sz w:val="20"/>
          <w:szCs w:val="20"/>
        </w:rPr>
        <w:t>modéli</w:t>
      </w:r>
      <w:r>
        <w:rPr>
          <w:rFonts w:cs="Times New Roman" w:hAnsi="Times New Roman" w:eastAsia="Times New Roman" w:ascii="Times New Roman"/>
          <w:i/>
          <w:spacing w:val="-3"/>
          <w:w w:val="96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i/>
          <w:spacing w:val="0"/>
          <w:w w:val="95"/>
          <w:sz w:val="20"/>
          <w:szCs w:val="20"/>
        </w:rPr>
        <w:t>as</w:t>
      </w:r>
      <w:r>
        <w:rPr>
          <w:rFonts w:cs="Times New Roman" w:hAnsi="Times New Roman" w:eastAsia="Times New Roman" w:ascii="Times New Roman"/>
          <w:spacing w:val="0"/>
          <w:w w:val="69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sz w:val="10"/>
          <w:szCs w:val="10"/>
        </w:rPr>
        <w:jc w:val="left"/>
        <w:spacing w:before="7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  <w:sectPr>
          <w:type w:val="continuous"/>
          <w:pgSz w:w="12480" w:h="15880"/>
          <w:pgMar w:top="1480" w:bottom="280" w:left="680" w:right="760"/>
        </w:sectPr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16"/>
      </w:pPr>
      <w:r>
        <w:pict>
          <v:group style="position:absolute;margin-left:324.445pt;margin-top:45.0906pt;width:254.086pt;height:23.204pt;mso-position-horizontal-relative:page;mso-position-vertical-relative:page;z-index:-4493" coordorigin="6489,902" coordsize="5082,464">
            <v:shape style="position:absolute;left:6499;top:912;width:5062;height:444" coordorigin="6499,912" coordsize="5062,444" path="m6606,912l6542,914,6500,965,6499,1249,6499,1286,6515,1345,6583,1356,11453,1356,11490,1356,11549,1340,11561,1272,11561,1019,11560,982,11545,923,11476,912,6606,912xe" filled="t" fillcolor="#E3E3E3" stroked="f">
              <v:path arrowok="t"/>
              <v:fill/>
            </v:shape>
            <v:shape style="position:absolute;left:6499;top:912;width:5062;height:444" coordorigin="6499,912" coordsize="5062,444" path="m6606,912l6542,914,6500,965,6499,1019,6499,1249,6501,1313,6552,1355,6606,1356,11453,1356,11518,1354,11560,1303,11561,1249,11561,1019,11559,955,11508,913,11453,912,6606,912xe" filled="f" stroked="t" strokeweight="0.473pt" strokecolor="#FDFDFD">
              <v:path arrowok="t"/>
            </v:shape>
            <w10:wrap type="none"/>
          </v:group>
        </w:pict>
      </w:r>
      <w:r>
        <w:rPr>
          <w:rFonts w:cs="Times New Roman" w:hAnsi="Times New Roman" w:eastAsia="Times New Roman" w:ascii="Times New Roman"/>
          <w:b/>
          <w:spacing w:val="-7"/>
          <w:w w:val="89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b/>
          <w:spacing w:val="-1"/>
          <w:w w:val="89"/>
          <w:sz w:val="20"/>
          <w:szCs w:val="20"/>
        </w:rPr>
        <w:t>Á</w:t>
      </w:r>
      <w:r>
        <w:rPr>
          <w:rFonts w:cs="Times New Roman" w:hAnsi="Times New Roman" w:eastAsia="Times New Roman" w:ascii="Times New Roman"/>
          <w:b/>
          <w:spacing w:val="4"/>
          <w:w w:val="89"/>
          <w:sz w:val="20"/>
          <w:szCs w:val="20"/>
        </w:rPr>
        <w:t>GIN</w:t>
      </w:r>
      <w:r>
        <w:rPr>
          <w:rFonts w:cs="Times New Roman" w:hAnsi="Times New Roman" w:eastAsia="Times New Roman" w:ascii="Times New Roman"/>
          <w:b/>
          <w:spacing w:val="0"/>
          <w:w w:val="89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b/>
          <w:spacing w:val="1"/>
          <w:w w:val="8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11"/>
          <w:sz w:val="20"/>
          <w:szCs w:val="20"/>
        </w:rPr>
        <w:t>66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tabs>
          <w:tab w:pos="440" w:val="left"/>
        </w:tabs>
        <w:jc w:val="left"/>
        <w:spacing w:before="53" w:lineRule="auto" w:line="295"/>
        <w:ind w:left="794" w:right="-34" w:hanging="680"/>
      </w:pPr>
      <w:r>
        <w:rPr>
          <w:rFonts w:cs="Times New Roman" w:hAnsi="Times New Roman" w:eastAsia="Times New Roman" w:ascii="Times New Roman"/>
          <w:b/>
          <w:spacing w:val="0"/>
          <w:w w:val="100"/>
          <w:sz w:val="20"/>
          <w:szCs w:val="20"/>
        </w:rPr>
        <w:t>•</w:t>
      </w:r>
      <w:r>
        <w:rPr>
          <w:rFonts w:cs="Times New Roman" w:hAnsi="Times New Roman" w:eastAsia="Times New Roman" w:ascii="Times New Roman"/>
          <w:b/>
          <w:spacing w:val="0"/>
          <w:w w:val="100"/>
          <w:sz w:val="20"/>
          <w:szCs w:val="20"/>
        </w:rPr>
        <w:tab/>
      </w:r>
      <w:r>
        <w:rPr>
          <w:rFonts w:cs="Times New Roman" w:hAnsi="Times New Roman" w:eastAsia="Times New Roman" w:ascii="Times New Roman"/>
          <w:b/>
          <w:spacing w:val="0"/>
          <w:w w:val="100"/>
          <w:sz w:val="20"/>
          <w:szCs w:val="20"/>
        </w:rPr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a.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En</w:t>
      </w:r>
      <w:r>
        <w:rPr>
          <w:rFonts w:cs="Times New Roman" w:hAnsi="Times New Roman" w:eastAsia="Times New Roman" w:ascii="Times New Roman"/>
          <w:spacing w:val="-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cua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4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la</w:t>
      </w:r>
      <w:r>
        <w:rPr>
          <w:rFonts w:cs="Times New Roman" w:hAnsi="Times New Roman" w:eastAsia="Times New Roman" w:ascii="Times New Roman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visión,</w:t>
      </w:r>
      <w:r>
        <w:rPr>
          <w:rFonts w:cs="Times New Roman" w:hAnsi="Times New Roman" w:eastAsia="Times New Roman" w:ascii="Times New Roman"/>
          <w:spacing w:val="-1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¿qué</w:t>
      </w:r>
      <w:r>
        <w:rPr>
          <w:rFonts w:cs="Times New Roman" w:hAnsi="Times New Roman" w:eastAsia="Times New Roman" w:ascii="Times New Roman"/>
          <w:spacing w:val="2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tienen</w:t>
      </w:r>
      <w:r>
        <w:rPr>
          <w:rFonts w:cs="Times New Roman" w:hAnsi="Times New Roman" w:eastAsia="Times New Roman" w:ascii="Times New Roman"/>
          <w:spacing w:val="3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en</w:t>
      </w:r>
      <w:r>
        <w:rPr>
          <w:rFonts w:cs="Times New Roman" w:hAnsi="Times New Roman" w:eastAsia="Times New Roman" w:ascii="Times New Roman"/>
          <w:spacing w:val="1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omún</w:t>
      </w:r>
      <w:r>
        <w:rPr>
          <w:rFonts w:cs="Times New Roman" w:hAnsi="Times New Roman" w:eastAsia="Times New Roman" w:ascii="Times New Roman"/>
          <w:spacing w:val="3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los</w:t>
      </w:r>
      <w:r>
        <w:rPr>
          <w:rFonts w:cs="Times New Roman" w:hAnsi="Times New Roman" w:eastAsia="Times New Roman" w:ascii="Times New Roman"/>
          <w:spacing w:val="-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3"/>
          <w:w w:val="87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0"/>
          <w:w w:val="103"/>
          <w:sz w:val="20"/>
          <w:szCs w:val="20"/>
        </w:rPr>
        <w:t>elino</w:t>
      </w:r>
      <w:r>
        <w:rPr>
          <w:rFonts w:cs="Times New Roman" w:hAnsi="Times New Roman" w:eastAsia="Times New Roman" w:ascii="Times New Roman"/>
          <w:spacing w:val="-2"/>
          <w:w w:val="103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82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spacing w:val="0"/>
          <w:w w:val="8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los</w:t>
      </w:r>
      <w:r>
        <w:rPr>
          <w:rFonts w:cs="Times New Roman" w:hAnsi="Times New Roman" w:eastAsia="Times New Roman" w:ascii="Times New Roman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caninos</w:t>
      </w:r>
      <w:r>
        <w:rPr>
          <w:rFonts w:cs="Times New Roman" w:hAnsi="Times New Roman" w:eastAsia="Times New Roman" w:ascii="Times New Roman"/>
          <w:spacing w:val="2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spacing w:val="-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las</w:t>
      </w:r>
      <w:r>
        <w:rPr>
          <w:rFonts w:cs="Times New Roman" w:hAnsi="Times New Roman" w:eastAsia="Times New Roman" w:ascii="Times New Roman"/>
          <w:spacing w:val="-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108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2"/>
          <w:w w:val="96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spacing w:val="0"/>
          <w:w w:val="102"/>
          <w:sz w:val="20"/>
          <w:szCs w:val="20"/>
        </w:rPr>
        <w:t>es?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" w:lineRule="auto" w:line="295"/>
        <w:ind w:left="794" w:right="-31"/>
      </w:pPr>
      <w:r>
        <w:rPr>
          <w:rFonts w:cs="Times New Roman" w:hAnsi="Times New Roman" w:eastAsia="Times New Roman" w:ascii="Times New Roman"/>
          <w:spacing w:val="-3"/>
          <w:w w:val="73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0"/>
          <w:w w:val="101"/>
          <w:sz w:val="20"/>
          <w:szCs w:val="20"/>
        </w:rPr>
        <w:t>os</w:t>
      </w:r>
      <w:r>
        <w:rPr>
          <w:rFonts w:cs="Times New Roman" w:hAnsi="Times New Roman" w:eastAsia="Times New Roman" w:ascii="Times New Roman"/>
          <w:spacing w:val="1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3"/>
          <w:w w:val="78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0"/>
          <w:w w:val="98"/>
          <w:sz w:val="20"/>
          <w:szCs w:val="20"/>
        </w:rPr>
        <w:t>elino</w:t>
      </w:r>
      <w:r>
        <w:rPr>
          <w:rFonts w:cs="Times New Roman" w:hAnsi="Times New Roman" w:eastAsia="Times New Roman" w:ascii="Times New Roman"/>
          <w:spacing w:val="-2"/>
          <w:w w:val="98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69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spacing w:val="1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los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caninos</w:t>
      </w:r>
      <w:r>
        <w:rPr>
          <w:rFonts w:cs="Times New Roman" w:hAnsi="Times New Roman" w:eastAsia="Times New Roman" w:ascii="Times New Roman"/>
          <w:spacing w:val="2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las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es</w:t>
      </w:r>
      <w:r>
        <w:rPr>
          <w:rFonts w:cs="Times New Roman" w:hAnsi="Times New Roman" w:eastAsia="Times New Roman" w:ascii="Times New Roman"/>
          <w:spacing w:val="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tienen</w:t>
      </w:r>
      <w:r>
        <w:rPr>
          <w:rFonts w:cs="Times New Roman" w:hAnsi="Times New Roman" w:eastAsia="Times New Roman" w:ascii="Times New Roman"/>
          <w:spacing w:val="3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en</w:t>
      </w:r>
      <w:r>
        <w:rPr>
          <w:rFonts w:cs="Times New Roman" w:hAnsi="Times New Roman" w:eastAsia="Times New Roman" w:ascii="Times New Roman"/>
          <w:spacing w:val="3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común</w:t>
      </w:r>
      <w:r>
        <w:rPr>
          <w:rFonts w:cs="Times New Roman" w:hAnsi="Times New Roman" w:eastAsia="Times New Roman" w:ascii="Times New Roman"/>
          <w:spacing w:val="4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7"/>
          <w:sz w:val="20"/>
          <w:szCs w:val="20"/>
        </w:rPr>
        <w:t>que</w:t>
      </w:r>
      <w:r>
        <w:rPr>
          <w:rFonts w:cs="Times New Roman" w:hAnsi="Times New Roman" w:eastAsia="Times New Roman" w:ascii="Times New Roman"/>
          <w:spacing w:val="0"/>
          <w:w w:val="107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poseen</w:t>
      </w:r>
      <w:r>
        <w:rPr>
          <w:rFonts w:cs="Times New Roman" w:hAnsi="Times New Roman" w:eastAsia="Times New Roman" w:ascii="Times New Roman"/>
          <w:spacing w:val="2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una</w:t>
      </w:r>
      <w:r>
        <w:rPr>
          <w:rFonts w:cs="Times New Roman" w:hAnsi="Times New Roman" w:eastAsia="Times New Roman" w:ascii="Times New Roman"/>
          <w:spacing w:val="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x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celen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94"/>
          <w:sz w:val="20"/>
          <w:szCs w:val="20"/>
        </w:rPr>
        <w:t>visión</w:t>
      </w:r>
      <w:r>
        <w:rPr>
          <w:rFonts w:cs="Times New Roman" w:hAnsi="Times New Roman" w:eastAsia="Times New Roman" w:ascii="Times New Roman"/>
          <w:spacing w:val="-3"/>
          <w:w w:val="9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4"/>
          <w:sz w:val="20"/>
          <w:szCs w:val="20"/>
        </w:rPr>
        <w:t>no</w:t>
      </w:r>
      <w:r>
        <w:rPr>
          <w:rFonts w:cs="Times New Roman" w:hAnsi="Times New Roman" w:eastAsia="Times New Roman" w:ascii="Times New Roman"/>
          <w:spacing w:val="2"/>
          <w:w w:val="104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0"/>
          <w:w w:val="102"/>
          <w:sz w:val="20"/>
          <w:szCs w:val="20"/>
        </w:rPr>
        <w:t>tu</w:t>
      </w:r>
      <w:r>
        <w:rPr>
          <w:rFonts w:cs="Times New Roman" w:hAnsi="Times New Roman" w:eastAsia="Times New Roman" w:ascii="Times New Roman"/>
          <w:spacing w:val="1"/>
          <w:w w:val="102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97"/>
          <w:sz w:val="20"/>
          <w:szCs w:val="20"/>
        </w:rPr>
        <w:t>na.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"/>
        <w:ind w:left="454"/>
      </w:pPr>
      <w:r>
        <w:rPr>
          <w:rFonts w:cs="Times New Roman" w:hAnsi="Times New Roman" w:eastAsia="Times New Roman" w:ascii="Times New Roman"/>
          <w:spacing w:val="-5"/>
          <w:w w:val="113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spacing w:val="0"/>
          <w:w w:val="82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spacing w:val="-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¿Qué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animales</w:t>
      </w:r>
      <w:r>
        <w:rPr>
          <w:rFonts w:cs="Times New Roman" w:hAnsi="Times New Roman" w:eastAsia="Times New Roman" w:ascii="Times New Roman"/>
          <w:spacing w:val="2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en</w:t>
      </w:r>
      <w:r>
        <w:rPr>
          <w:rFonts w:cs="Times New Roman" w:hAnsi="Times New Roman" w:eastAsia="Times New Roman" w:ascii="Times New Roman"/>
          <w:spacing w:val="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olo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es</w:t>
      </w:r>
      <w:r>
        <w:rPr>
          <w:rFonts w:cs="Times New Roman" w:hAnsi="Times New Roman" w:eastAsia="Times New Roman" w:ascii="Times New Roman"/>
          <w:spacing w:val="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4"/>
          <w:sz w:val="20"/>
          <w:szCs w:val="20"/>
        </w:rPr>
        <w:t>ult</w:t>
      </w:r>
      <w:r>
        <w:rPr>
          <w:rFonts w:cs="Times New Roman" w:hAnsi="Times New Roman" w:eastAsia="Times New Roman" w:ascii="Times New Roman"/>
          <w:spacing w:val="-1"/>
          <w:w w:val="104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2"/>
          <w:w w:val="108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0"/>
          <w:w w:val="101"/>
          <w:sz w:val="20"/>
          <w:szCs w:val="20"/>
        </w:rPr>
        <w:t>violetas?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53"/>
        <w:ind w:left="794"/>
      </w:pPr>
      <w:r>
        <w:rPr>
          <w:rFonts w:cs="Times New Roman" w:hAnsi="Times New Roman" w:eastAsia="Times New Roman" w:ascii="Times New Roman"/>
          <w:spacing w:val="-3"/>
          <w:w w:val="73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0"/>
          <w:w w:val="101"/>
          <w:sz w:val="20"/>
          <w:szCs w:val="20"/>
        </w:rPr>
        <w:t>os</w:t>
      </w:r>
      <w:r>
        <w:rPr>
          <w:rFonts w:cs="Times New Roman" w:hAnsi="Times New Roman" w:eastAsia="Times New Roman" w:ascii="Times New Roman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animales</w:t>
      </w:r>
      <w:r>
        <w:rPr>
          <w:rFonts w:cs="Times New Roman" w:hAnsi="Times New Roman" w:eastAsia="Times New Roman" w:ascii="Times New Roman"/>
          <w:spacing w:val="-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que</w:t>
      </w:r>
      <w:r>
        <w:rPr>
          <w:rFonts w:cs="Times New Roman" w:hAnsi="Times New Roman" w:eastAsia="Times New Roman" w:ascii="Times New Roman"/>
          <w:spacing w:val="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en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colo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es</w:t>
      </w:r>
      <w:r>
        <w:rPr>
          <w:rFonts w:cs="Times New Roman" w:hAnsi="Times New Roman" w:eastAsia="Times New Roman" w:ascii="Times New Roman"/>
          <w:spacing w:val="-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97"/>
          <w:sz w:val="20"/>
          <w:szCs w:val="20"/>
        </w:rPr>
        <w:t>ultr</w:t>
      </w:r>
      <w:r>
        <w:rPr>
          <w:rFonts w:cs="Times New Roman" w:hAnsi="Times New Roman" w:eastAsia="Times New Roman" w:ascii="Times New Roman"/>
          <w:spacing w:val="-1"/>
          <w:w w:val="97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0"/>
          <w:w w:val="97"/>
          <w:sz w:val="20"/>
          <w:szCs w:val="20"/>
        </w:rPr>
        <w:t>violetas</w:t>
      </w:r>
      <w:r>
        <w:rPr>
          <w:rFonts w:cs="Times New Roman" w:hAnsi="Times New Roman" w:eastAsia="Times New Roman" w:ascii="Times New Roman"/>
          <w:spacing w:val="-1"/>
          <w:w w:val="97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son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93"/>
          <w:sz w:val="20"/>
          <w:szCs w:val="20"/>
        </w:rPr>
        <w:t>las</w:t>
      </w:r>
      <w:r>
        <w:rPr>
          <w:rFonts w:cs="Times New Roman" w:hAnsi="Times New Roman" w:eastAsia="Times New Roman" w:ascii="Times New Roman"/>
          <w:spacing w:val="-2"/>
          <w:w w:val="9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2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90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spacing w:val="0"/>
          <w:w w:val="103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2"/>
          <w:w w:val="103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69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sz w:val="19"/>
          <w:szCs w:val="19"/>
        </w:rPr>
        <w:jc w:val="left"/>
        <w:spacing w:before="7" w:lineRule="exact" w:line="180"/>
      </w:pPr>
      <w:r>
        <w:br w:type="column"/>
      </w: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both"/>
        <w:spacing w:lineRule="auto" w:line="295"/>
        <w:ind w:right="-16"/>
      </w:pPr>
      <w:r>
        <w:pict>
          <v:shape type="#_x0000_t75" style="position:absolute;margin-left:317.467pt;margin-top:-58.6823pt;width:72.6869pt;height:50.862pt;mso-position-horizontal-relative:page;mso-position-vertical-relative:paragraph;z-index:-4485">
            <v:imagedata o:title="" r:id="rId146"/>
          </v:shape>
        </w:pict>
      </w:r>
      <w:r>
        <w:rPr>
          <w:rFonts w:cs="Times New Roman" w:hAnsi="Times New Roman" w:eastAsia="Times New Roman" w:ascii="Times New Roman"/>
          <w:spacing w:val="0"/>
          <w:w w:val="66"/>
          <w:sz w:val="20"/>
          <w:szCs w:val="20"/>
        </w:rPr>
        <w:t>Ubi</w:t>
      </w:r>
      <w:r>
        <w:rPr>
          <w:rFonts w:cs="Times New Roman" w:hAnsi="Times New Roman" w:eastAsia="Times New Roman" w:ascii="Times New Roman"/>
          <w:spacing w:val="-1"/>
          <w:w w:val="66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0"/>
          <w:w w:val="66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6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66"/>
          <w:sz w:val="20"/>
          <w:szCs w:val="20"/>
        </w:rPr>
        <w:t>obje</w:t>
      </w:r>
      <w:r>
        <w:rPr>
          <w:rFonts w:cs="Times New Roman" w:hAnsi="Times New Roman" w:eastAsia="Times New Roman" w:ascii="Times New Roman"/>
          <w:spacing w:val="-1"/>
          <w:w w:val="66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0"/>
          <w:w w:val="66"/>
          <w:sz w:val="20"/>
          <w:szCs w:val="20"/>
        </w:rPr>
        <w:t>os</w:t>
      </w:r>
      <w:r>
        <w:rPr>
          <w:rFonts w:cs="Times New Roman" w:hAnsi="Times New Roman" w:eastAsia="Times New Roman" w:ascii="Times New Roman"/>
          <w:spacing w:val="25"/>
          <w:w w:val="6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66"/>
          <w:sz w:val="20"/>
          <w:szCs w:val="20"/>
        </w:rPr>
        <w:t>bajo</w:t>
      </w:r>
      <w:r>
        <w:rPr>
          <w:rFonts w:cs="Times New Roman" w:hAnsi="Times New Roman" w:eastAsia="Times New Roman" w:ascii="Times New Roman"/>
          <w:spacing w:val="14"/>
          <w:w w:val="6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66"/>
          <w:sz w:val="20"/>
          <w:szCs w:val="20"/>
        </w:rPr>
        <w:t>el</w:t>
      </w:r>
      <w:r>
        <w:rPr>
          <w:rFonts w:cs="Times New Roman" w:hAnsi="Times New Roman" w:eastAsia="Times New Roman" w:ascii="Times New Roman"/>
          <w:spacing w:val="4"/>
          <w:w w:val="6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73"/>
          <w:sz w:val="20"/>
          <w:szCs w:val="20"/>
        </w:rPr>
        <w:t>agua</w:t>
      </w:r>
      <w:r>
        <w:rPr>
          <w:rFonts w:cs="Times New Roman" w:hAnsi="Times New Roman" w:eastAsia="Times New Roman" w:ascii="Times New Roman"/>
          <w:spacing w:val="0"/>
          <w:w w:val="7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3"/>
          <w:w w:val="71"/>
          <w:sz w:val="20"/>
          <w:szCs w:val="20"/>
        </w:rPr>
        <w:t>media</w:t>
      </w:r>
      <w:r>
        <w:rPr>
          <w:rFonts w:cs="Times New Roman" w:hAnsi="Times New Roman" w:eastAsia="Times New Roman" w:ascii="Times New Roman"/>
          <w:spacing w:val="1"/>
          <w:w w:val="71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1"/>
          <w:w w:val="71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0"/>
          <w:w w:val="71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0"/>
          <w:w w:val="7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7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3"/>
          <w:w w:val="71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0"/>
          <w:w w:val="71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14"/>
          <w:w w:val="7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4"/>
          <w:w w:val="69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2"/>
          <w:w w:val="69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4"/>
          <w:w w:val="67"/>
          <w:sz w:val="20"/>
          <w:szCs w:val="20"/>
        </w:rPr>
        <w:t>olo</w:t>
      </w:r>
      <w:r>
        <w:rPr>
          <w:rFonts w:cs="Times New Roman" w:hAnsi="Times New Roman" w:eastAsia="Times New Roman" w:ascii="Times New Roman"/>
          <w:spacing w:val="3"/>
          <w:w w:val="67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4"/>
          <w:w w:val="67"/>
          <w:sz w:val="20"/>
          <w:szCs w:val="20"/>
        </w:rPr>
        <w:t>aliza</w:t>
      </w:r>
      <w:r>
        <w:rPr>
          <w:rFonts w:cs="Times New Roman" w:hAnsi="Times New Roman" w:eastAsia="Times New Roman" w:ascii="Times New Roman"/>
          <w:spacing w:val="0"/>
          <w:w w:val="87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spacing w:val="0"/>
          <w:w w:val="87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68"/>
          <w:sz w:val="20"/>
          <w:szCs w:val="20"/>
        </w:rPr>
        <w:t>ció</w:t>
      </w:r>
      <w:r>
        <w:rPr>
          <w:rFonts w:cs="Times New Roman" w:hAnsi="Times New Roman" w:eastAsia="Times New Roman" w:ascii="Times New Roman"/>
          <w:spacing w:val="0"/>
          <w:w w:val="68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-2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73"/>
          <w:sz w:val="20"/>
          <w:szCs w:val="20"/>
        </w:rPr>
        <w:t>(t</w:t>
      </w:r>
      <w:r>
        <w:rPr>
          <w:rFonts w:cs="Times New Roman" w:hAnsi="Times New Roman" w:eastAsia="Times New Roman" w:ascii="Times New Roman"/>
          <w:spacing w:val="-2"/>
          <w:w w:val="73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1"/>
          <w:w w:val="70"/>
          <w:sz w:val="20"/>
          <w:szCs w:val="20"/>
        </w:rPr>
        <w:t>ansmisió</w:t>
      </w:r>
      <w:r>
        <w:rPr>
          <w:rFonts w:cs="Times New Roman" w:hAnsi="Times New Roman" w:eastAsia="Times New Roman" w:ascii="Times New Roman"/>
          <w:spacing w:val="0"/>
          <w:w w:val="7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-2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73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0"/>
          <w:w w:val="73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2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72"/>
          <w:sz w:val="20"/>
          <w:szCs w:val="20"/>
        </w:rPr>
        <w:t>ondas</w:t>
      </w:r>
      <w:r>
        <w:rPr>
          <w:rFonts w:cs="Times New Roman" w:hAnsi="Times New Roman" w:eastAsia="Times New Roman" w:ascii="Times New Roman"/>
          <w:spacing w:val="-1"/>
          <w:w w:val="7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73"/>
          <w:sz w:val="20"/>
          <w:szCs w:val="20"/>
        </w:rPr>
        <w:t>de</w:t>
      </w:r>
      <w:r>
        <w:rPr>
          <w:rFonts w:cs="Times New Roman" w:hAnsi="Times New Roman" w:eastAsia="Times New Roman" w:ascii="Times New Roman"/>
          <w:spacing w:val="-2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71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0"/>
          <w:w w:val="71"/>
          <w:sz w:val="20"/>
          <w:szCs w:val="20"/>
        </w:rPr>
        <w:t>onos</w:t>
      </w:r>
      <w:r>
        <w:rPr>
          <w:rFonts w:cs="Times New Roman" w:hAnsi="Times New Roman" w:eastAsia="Times New Roman" w:ascii="Times New Roman"/>
          <w:spacing w:val="-4"/>
          <w:w w:val="7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72"/>
          <w:sz w:val="20"/>
          <w:szCs w:val="20"/>
        </w:rPr>
        <w:t>al</w:t>
      </w:r>
      <w:r>
        <w:rPr>
          <w:rFonts w:cs="Times New Roman" w:hAnsi="Times New Roman" w:eastAsia="Times New Roman" w:ascii="Times New Roman"/>
          <w:spacing w:val="-2"/>
          <w:w w:val="72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0"/>
          <w:w w:val="69"/>
          <w:sz w:val="20"/>
          <w:szCs w:val="20"/>
        </w:rPr>
        <w:t>os</w:t>
      </w:r>
      <w:r>
        <w:rPr>
          <w:rFonts w:cs="Times New Roman" w:hAnsi="Times New Roman" w:eastAsia="Times New Roman" w:ascii="Times New Roman"/>
          <w:spacing w:val="-2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73"/>
          <w:sz w:val="20"/>
          <w:szCs w:val="20"/>
        </w:rPr>
        <w:t>que</w:t>
      </w:r>
      <w:r>
        <w:rPr>
          <w:rFonts w:cs="Times New Roman" w:hAnsi="Times New Roman" w:eastAsia="Times New Roman" w:ascii="Times New Roman"/>
          <w:spacing w:val="-2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4"/>
          <w:w w:val="65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74"/>
          <w:sz w:val="20"/>
          <w:szCs w:val="20"/>
        </w:rPr>
        <w:t>ebotan</w:t>
      </w:r>
      <w:r>
        <w:rPr>
          <w:rFonts w:cs="Times New Roman" w:hAnsi="Times New Roman" w:eastAsia="Times New Roman" w:ascii="Times New Roman"/>
          <w:spacing w:val="0"/>
          <w:w w:val="7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68"/>
          <w:sz w:val="20"/>
          <w:szCs w:val="20"/>
        </w:rPr>
        <w:t>en</w:t>
      </w:r>
      <w:r>
        <w:rPr>
          <w:rFonts w:cs="Times New Roman" w:hAnsi="Times New Roman" w:eastAsia="Times New Roman" w:ascii="Times New Roman"/>
          <w:spacing w:val="8"/>
          <w:w w:val="6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68"/>
          <w:sz w:val="20"/>
          <w:szCs w:val="20"/>
        </w:rPr>
        <w:t>los</w:t>
      </w:r>
      <w:r>
        <w:rPr>
          <w:rFonts w:cs="Times New Roman" w:hAnsi="Times New Roman" w:eastAsia="Times New Roman" w:ascii="Times New Roman"/>
          <w:spacing w:val="-3"/>
          <w:w w:val="6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71"/>
          <w:sz w:val="20"/>
          <w:szCs w:val="20"/>
        </w:rPr>
        <w:t>obje</w:t>
      </w:r>
      <w:r>
        <w:rPr>
          <w:rFonts w:cs="Times New Roman" w:hAnsi="Times New Roman" w:eastAsia="Times New Roman" w:ascii="Times New Roman"/>
          <w:spacing w:val="-2"/>
          <w:w w:val="71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0"/>
          <w:w w:val="70"/>
          <w:sz w:val="20"/>
          <w:szCs w:val="20"/>
        </w:rPr>
        <w:t>os).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sz w:val="19"/>
          <w:szCs w:val="19"/>
        </w:rPr>
        <w:jc w:val="left"/>
        <w:spacing w:before="7" w:lineRule="exact" w:line="180"/>
      </w:pPr>
      <w:r>
        <w:br w:type="column"/>
      </w: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both"/>
        <w:spacing w:lineRule="auto" w:line="295"/>
        <w:ind w:right="5"/>
      </w:pPr>
      <w:r>
        <w:rPr>
          <w:rFonts w:cs="Times New Roman" w:hAnsi="Times New Roman" w:eastAsia="Times New Roman" w:ascii="Times New Roman"/>
          <w:spacing w:val="6"/>
          <w:w w:val="7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7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9"/>
          <w:w w:val="7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6"/>
          <w:w w:val="70"/>
          <w:sz w:val="20"/>
          <w:szCs w:val="20"/>
        </w:rPr>
        <w:t>oíd</w:t>
      </w:r>
      <w:r>
        <w:rPr>
          <w:rFonts w:cs="Times New Roman" w:hAnsi="Times New Roman" w:eastAsia="Times New Roman" w:ascii="Times New Roman"/>
          <w:spacing w:val="0"/>
          <w:w w:val="7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19"/>
          <w:w w:val="7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6"/>
          <w:w w:val="70"/>
          <w:sz w:val="20"/>
          <w:szCs w:val="20"/>
        </w:rPr>
        <w:t>emi</w:t>
      </w:r>
      <w:r>
        <w:rPr>
          <w:rFonts w:cs="Times New Roman" w:hAnsi="Times New Roman" w:eastAsia="Times New Roman" w:ascii="Times New Roman"/>
          <w:spacing w:val="4"/>
          <w:w w:val="7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0"/>
          <w:w w:val="7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0"/>
          <w:w w:val="7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7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8"/>
          <w:w w:val="70"/>
          <w:sz w:val="20"/>
          <w:szCs w:val="20"/>
        </w:rPr>
        <w:t>sonido</w:t>
      </w:r>
      <w:r>
        <w:rPr>
          <w:rFonts w:cs="Times New Roman" w:hAnsi="Times New Roman" w:eastAsia="Times New Roman" w:ascii="Times New Roman"/>
          <w:spacing w:val="5"/>
          <w:w w:val="7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68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spacing w:val="0"/>
          <w:w w:val="6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68"/>
          <w:sz w:val="20"/>
          <w:szCs w:val="20"/>
        </w:rPr>
        <w:t>así</w:t>
      </w:r>
      <w:r>
        <w:rPr>
          <w:rFonts w:cs="Times New Roman" w:hAnsi="Times New Roman" w:eastAsia="Times New Roman" w:ascii="Times New Roman"/>
          <w:spacing w:val="0"/>
          <w:w w:val="6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68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0"/>
          <w:w w:val="68"/>
          <w:sz w:val="20"/>
          <w:szCs w:val="20"/>
        </w:rPr>
        <w:t>onst</w:t>
      </w:r>
      <w:r>
        <w:rPr>
          <w:rFonts w:cs="Times New Roman" w:hAnsi="Times New Roman" w:eastAsia="Times New Roman" w:ascii="Times New Roman"/>
          <w:spacing w:val="-1"/>
          <w:w w:val="68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68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-1"/>
          <w:w w:val="68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spacing w:val="0"/>
          <w:w w:val="68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3"/>
          <w:w w:val="6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72"/>
          <w:sz w:val="20"/>
          <w:szCs w:val="20"/>
        </w:rPr>
        <w:t>una</w:t>
      </w:r>
      <w:r>
        <w:rPr>
          <w:rFonts w:cs="Times New Roman" w:hAnsi="Times New Roman" w:eastAsia="Times New Roman" w:ascii="Times New Roman"/>
          <w:spacing w:val="1"/>
          <w:w w:val="7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72"/>
          <w:sz w:val="20"/>
          <w:szCs w:val="20"/>
        </w:rPr>
        <w:t>imagen</w:t>
      </w:r>
      <w:r>
        <w:rPr>
          <w:rFonts w:cs="Times New Roman" w:hAnsi="Times New Roman" w:eastAsia="Times New Roman" w:ascii="Times New Roman"/>
          <w:spacing w:val="0"/>
          <w:w w:val="7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3"/>
          <w:w w:val="71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4"/>
          <w:w w:val="71"/>
          <w:sz w:val="20"/>
          <w:szCs w:val="20"/>
        </w:rPr>
        <w:t>xa</w:t>
      </w:r>
      <w:r>
        <w:rPr>
          <w:rFonts w:cs="Times New Roman" w:hAnsi="Times New Roman" w:eastAsia="Times New Roman" w:ascii="Times New Roman"/>
          <w:spacing w:val="6"/>
          <w:w w:val="71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4"/>
          <w:w w:val="71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0"/>
          <w:w w:val="71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3"/>
          <w:w w:val="7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4"/>
          <w:w w:val="71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0"/>
          <w:w w:val="71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5"/>
          <w:w w:val="7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4"/>
          <w:w w:val="71"/>
          <w:sz w:val="20"/>
          <w:szCs w:val="20"/>
        </w:rPr>
        <w:t>su</w:t>
      </w:r>
      <w:r>
        <w:rPr>
          <w:rFonts w:cs="Times New Roman" w:hAnsi="Times New Roman" w:eastAsia="Times New Roman" w:ascii="Times New Roman"/>
          <w:spacing w:val="0"/>
          <w:w w:val="71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7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5"/>
          <w:w w:val="69"/>
          <w:sz w:val="20"/>
          <w:szCs w:val="20"/>
        </w:rPr>
        <w:t>objeti</w:t>
      </w:r>
      <w:r>
        <w:rPr>
          <w:rFonts w:cs="Times New Roman" w:hAnsi="Times New Roman" w:eastAsia="Times New Roman" w:ascii="Times New Roman"/>
          <w:spacing w:val="3"/>
          <w:w w:val="69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spacing w:val="5"/>
          <w:w w:val="69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2"/>
          <w:w w:val="69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68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spacing w:val="0"/>
          <w:w w:val="6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68"/>
          <w:sz w:val="20"/>
          <w:szCs w:val="20"/>
        </w:rPr>
        <w:t>incluso</w:t>
      </w:r>
      <w:r>
        <w:rPr>
          <w:rFonts w:cs="Times New Roman" w:hAnsi="Times New Roman" w:eastAsia="Times New Roman" w:ascii="Times New Roman"/>
          <w:spacing w:val="-3"/>
          <w:w w:val="6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68"/>
          <w:sz w:val="20"/>
          <w:szCs w:val="20"/>
        </w:rPr>
        <w:t>de</w:t>
      </w:r>
      <w:r>
        <w:rPr>
          <w:rFonts w:cs="Times New Roman" w:hAnsi="Times New Roman" w:eastAsia="Times New Roman" w:ascii="Times New Roman"/>
          <w:spacing w:val="6"/>
          <w:w w:val="6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71"/>
          <w:sz w:val="20"/>
          <w:szCs w:val="20"/>
        </w:rPr>
        <w:t>noch</w:t>
      </w:r>
      <w:r>
        <w:rPr>
          <w:rFonts w:cs="Times New Roman" w:hAnsi="Times New Roman" w:eastAsia="Times New Roman" w:ascii="Times New Roman"/>
          <w:spacing w:val="-2"/>
          <w:w w:val="71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0"/>
          <w:w w:val="68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sz w:val="19"/>
          <w:szCs w:val="19"/>
        </w:rPr>
        <w:jc w:val="left"/>
        <w:spacing w:before="7" w:lineRule="exact" w:line="180"/>
      </w:pPr>
      <w:r>
        <w:br w:type="column"/>
      </w: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both"/>
        <w:spacing w:lineRule="auto" w:line="295"/>
        <w:ind w:right="111"/>
        <w:sectPr>
          <w:type w:val="continuous"/>
          <w:pgSz w:w="12480" w:h="15880"/>
          <w:pgMar w:top="1480" w:bottom="280" w:left="680" w:right="760"/>
          <w:cols w:num="4" w:equalWidth="off">
            <w:col w:w="5373" w:space="254"/>
            <w:col w:w="1496" w:space="395"/>
            <w:col w:w="1517" w:space="374"/>
            <w:col w:w="1631"/>
          </w:cols>
        </w:sectPr>
      </w:pPr>
      <w:r>
        <w:rPr>
          <w:rFonts w:cs="Times New Roman" w:hAnsi="Times New Roman" w:eastAsia="Times New Roman" w:ascii="Times New Roman"/>
          <w:spacing w:val="-3"/>
          <w:w w:val="65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0"/>
          <w:w w:val="73"/>
          <w:sz w:val="20"/>
          <w:szCs w:val="20"/>
        </w:rPr>
        <w:t>uede</w:t>
      </w:r>
      <w:r>
        <w:rPr>
          <w:rFonts w:cs="Times New Roman" w:hAnsi="Times New Roman" w:eastAsia="Times New Roman" w:ascii="Times New Roman"/>
          <w:spacing w:val="-2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66"/>
          <w:sz w:val="20"/>
          <w:szCs w:val="20"/>
        </w:rPr>
        <w:t>oír</w:t>
      </w:r>
      <w:r>
        <w:rPr>
          <w:rFonts w:cs="Times New Roman" w:hAnsi="Times New Roman" w:eastAsia="Times New Roman" w:ascii="Times New Roman"/>
          <w:spacing w:val="-2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73"/>
          <w:sz w:val="20"/>
          <w:szCs w:val="20"/>
        </w:rPr>
        <w:t>un</w:t>
      </w:r>
      <w:r>
        <w:rPr>
          <w:rFonts w:cs="Times New Roman" w:hAnsi="Times New Roman" w:eastAsia="Times New Roman" w:ascii="Times New Roman"/>
          <w:spacing w:val="-2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70"/>
          <w:sz w:val="20"/>
          <w:szCs w:val="20"/>
        </w:rPr>
        <w:t>sonido</w:t>
      </w:r>
      <w:r>
        <w:rPr>
          <w:rFonts w:cs="Times New Roman" w:hAnsi="Times New Roman" w:eastAsia="Times New Roman" w:ascii="Times New Roman"/>
          <w:spacing w:val="-2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74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2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72"/>
          <w:sz w:val="20"/>
          <w:szCs w:val="20"/>
        </w:rPr>
        <w:t>25</w:t>
      </w:r>
      <w:r>
        <w:rPr>
          <w:rFonts w:cs="Times New Roman" w:hAnsi="Times New Roman" w:eastAsia="Times New Roman" w:ascii="Times New Roman"/>
          <w:spacing w:val="-2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75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0"/>
          <w:w w:val="7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71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0"/>
          <w:w w:val="71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9"/>
          <w:w w:val="7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71"/>
          <w:sz w:val="20"/>
          <w:szCs w:val="20"/>
        </w:rPr>
        <w:t>distanci</w:t>
      </w:r>
      <w:r>
        <w:rPr>
          <w:rFonts w:cs="Times New Roman" w:hAnsi="Times New Roman" w:eastAsia="Times New Roman" w:ascii="Times New Roman"/>
          <w:spacing w:val="0"/>
          <w:w w:val="71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0"/>
          <w:w w:val="7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71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0"/>
          <w:w w:val="71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9"/>
          <w:w w:val="7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71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0"/>
          <w:w w:val="71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2"/>
          <w:w w:val="7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70"/>
          <w:sz w:val="20"/>
          <w:szCs w:val="20"/>
        </w:rPr>
        <w:t>fue</w:t>
      </w:r>
      <w:r>
        <w:rPr>
          <w:rFonts w:cs="Times New Roman" w:hAnsi="Times New Roman" w:eastAsia="Times New Roman" w:ascii="Times New Roman"/>
          <w:spacing w:val="-1"/>
          <w:w w:val="7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-1"/>
          <w:w w:val="79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1"/>
          <w:w w:val="74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0"/>
          <w:w w:val="68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spacing w:val="0"/>
          <w:w w:val="6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72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13"/>
          <w:w w:val="7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72"/>
          <w:sz w:val="20"/>
          <w:szCs w:val="20"/>
        </w:rPr>
        <w:t>un</w:t>
      </w:r>
      <w:r>
        <w:rPr>
          <w:rFonts w:cs="Times New Roman" w:hAnsi="Times New Roman" w:eastAsia="Times New Roman" w:ascii="Times New Roman"/>
          <w:spacing w:val="0"/>
          <w:w w:val="72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19"/>
          <w:w w:val="7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72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1"/>
          <w:w w:val="72"/>
          <w:sz w:val="20"/>
          <w:szCs w:val="20"/>
        </w:rPr>
        <w:t>orme</w:t>
      </w:r>
      <w:r>
        <w:rPr>
          <w:rFonts w:cs="Times New Roman" w:hAnsi="Times New Roman" w:eastAsia="Times New Roman" w:ascii="Times New Roman"/>
          <w:spacing w:val="0"/>
          <w:w w:val="72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1"/>
          <w:w w:val="72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0"/>
          <w:w w:val="72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27"/>
          <w:w w:val="7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72"/>
          <w:sz w:val="20"/>
          <w:szCs w:val="20"/>
        </w:rPr>
        <w:t>qu</w:t>
      </w:r>
      <w:r>
        <w:rPr>
          <w:rFonts w:cs="Times New Roman" w:hAnsi="Times New Roman" w:eastAsia="Times New Roman" w:ascii="Times New Roman"/>
          <w:spacing w:val="0"/>
          <w:w w:val="7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9"/>
          <w:w w:val="7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2"/>
          <w:w w:val="73"/>
          <w:sz w:val="20"/>
          <w:szCs w:val="20"/>
        </w:rPr>
        <w:t>es</w:t>
      </w:r>
      <w:r>
        <w:rPr>
          <w:rFonts w:cs="Times New Roman" w:hAnsi="Times New Roman" w:eastAsia="Times New Roman" w:ascii="Times New Roman"/>
          <w:spacing w:val="0"/>
          <w:w w:val="73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0"/>
          <w:w w:val="74"/>
          <w:sz w:val="20"/>
          <w:szCs w:val="20"/>
        </w:rPr>
        <w:t>é</w:t>
      </w:r>
      <w:r>
        <w:rPr>
          <w:rFonts w:cs="Times New Roman" w:hAnsi="Times New Roman" w:eastAsia="Times New Roman" w:ascii="Times New Roman"/>
          <w:spacing w:val="0"/>
          <w:w w:val="7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72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3"/>
          <w:w w:val="7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72"/>
          <w:sz w:val="20"/>
          <w:szCs w:val="20"/>
        </w:rPr>
        <w:t>10</w:t>
      </w:r>
      <w:r>
        <w:rPr>
          <w:rFonts w:cs="Times New Roman" w:hAnsi="Times New Roman" w:eastAsia="Times New Roman" w:ascii="Times New Roman"/>
          <w:spacing w:val="-5"/>
          <w:w w:val="7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72"/>
          <w:sz w:val="20"/>
          <w:szCs w:val="20"/>
        </w:rPr>
        <w:t>km.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both"/>
        <w:spacing w:before="70" w:lineRule="auto" w:line="295"/>
        <w:ind w:left="487" w:right="-34" w:hanging="340"/>
      </w:pPr>
      <w:r>
        <w:rPr>
          <w:rFonts w:cs="Times New Roman" w:hAnsi="Times New Roman" w:eastAsia="Times New Roman" w:ascii="Times New Roman"/>
          <w:b/>
          <w:spacing w:val="0"/>
          <w:w w:val="100"/>
          <w:sz w:val="20"/>
          <w:szCs w:val="20"/>
        </w:rPr>
        <w:t>2.</w:t>
      </w:r>
      <w:r>
        <w:rPr>
          <w:rFonts w:cs="Times New Roman" w:hAnsi="Times New Roman" w:eastAsia="Times New Roman" w:ascii="Times New Roman"/>
          <w:b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b/>
          <w:spacing w:val="3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spacing w:val="2"/>
          <w:w w:val="94"/>
          <w:sz w:val="20"/>
          <w:szCs w:val="20"/>
        </w:rPr>
        <w:t>Respuest</w:t>
      </w:r>
      <w:r>
        <w:rPr>
          <w:rFonts w:cs="Times New Roman" w:hAnsi="Times New Roman" w:eastAsia="Times New Roman" w:ascii="Times New Roman"/>
          <w:i/>
          <w:spacing w:val="0"/>
          <w:w w:val="94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i/>
          <w:spacing w:val="13"/>
          <w:w w:val="9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spacing w:val="2"/>
          <w:w w:val="96"/>
          <w:sz w:val="20"/>
          <w:szCs w:val="20"/>
        </w:rPr>
        <w:t>modéli</w:t>
      </w:r>
      <w:r>
        <w:rPr>
          <w:rFonts w:cs="Times New Roman" w:hAnsi="Times New Roman" w:eastAsia="Times New Roman" w:ascii="Times New Roman"/>
          <w:i/>
          <w:spacing w:val="-1"/>
          <w:w w:val="96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i/>
          <w:spacing w:val="2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0"/>
          <w:w w:val="69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2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73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3"/>
          <w:w w:val="106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95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2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ú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4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3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2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1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3"/>
          <w:w w:val="106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3"/>
          <w:w w:val="77"/>
          <w:sz w:val="20"/>
          <w:szCs w:val="20"/>
        </w:rPr>
        <w:t>j</w:t>
      </w:r>
      <w:r>
        <w:rPr>
          <w:rFonts w:cs="Times New Roman" w:hAnsi="Times New Roman" w:eastAsia="Times New Roman" w:ascii="Times New Roman"/>
          <w:spacing w:val="3"/>
          <w:w w:val="106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1"/>
          <w:w w:val="95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69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spacing w:val="0"/>
          <w:w w:val="6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los</w:t>
      </w:r>
      <w:r>
        <w:rPr>
          <w:rFonts w:cs="Times New Roman" w:hAnsi="Times New Roman" w:eastAsia="Times New Roman" w:ascii="Times New Roman"/>
          <w:spacing w:val="-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tienen</w:t>
      </w:r>
      <w:r>
        <w:rPr>
          <w:rFonts w:cs="Times New Roman" w:hAnsi="Times New Roman" w:eastAsia="Times New Roman" w:ascii="Times New Roman"/>
          <w:spacing w:val="2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90"/>
          <w:sz w:val="20"/>
          <w:szCs w:val="20"/>
        </w:rPr>
        <w:t>fijos</w:t>
      </w:r>
      <w:r>
        <w:rPr>
          <w:rFonts w:cs="Times New Roman" w:hAnsi="Times New Roman" w:eastAsia="Times New Roman" w:ascii="Times New Roman"/>
          <w:spacing w:val="7"/>
          <w:w w:val="9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en</w:t>
      </w:r>
      <w:r>
        <w:rPr>
          <w:rFonts w:cs="Times New Roman" w:hAnsi="Times New Roman" w:eastAsia="Times New Roman" w:ascii="Times New Roman"/>
          <w:spacing w:val="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su</w:t>
      </w:r>
      <w:r>
        <w:rPr>
          <w:rFonts w:cs="Times New Roman" w:hAnsi="Times New Roman" w:eastAsia="Times New Roman" w:ascii="Times New Roman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99"/>
          <w:sz w:val="20"/>
          <w:szCs w:val="20"/>
        </w:rPr>
        <w:t>luga</w:t>
      </w:r>
      <w:r>
        <w:rPr>
          <w:rFonts w:cs="Times New Roman" w:hAnsi="Times New Roman" w:eastAsia="Times New Roman" w:ascii="Times New Roman"/>
          <w:spacing w:val="-9"/>
          <w:w w:val="99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69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pe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1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pueden</w:t>
      </w:r>
      <w:r>
        <w:rPr>
          <w:rFonts w:cs="Times New Roman" w:hAnsi="Times New Roman" w:eastAsia="Times New Roman" w:ascii="Times New Roman"/>
          <w:spacing w:val="4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irar</w:t>
      </w:r>
      <w:r>
        <w:rPr>
          <w:rFonts w:cs="Times New Roman" w:hAnsi="Times New Roman" w:eastAsia="Times New Roman" w:ascii="Times New Roman"/>
          <w:spacing w:val="-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oda</w:t>
      </w:r>
      <w:r>
        <w:rPr>
          <w:rFonts w:cs="Times New Roman" w:hAnsi="Times New Roman" w:eastAsia="Times New Roman" w:ascii="Times New Roman"/>
          <w:spacing w:val="2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su</w:t>
      </w:r>
      <w:r>
        <w:rPr>
          <w:rFonts w:cs="Times New Roman" w:hAnsi="Times New Roman" w:eastAsia="Times New Roman" w:ascii="Times New Roman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2"/>
          <w:sz w:val="20"/>
          <w:szCs w:val="20"/>
        </w:rPr>
        <w:t>cabeza</w:t>
      </w:r>
      <w:r>
        <w:rPr>
          <w:rFonts w:cs="Times New Roman" w:hAnsi="Times New Roman" w:eastAsia="Times New Roman" w:ascii="Times New Roman"/>
          <w:spacing w:val="0"/>
          <w:w w:val="10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para</w:t>
      </w:r>
      <w:r>
        <w:rPr>
          <w:rFonts w:cs="Times New Roman" w:hAnsi="Times New Roman" w:eastAsia="Times New Roman" w:ascii="Times New Roman"/>
          <w:spacing w:val="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er</w:t>
      </w:r>
      <w:r>
        <w:rPr>
          <w:rFonts w:cs="Times New Roman" w:hAnsi="Times New Roman" w:eastAsia="Times New Roman" w:ascii="Times New Roman"/>
          <w:spacing w:val="-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en</w:t>
      </w:r>
      <w:r>
        <w:rPr>
          <w:rFonts w:cs="Times New Roman" w:hAnsi="Times New Roman" w:eastAsia="Times New Roman" w:ascii="Times New Roman"/>
          <w:spacing w:val="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distintas</w:t>
      </w:r>
      <w:r>
        <w:rPr>
          <w:rFonts w:cs="Times New Roman" w:hAnsi="Times New Roman" w:eastAsia="Times New Roman" w:ascii="Times New Roman"/>
          <w:spacing w:val="-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94"/>
          <w:sz w:val="20"/>
          <w:szCs w:val="20"/>
        </w:rPr>
        <w:t>di</w:t>
      </w:r>
      <w:r>
        <w:rPr>
          <w:rFonts w:cs="Times New Roman" w:hAnsi="Times New Roman" w:eastAsia="Times New Roman" w:ascii="Times New Roman"/>
          <w:spacing w:val="-2"/>
          <w:w w:val="94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2"/>
          <w:sz w:val="20"/>
          <w:szCs w:val="20"/>
        </w:rPr>
        <w:t>eccione</w:t>
      </w:r>
      <w:r>
        <w:rPr>
          <w:rFonts w:cs="Times New Roman" w:hAnsi="Times New Roman" w:eastAsia="Times New Roman" w:ascii="Times New Roman"/>
          <w:spacing w:val="-2"/>
          <w:w w:val="102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69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No</w:t>
      </w:r>
      <w:r>
        <w:rPr>
          <w:rFonts w:cs="Times New Roman" w:hAnsi="Times New Roman" w:eastAsia="Times New Roman" w:ascii="Times New Roman"/>
          <w:spacing w:val="-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pueden</w:t>
      </w:r>
      <w:r>
        <w:rPr>
          <w:rFonts w:cs="Times New Roman" w:hAnsi="Times New Roman" w:eastAsia="Times New Roman" w:ascii="Times New Roman"/>
          <w:spacing w:val="4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er</w:t>
      </w:r>
      <w:r>
        <w:rPr>
          <w:rFonts w:cs="Times New Roman" w:hAnsi="Times New Roman" w:eastAsia="Times New Roman" w:ascii="Times New Roman"/>
          <w:spacing w:val="-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nada</w:t>
      </w:r>
      <w:r>
        <w:rPr>
          <w:rFonts w:cs="Times New Roman" w:hAnsi="Times New Roman" w:eastAsia="Times New Roman" w:ascii="Times New Roman"/>
          <w:spacing w:val="2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4"/>
          <w:sz w:val="20"/>
          <w:szCs w:val="20"/>
        </w:rPr>
        <w:t>unos</w:t>
      </w:r>
      <w:r>
        <w:rPr>
          <w:rFonts w:cs="Times New Roman" w:hAnsi="Times New Roman" w:eastAsia="Times New Roman" w:ascii="Times New Roman"/>
          <w:spacing w:val="0"/>
          <w:w w:val="10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centímet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os</w:t>
      </w:r>
      <w:r>
        <w:rPr>
          <w:rFonts w:cs="Times New Roman" w:hAnsi="Times New Roman" w:eastAsia="Times New Roman" w:ascii="Times New Roman"/>
          <w:spacing w:val="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de</w:t>
      </w:r>
      <w:r>
        <w:rPr>
          <w:rFonts w:cs="Times New Roman" w:hAnsi="Times New Roman" w:eastAsia="Times New Roman" w:ascii="Times New Roman"/>
          <w:spacing w:val="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97"/>
          <w:sz w:val="20"/>
          <w:szCs w:val="20"/>
        </w:rPr>
        <w:t>distancia,</w:t>
      </w:r>
      <w:r>
        <w:rPr>
          <w:rFonts w:cs="Times New Roman" w:hAnsi="Times New Roman" w:eastAsia="Times New Roman" w:ascii="Times New Roman"/>
          <w:spacing w:val="-9"/>
          <w:w w:val="97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4"/>
          <w:sz w:val="20"/>
          <w:szCs w:val="20"/>
        </w:rPr>
        <w:t>pe</w:t>
      </w:r>
      <w:r>
        <w:rPr>
          <w:rFonts w:cs="Times New Roman" w:hAnsi="Times New Roman" w:eastAsia="Times New Roman" w:ascii="Times New Roman"/>
          <w:spacing w:val="-2"/>
          <w:w w:val="104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4"/>
          <w:w w:val="106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69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spacing w:val="-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en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93"/>
          <w:sz w:val="20"/>
          <w:szCs w:val="20"/>
        </w:rPr>
        <w:t>la</w:t>
      </w:r>
      <w:r>
        <w:rPr>
          <w:rFonts w:cs="Times New Roman" w:hAnsi="Times New Roman" w:eastAsia="Times New Roman" w:ascii="Times New Roman"/>
          <w:spacing w:val="-9"/>
          <w:w w:val="9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93"/>
          <w:sz w:val="20"/>
          <w:szCs w:val="20"/>
        </w:rPr>
        <w:t>luz</w:t>
      </w:r>
      <w:r>
        <w:rPr>
          <w:rFonts w:cs="Times New Roman" w:hAnsi="Times New Roman" w:eastAsia="Times New Roman" w:ascii="Times New Roman"/>
          <w:spacing w:val="-7"/>
          <w:w w:val="9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93"/>
          <w:sz w:val="20"/>
          <w:szCs w:val="20"/>
        </w:rPr>
        <w:t>baja,</w:t>
      </w:r>
      <w:r>
        <w:rPr>
          <w:rFonts w:cs="Times New Roman" w:hAnsi="Times New Roman" w:eastAsia="Times New Roman" w:ascii="Times New Roman"/>
          <w:spacing w:val="4"/>
          <w:w w:val="9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en</w:t>
      </w:r>
      <w:r>
        <w:rPr>
          <w:rFonts w:cs="Times New Roman" w:hAnsi="Times New Roman" w:eastAsia="Times New Roman" w:ascii="Times New Roman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muy</w:t>
      </w:r>
      <w:r>
        <w:rPr>
          <w:rFonts w:cs="Times New Roman" w:hAnsi="Times New Roman" w:eastAsia="Times New Roman" w:ascii="Times New Roman"/>
          <w:spacing w:val="-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bien.</w:t>
      </w:r>
      <w:r>
        <w:rPr>
          <w:rFonts w:cs="Times New Roman" w:hAnsi="Times New Roman" w:eastAsia="Times New Roman" w:ascii="Times New Roman"/>
          <w:spacing w:val="-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Su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camp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93"/>
          <w:sz w:val="20"/>
          <w:szCs w:val="20"/>
        </w:rPr>
        <w:t>visió</w:t>
      </w:r>
      <w:r>
        <w:rPr>
          <w:rFonts w:cs="Times New Roman" w:hAnsi="Times New Roman" w:eastAsia="Times New Roman" w:ascii="Times New Roman"/>
          <w:spacing w:val="0"/>
          <w:w w:val="93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-12"/>
          <w:w w:val="9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-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96"/>
          <w:sz w:val="20"/>
          <w:szCs w:val="20"/>
        </w:rPr>
        <w:t>11</w:t>
      </w:r>
      <w:r>
        <w:rPr>
          <w:rFonts w:cs="Times New Roman" w:hAnsi="Times New Roman" w:eastAsia="Times New Roman" w:ascii="Times New Roman"/>
          <w:spacing w:val="0"/>
          <w:w w:val="96"/>
          <w:sz w:val="20"/>
          <w:szCs w:val="20"/>
        </w:rPr>
        <w:t>0</w:t>
      </w:r>
      <w:r>
        <w:rPr>
          <w:rFonts w:cs="Times New Roman" w:hAnsi="Times New Roman" w:eastAsia="Times New Roman" w:ascii="Times New Roman"/>
          <w:spacing w:val="-15"/>
          <w:w w:val="9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rado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-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1"/>
          <w:sz w:val="20"/>
          <w:szCs w:val="20"/>
        </w:rPr>
        <w:t>ap</w:t>
      </w:r>
      <w:r>
        <w:rPr>
          <w:rFonts w:cs="Times New Roman" w:hAnsi="Times New Roman" w:eastAsia="Times New Roman" w:ascii="Times New Roman"/>
          <w:spacing w:val="-4"/>
          <w:w w:val="101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3"/>
          <w:w w:val="106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1"/>
          <w:w w:val="102"/>
          <w:sz w:val="20"/>
          <w:szCs w:val="20"/>
        </w:rPr>
        <w:t>ximadamen</w:t>
      </w:r>
      <w:r>
        <w:rPr>
          <w:rFonts w:cs="Times New Roman" w:hAnsi="Times New Roman" w:eastAsia="Times New Roman" w:ascii="Times New Roman"/>
          <w:spacing w:val="-3"/>
          <w:w w:val="102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3"/>
          <w:w w:val="109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0"/>
          <w:w w:val="69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spacing w:val="-2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88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spacing w:val="-14"/>
          <w:w w:val="8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ce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9"/>
          <w:sz w:val="20"/>
          <w:szCs w:val="20"/>
        </w:rPr>
        <w:t>de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" w:lineRule="auto" w:line="295"/>
        <w:ind w:left="487" w:right="-34"/>
      </w:pPr>
      <w:r>
        <w:pict>
          <v:group style="position:absolute;margin-left:320.774pt;margin-top:176.022pt;width:141.136pt;height:31.854pt;mso-position-horizontal-relative:page;mso-position-vertical-relative:paragraph;z-index:-4450" coordorigin="6415,3520" coordsize="2823,637">
            <v:shape style="position:absolute;left:7031;top:3687;width:1804;height:359" coordorigin="7031,3687" coordsize="1804,359" path="m7031,3796l7046,4046,8835,3936,8820,3687,7031,3796xe" filled="t" fillcolor="#9D9C9C" stroked="f">
              <v:path arrowok="t"/>
              <v:fill/>
            </v:shape>
            <v:shape style="position:absolute;left:6420;top:3668;width:925;height:305" coordorigin="6420,3668" coordsize="925,305" path="m6436,3668l6420,3918,7330,3973,7345,3724,6436,3668xe" filled="t" fillcolor="#575656" stroked="f">
              <v:path arrowok="t"/>
              <v:fill/>
            </v:shape>
            <v:shape type="#_x0000_t75" style="position:absolute;left:8582;top:3520;width:656;height:637">
              <v:imagedata o:title="" r:id="rId150"/>
            </v:shape>
            <w10:wrap type="none"/>
          </v:group>
        </w:pict>
      </w:r>
      <w:r>
        <w:pict>
          <v:shape style="position:absolute;margin-left:386.636pt;margin-top:135.87pt;width:24.6001pt;height:10.0001pt;mso-position-horizontal-relative:page;mso-position-vertical-relative:paragraph;z-index:-4447;rotation:3" type="#_x0000_t136" fillcolor="#000000" stroked="f">
            <o:extrusion v:ext="view" autorotationcenter="t"/>
            <v:textpath style="font-family:&amp;quot;Times New Roman&amp;quot;;font-size:10pt;v-text-kern:t;mso-text-shadow:auto" string="Estela"/>
            <w10:wrap type="none"/>
          </v:shape>
        </w:pict>
      </w:r>
      <w:r>
        <w:pict>
          <v:shape style="position:absolute;margin-left:328.773pt;margin-top:187.804pt;width:30.6572pt;height:7.73132pt;mso-position-horizontal-relative:page;mso-position-vertical-relative:paragraph;z-index:-4446;rotation:3" type="#_x0000_t136" fillcolor="#FEFFFE" stroked="f">
            <o:extrusion v:ext="view" autorotationcenter="t"/>
            <v:textpath style="font-family:&amp;quot;Times New Roman&amp;quot;;font-size:7pt;v-text-kern:t;mso-text-shadow:auto" string="Zona de"/>
            <w10:wrap type="none"/>
          </v:shape>
        </w:pict>
      </w:r>
      <w:r>
        <w:rPr>
          <w:rFonts w:cs="Times New Roman" w:hAnsi="Times New Roman" w:eastAsia="Times New Roman" w:ascii="Times New Roman"/>
          <w:spacing w:val="-1"/>
          <w:w w:val="96"/>
          <w:sz w:val="20"/>
          <w:szCs w:val="20"/>
        </w:rPr>
        <w:t>7</w:t>
      </w:r>
      <w:r>
        <w:rPr>
          <w:rFonts w:cs="Times New Roman" w:hAnsi="Times New Roman" w:eastAsia="Times New Roman" w:ascii="Times New Roman"/>
          <w:spacing w:val="0"/>
          <w:w w:val="96"/>
          <w:sz w:val="20"/>
          <w:szCs w:val="20"/>
        </w:rPr>
        <w:t>0</w:t>
      </w:r>
      <w:r>
        <w:rPr>
          <w:rFonts w:cs="Times New Roman" w:hAnsi="Times New Roman" w:eastAsia="Times New Roman" w:ascii="Times New Roman"/>
          <w:spacing w:val="-15"/>
          <w:w w:val="9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rado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-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93"/>
          <w:sz w:val="20"/>
          <w:szCs w:val="20"/>
        </w:rPr>
        <w:t>visió</w:t>
      </w:r>
      <w:r>
        <w:rPr>
          <w:rFonts w:cs="Times New Roman" w:hAnsi="Times New Roman" w:eastAsia="Times New Roman" w:ascii="Times New Roman"/>
          <w:spacing w:val="0"/>
          <w:w w:val="93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-11"/>
          <w:w w:val="9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99"/>
          <w:sz w:val="20"/>
          <w:szCs w:val="20"/>
        </w:rPr>
        <w:t>binocula</w:t>
      </w:r>
      <w:r>
        <w:rPr>
          <w:rFonts w:cs="Times New Roman" w:hAnsi="Times New Roman" w:eastAsia="Times New Roman" w:ascii="Times New Roman"/>
          <w:spacing w:val="-10"/>
          <w:w w:val="99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69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-1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3"/>
          <w:w w:val="81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4"/>
          <w:sz w:val="20"/>
          <w:szCs w:val="20"/>
        </w:rPr>
        <w:t>demá</w:t>
      </w:r>
      <w:r>
        <w:rPr>
          <w:rFonts w:cs="Times New Roman" w:hAnsi="Times New Roman" w:eastAsia="Times New Roman" w:ascii="Times New Roman"/>
          <w:spacing w:val="-3"/>
          <w:w w:val="104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69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spacing w:val="-1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posee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3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-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pá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pados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:</w:t>
      </w:r>
      <w:r>
        <w:rPr>
          <w:rFonts w:cs="Times New Roman" w:hAnsi="Times New Roman" w:eastAsia="Times New Roman" w:ascii="Times New Roman"/>
          <w:spacing w:val="-1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el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de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93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1"/>
          <w:w w:val="93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1"/>
          <w:w w:val="93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93"/>
          <w:sz w:val="20"/>
          <w:szCs w:val="20"/>
        </w:rPr>
        <w:t>iba</w:t>
      </w:r>
      <w:r>
        <w:rPr>
          <w:rFonts w:cs="Times New Roman" w:hAnsi="Times New Roman" w:eastAsia="Times New Roman" w:ascii="Times New Roman"/>
          <w:spacing w:val="5"/>
          <w:w w:val="9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93"/>
          <w:sz w:val="20"/>
          <w:szCs w:val="20"/>
        </w:rPr>
        <w:t>le</w:t>
      </w:r>
      <w:r>
        <w:rPr>
          <w:rFonts w:cs="Times New Roman" w:hAnsi="Times New Roman" w:eastAsia="Times New Roman" w:ascii="Times New Roman"/>
          <w:spacing w:val="-7"/>
          <w:w w:val="9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93"/>
          <w:sz w:val="20"/>
          <w:szCs w:val="20"/>
        </w:rPr>
        <w:t>si</w:t>
      </w:r>
      <w:r>
        <w:rPr>
          <w:rFonts w:cs="Times New Roman" w:hAnsi="Times New Roman" w:eastAsia="Times New Roman" w:ascii="Times New Roman"/>
          <w:spacing w:val="6"/>
          <w:w w:val="93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1"/>
          <w:w w:val="93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spacing w:val="0"/>
          <w:w w:val="93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3"/>
          <w:w w:val="9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para</w:t>
      </w:r>
      <w:r>
        <w:rPr>
          <w:rFonts w:cs="Times New Roman" w:hAnsi="Times New Roman" w:eastAsia="Times New Roman" w:ascii="Times New Roman"/>
          <w:spacing w:val="-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1"/>
          <w:sz w:val="20"/>
          <w:szCs w:val="20"/>
        </w:rPr>
        <w:t>pa</w:t>
      </w:r>
      <w:r>
        <w:rPr>
          <w:rFonts w:cs="Times New Roman" w:hAnsi="Times New Roman" w:eastAsia="Times New Roman" w:ascii="Times New Roman"/>
          <w:spacing w:val="1"/>
          <w:w w:val="101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4"/>
          <w:sz w:val="20"/>
          <w:szCs w:val="20"/>
        </w:rPr>
        <w:t>padea</w:t>
      </w:r>
      <w:r>
        <w:rPr>
          <w:rFonts w:cs="Times New Roman" w:hAnsi="Times New Roman" w:eastAsia="Times New Roman" w:ascii="Times New Roman"/>
          <w:spacing w:val="4"/>
          <w:w w:val="104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62"/>
          <w:sz w:val="20"/>
          <w:szCs w:val="20"/>
        </w:rPr>
        <w:t>;</w:t>
      </w:r>
      <w:r>
        <w:rPr>
          <w:rFonts w:cs="Times New Roman" w:hAnsi="Times New Roman" w:eastAsia="Times New Roman" w:ascii="Times New Roman"/>
          <w:spacing w:val="-1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96"/>
          <w:sz w:val="20"/>
          <w:szCs w:val="20"/>
        </w:rPr>
        <w:t>el</w:t>
      </w:r>
      <w:r>
        <w:rPr>
          <w:rFonts w:cs="Times New Roman" w:hAnsi="Times New Roman" w:eastAsia="Times New Roman" w:ascii="Times New Roman"/>
          <w:spacing w:val="-14"/>
          <w:w w:val="9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de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abajo</w:t>
      </w:r>
      <w:r>
        <w:rPr>
          <w:rFonts w:cs="Times New Roman" w:hAnsi="Times New Roman" w:eastAsia="Times New Roman" w:ascii="Times New Roman"/>
          <w:spacing w:val="-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95"/>
          <w:sz w:val="20"/>
          <w:szCs w:val="20"/>
        </w:rPr>
        <w:t>lo</w:t>
      </w:r>
      <w:r>
        <w:rPr>
          <w:rFonts w:cs="Times New Roman" w:hAnsi="Times New Roman" w:eastAsia="Times New Roman" w:ascii="Times New Roman"/>
          <w:spacing w:val="-13"/>
          <w:w w:val="9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usa</w:t>
      </w:r>
      <w:r>
        <w:rPr>
          <w:rFonts w:cs="Times New Roman" w:hAnsi="Times New Roman" w:eastAsia="Times New Roman" w:ascii="Times New Roman"/>
          <w:spacing w:val="-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para</w:t>
      </w:r>
      <w:r>
        <w:rPr>
          <w:rFonts w:cs="Times New Roman" w:hAnsi="Times New Roman" w:eastAsia="Times New Roman" w:ascii="Times New Roman"/>
          <w:spacing w:val="-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2"/>
          <w:sz w:val="20"/>
          <w:szCs w:val="20"/>
        </w:rPr>
        <w:t>do</w:t>
      </w:r>
      <w:r>
        <w:rPr>
          <w:rFonts w:cs="Times New Roman" w:hAnsi="Times New Roman" w:eastAsia="Times New Roman" w:ascii="Times New Roman"/>
          <w:spacing w:val="1"/>
          <w:w w:val="102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95"/>
          <w:sz w:val="20"/>
          <w:szCs w:val="20"/>
        </w:rPr>
        <w:t>mi</w:t>
      </w:r>
      <w:r>
        <w:rPr>
          <w:rFonts w:cs="Times New Roman" w:hAnsi="Times New Roman" w:eastAsia="Times New Roman" w:ascii="Times New Roman"/>
          <w:spacing w:val="-9"/>
          <w:w w:val="95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69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"/>
        <w:ind w:left="487"/>
      </w:pP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spacing w:val="-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el</w:t>
      </w:r>
      <w:r>
        <w:rPr>
          <w:rFonts w:cs="Times New Roman" w:hAnsi="Times New Roman" w:eastAsia="Times New Roman" w:ascii="Times New Roman"/>
          <w:spacing w:val="-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ce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le</w:t>
      </w:r>
      <w:r>
        <w:rPr>
          <w:rFonts w:cs="Times New Roman" w:hAnsi="Times New Roman" w:eastAsia="Times New Roman" w:ascii="Times New Roman"/>
          <w:spacing w:val="-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yuda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man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ener</w:t>
      </w:r>
      <w:r>
        <w:rPr>
          <w:rFonts w:cs="Times New Roman" w:hAnsi="Times New Roman" w:eastAsia="Times New Roman" w:ascii="Times New Roman"/>
          <w:spacing w:val="3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96"/>
          <w:sz w:val="20"/>
          <w:szCs w:val="20"/>
        </w:rPr>
        <w:t>limpios</w:t>
      </w:r>
      <w:r>
        <w:rPr>
          <w:rFonts w:cs="Times New Roman" w:hAnsi="Times New Roman" w:eastAsia="Times New Roman" w:ascii="Times New Roman"/>
          <w:spacing w:val="-4"/>
          <w:w w:val="9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sus</w:t>
      </w:r>
      <w:r>
        <w:rPr>
          <w:rFonts w:cs="Times New Roman" w:hAnsi="Times New Roman" w:eastAsia="Times New Roman" w:ascii="Times New Roman"/>
          <w:spacing w:val="-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99"/>
          <w:sz w:val="20"/>
          <w:szCs w:val="20"/>
        </w:rPr>
        <w:t>ojo</w:t>
      </w:r>
      <w:r>
        <w:rPr>
          <w:rFonts w:cs="Times New Roman" w:hAnsi="Times New Roman" w:eastAsia="Times New Roman" w:ascii="Times New Roman"/>
          <w:spacing w:val="-2"/>
          <w:w w:val="99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69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tabs>
          <w:tab w:pos="840" w:val="left"/>
        </w:tabs>
        <w:jc w:val="left"/>
        <w:spacing w:before="93" w:lineRule="auto" w:line="209"/>
        <w:ind w:left="850" w:right="1215" w:hanging="598"/>
      </w:pPr>
      <w:r>
        <w:br w:type="column"/>
      </w:r>
      <w:r>
        <w:rPr>
          <w:rFonts w:cs="Times New Roman" w:hAnsi="Times New Roman" w:eastAsia="Times New Roman" w:ascii="Times New Roman"/>
          <w:color w:val="FEFFFE"/>
          <w:spacing w:val="0"/>
          <w:w w:val="100"/>
          <w:position w:val="-3"/>
          <w:sz w:val="43"/>
          <w:szCs w:val="43"/>
        </w:rPr>
        <w:t>9</w:t>
      </w:r>
      <w:r>
        <w:rPr>
          <w:rFonts w:cs="Times New Roman" w:hAnsi="Times New Roman" w:eastAsia="Times New Roman" w:ascii="Times New Roman"/>
          <w:color w:val="FEFFFE"/>
          <w:spacing w:val="-71"/>
          <w:w w:val="100"/>
          <w:position w:val="-3"/>
          <w:sz w:val="43"/>
          <w:szCs w:val="43"/>
        </w:rPr>
        <w:t> </w:t>
      </w:r>
      <w:r>
        <w:rPr>
          <w:rFonts w:cs="Times New Roman" w:hAnsi="Times New Roman" w:eastAsia="Times New Roman" w:ascii="Times New Roman"/>
          <w:color w:val="FEFFFE"/>
          <w:spacing w:val="0"/>
          <w:w w:val="100"/>
          <w:position w:val="-3"/>
          <w:sz w:val="43"/>
          <w:szCs w:val="43"/>
        </w:rPr>
        <w:tab/>
      </w:r>
      <w:r>
        <w:rPr>
          <w:rFonts w:cs="Times New Roman" w:hAnsi="Times New Roman" w:eastAsia="Times New Roman" w:ascii="Times New Roman"/>
          <w:color w:val="FEFFFE"/>
          <w:spacing w:val="0"/>
          <w:w w:val="100"/>
          <w:position w:val="-3"/>
          <w:sz w:val="43"/>
          <w:szCs w:val="43"/>
        </w:rPr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4"/>
          <w:szCs w:val="24"/>
        </w:rPr>
        <w:t>Los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000"/>
          <w:spacing w:val="2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000"/>
          <w:spacing w:val="0"/>
          <w:w w:val="131"/>
          <w:position w:val="0"/>
          <w:sz w:val="24"/>
          <w:szCs w:val="24"/>
        </w:rPr>
        <w:t>órganos</w:t>
      </w:r>
      <w:r>
        <w:rPr>
          <w:rFonts w:cs="Times New Roman" w:hAnsi="Times New Roman" w:eastAsia="Times New Roman" w:ascii="Times New Roman"/>
          <w:color w:val="000000"/>
          <w:spacing w:val="-15"/>
          <w:w w:val="131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000"/>
          <w:spacing w:val="0"/>
          <w:w w:val="131"/>
          <w:position w:val="0"/>
          <w:sz w:val="24"/>
          <w:szCs w:val="24"/>
        </w:rPr>
        <w:t>reproductivos</w:t>
      </w:r>
      <w:r>
        <w:rPr>
          <w:rFonts w:cs="Times New Roman" w:hAnsi="Times New Roman" w:eastAsia="Times New Roman" w:ascii="Times New Roman"/>
          <w:color w:val="000000"/>
          <w:spacing w:val="0"/>
          <w:w w:val="131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000"/>
          <w:spacing w:val="0"/>
          <w:w w:val="137"/>
          <w:position w:val="0"/>
          <w:sz w:val="24"/>
          <w:szCs w:val="24"/>
        </w:rPr>
        <w:t>del</w:t>
      </w:r>
      <w:r>
        <w:rPr>
          <w:rFonts w:cs="Times New Roman" w:hAnsi="Times New Roman" w:eastAsia="Times New Roman" w:ascii="Times New Roman"/>
          <w:color w:val="000000"/>
          <w:spacing w:val="-39"/>
          <w:w w:val="137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000"/>
          <w:spacing w:val="0"/>
          <w:w w:val="137"/>
          <w:position w:val="0"/>
          <w:sz w:val="24"/>
          <w:szCs w:val="24"/>
        </w:rPr>
        <w:t>ser</w:t>
      </w:r>
      <w:r>
        <w:rPr>
          <w:rFonts w:cs="Times New Roman" w:hAnsi="Times New Roman" w:eastAsia="Times New Roman" w:ascii="Times New Roman"/>
          <w:color w:val="000000"/>
          <w:spacing w:val="-24"/>
          <w:w w:val="137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000"/>
          <w:spacing w:val="0"/>
          <w:w w:val="137"/>
          <w:position w:val="0"/>
          <w:sz w:val="24"/>
          <w:szCs w:val="24"/>
        </w:rPr>
        <w:t>humano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sz w:val="17"/>
          <w:szCs w:val="17"/>
        </w:rPr>
        <w:jc w:val="left"/>
        <w:spacing w:before="5" w:lineRule="exact" w:line="160"/>
      </w:pPr>
      <w:r>
        <w:rPr>
          <w:sz w:val="17"/>
          <w:szCs w:val="17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2"/>
      </w:pPr>
      <w:r>
        <w:pict>
          <v:shape style="position:absolute;margin-left:485.008pt;margin-top:161.926pt;width:32.7699pt;height:10.0001pt;mso-position-horizontal-relative:page;mso-position-vertical-relative:paragraph;z-index:-4436;rotation:356" type="#_x0000_t136" fillcolor="#000000" stroked="f">
            <o:extrusion v:ext="view" autorotationcenter="t"/>
            <v:textpath style="font-family:&amp;quot;Times New Roman&amp;quot;;font-size:10pt;v-text-kern:t;mso-text-shadow:auto" string="Rodrigo"/>
            <w10:wrap type="none"/>
          </v:shape>
        </w:pict>
      </w:r>
      <w:r>
        <w:rPr>
          <w:rFonts w:cs="Times New Roman" w:hAnsi="Times New Roman" w:eastAsia="Times New Roman" w:ascii="Times New Roman"/>
          <w:b/>
          <w:spacing w:val="-7"/>
          <w:w w:val="89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b/>
          <w:spacing w:val="-1"/>
          <w:w w:val="89"/>
          <w:sz w:val="20"/>
          <w:szCs w:val="20"/>
        </w:rPr>
        <w:t>Á</w:t>
      </w:r>
      <w:r>
        <w:rPr>
          <w:rFonts w:cs="Times New Roman" w:hAnsi="Times New Roman" w:eastAsia="Times New Roman" w:ascii="Times New Roman"/>
          <w:b/>
          <w:spacing w:val="4"/>
          <w:w w:val="89"/>
          <w:sz w:val="20"/>
          <w:szCs w:val="20"/>
        </w:rPr>
        <w:t>GIN</w:t>
      </w:r>
      <w:r>
        <w:rPr>
          <w:rFonts w:cs="Times New Roman" w:hAnsi="Times New Roman" w:eastAsia="Times New Roman" w:ascii="Times New Roman"/>
          <w:b/>
          <w:spacing w:val="0"/>
          <w:w w:val="89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b/>
          <w:spacing w:val="1"/>
          <w:w w:val="8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11"/>
          <w:sz w:val="20"/>
          <w:szCs w:val="20"/>
        </w:rPr>
        <w:t>72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53"/>
        <w:sectPr>
          <w:pgNumType w:start="14"/>
          <w:pgMar w:header="0" w:footer="295" w:top="920" w:bottom="280" w:left="760" w:right="640"/>
          <w:headerReference w:type="default" r:id="rId147"/>
          <w:footerReference w:type="default" r:id="rId148"/>
          <w:footerReference w:type="default" r:id="rId149"/>
          <w:pgSz w:w="12480" w:h="15880"/>
          <w:cols w:num="2" w:equalWidth="off">
            <w:col w:w="5401" w:space="260"/>
            <w:col w:w="5419"/>
          </w:cols>
        </w:sectPr>
      </w:pPr>
      <w:r>
        <w:pict>
          <v:group style="position:absolute;margin-left:349.105pt;margin-top:11.9895pt;width:194.513pt;height:157.075pt;mso-position-horizontal-relative:page;mso-position-vertical-relative:paragraph;z-index:-4457" coordorigin="6982,240" coordsize="3890,3141">
            <v:shape type="#_x0000_t75" style="position:absolute;left:6962;top:219;width:3931;height:3023">
              <v:imagedata o:title="" r:id="rId151"/>
            </v:shape>
            <v:shape style="position:absolute;left:7117;top:2914;width:1601;height:462" coordorigin="7117,2914" coordsize="1601,462" path="m8718,3000l7133,2914,7280,3020,7290,3002,7304,2986,7322,2975,7343,2970,7357,2969,7378,2973,7397,2983,7413,2998,7424,3016,7429,3037,7430,3050,8700,3376,8718,3000xe" filled="t" fillcolor="#ECECEC" stroked="f">
              <v:path arrowok="t"/>
              <v:fill/>
            </v:shape>
            <v:shape style="position:absolute;left:7117;top:2914;width:1601;height:462" coordorigin="7117,2914" coordsize="1601,462" path="m7349,3123l7327,3119,7308,3109,7293,3095,7292,3227,7310,3216,7330,3210,7344,3210,7366,3214,7385,3224,7400,3238,7411,3256,7417,3277,7417,3291,7263,3283,7267,3261,7277,3242,7276,3056,7276,3042,7280,3020,7133,2914,7117,3280,8700,3376,7430,3050,7425,3072,7416,3091,7401,3106,7383,3117,7362,3123,7349,3123xe" filled="t" fillcolor="#ECECEC" stroked="f">
              <v:path arrowok="t"/>
              <v:fill/>
            </v:shape>
            <v:shape style="position:absolute;left:7117;top:2914;width:1601;height:462" coordorigin="7117,2914" coordsize="1601,462" path="m7282,3077l7276,3056,7277,3242,7292,3227,7293,3095,7282,3077xe" filled="t" fillcolor="#ECECEC" stroked="f">
              <v:path arrowok="t"/>
              <v:fill/>
            </v:shape>
            <v:shape style="position:absolute;left:9121;top:2874;width:1611;height:474" coordorigin="9121,2874" coordsize="1611,474" path="m9303,3290l9315,3273,9332,3260,9351,3252,9366,3250,9388,3251,9408,3258,9425,3271,9438,3287,9446,3307,9448,3321,9294,3332,10732,3250,10704,2874,9121,2982,9286,3050,9299,3033,9315,3020,9335,3012,9349,3009,9371,3011,9391,3018,9408,3030,9421,3047,9429,3066,9431,3081,9430,3103,9423,3123,9410,3139,9394,3153,9374,3161,9360,3163,9338,3162,9318,3154,9301,3142,9296,3310,9303,3290xe" filled="t" fillcolor="#ECECEC" stroked="f">
              <v:path arrowok="t"/>
              <v:fill/>
            </v:shape>
            <v:shape style="position:absolute;left:9121;top:2874;width:1611;height:474" coordorigin="9121,2874" coordsize="1611,474" path="m9149,3347l10732,3250,9294,3332,9296,3310,9301,3142,9288,3126,9280,3106,9277,3092,9279,3070,9286,3050,9121,2982,9149,3347xe" filled="t" fillcolor="#ECECEC" stroked="f">
              <v:path arrowok="t"/>
              <v:fill/>
            </v:shape>
            <w10:wrap type="none"/>
          </v:group>
        </w:pict>
      </w:r>
      <w:r>
        <w:rPr>
          <w:rFonts w:cs="Times New Roman" w:hAnsi="Times New Roman" w:eastAsia="Times New Roman" w:ascii="Times New Roman"/>
          <w:b/>
          <w:spacing w:val="0"/>
          <w:w w:val="100"/>
          <w:sz w:val="20"/>
          <w:szCs w:val="20"/>
        </w:rPr>
        <w:t>•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sz w:val="16"/>
          <w:szCs w:val="16"/>
        </w:rPr>
        <w:jc w:val="left"/>
        <w:spacing w:before="7"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tbl>
      <w:tblPr>
        <w:tblW w:w="0" w:type="auto"/>
        <w:tblLook w:val="01E0"/>
        <w:jc w:val="left"/>
        <w:tblInd w:w="101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320" w:hRule="exact"/>
        </w:trPr>
        <w:tc>
          <w:tcPr>
            <w:tcW w:w="4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53"/>
              <w:ind w:left="40"/>
            </w:pPr>
            <w:r>
              <w:rPr>
                <w:rFonts w:cs="Times New Roman" w:hAnsi="Times New Roman" w:eastAsia="Times New Roman" w:ascii="Times New Roman"/>
                <w:b/>
                <w:spacing w:val="0"/>
                <w:w w:val="108"/>
                <w:sz w:val="20"/>
                <w:szCs w:val="20"/>
              </w:rPr>
              <w:t>3.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4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CECEC"/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center"/>
              <w:spacing w:before="38"/>
              <w:ind w:left="146" w:right="146"/>
            </w:pPr>
            <w:r>
              <w:rPr>
                <w:rFonts w:cs="Times New Roman" w:hAnsi="Times New Roman" w:eastAsia="Times New Roman" w:ascii="Times New Roman"/>
                <w:spacing w:val="0"/>
                <w:w w:val="97"/>
                <w:sz w:val="20"/>
                <w:szCs w:val="20"/>
              </w:rPr>
              <w:t>7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4518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53"/>
              <w:ind w:left="181"/>
            </w:pPr>
            <w:r>
              <w:rPr>
                <w:rFonts w:cs="Times New Roman" w:hAnsi="Times New Roman" w:eastAsia="Times New Roman" w:ascii="Times New Roman"/>
                <w:spacing w:val="0"/>
                <w:w w:val="76"/>
                <w:sz w:val="20"/>
                <w:szCs w:val="20"/>
              </w:rPr>
              <w:t>El</w:t>
            </w:r>
            <w:r>
              <w:rPr>
                <w:rFonts w:cs="Times New Roman" w:hAnsi="Times New Roman" w:eastAsia="Times New Roman" w:ascii="Times New Roman"/>
                <w:spacing w:val="13"/>
                <w:w w:val="76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ne</w:t>
            </w:r>
            <w:r>
              <w:rPr>
                <w:rFonts w:cs="Times New Roman" w:hAnsi="Times New Roman" w:eastAsia="Times New Roman" w:ascii="Times New Roman"/>
                <w:spacing w:val="6"/>
                <w:w w:val="100"/>
                <w:sz w:val="20"/>
                <w:szCs w:val="20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vio</w:t>
            </w:r>
            <w:r>
              <w:rPr>
                <w:rFonts w:cs="Times New Roman" w:hAnsi="Times New Roman" w:eastAsia="Times New Roman" w:ascii="Times New Roman"/>
                <w:spacing w:val="-9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auditi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0"/>
                <w:szCs w:val="20"/>
              </w:rPr>
              <w:t>v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o</w:t>
            </w:r>
            <w:r>
              <w:rPr>
                <w:rFonts w:cs="Times New Roman" w:hAnsi="Times New Roman" w:eastAsia="Times New Roman" w:ascii="Times New Roman"/>
                <w:spacing w:val="-10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0"/>
                <w:szCs w:val="20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ecibe</w:t>
            </w:r>
            <w:r>
              <w:rPr>
                <w:rFonts w:cs="Times New Roman" w:hAnsi="Times New Roman" w:eastAsia="Times New Roman" w:ascii="Times New Roman"/>
                <w:spacing w:val="6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la</w:t>
            </w:r>
            <w:r>
              <w:rPr>
                <w:rFonts w:cs="Times New Roman" w:hAnsi="Times New Roman" w:eastAsia="Times New Roman" w:ascii="Times New Roman"/>
                <w:spacing w:val="-11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in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0"/>
                <w:szCs w:val="20"/>
              </w:rPr>
              <w:t>f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o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mación</w:t>
            </w:r>
            <w:r>
              <w:rPr>
                <w:rFonts w:cs="Times New Roman" w:hAnsi="Times New Roman" w:eastAsia="Times New Roman" w:ascii="Times New Roman"/>
                <w:spacing w:val="-17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del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caracol</w:t>
            </w:r>
            <w:r>
              <w:rPr>
                <w:rFonts w:cs="Times New Roman" w:hAnsi="Times New Roman" w:eastAsia="Times New Roman" w:ascii="Times New Roman"/>
                <w:spacing w:val="-11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y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5430" w:type="dxa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</w:tcPr>
          <w:p/>
        </w:tc>
      </w:tr>
      <w:tr>
        <w:trPr>
          <w:trHeight w:val="567" w:hRule="exact"/>
        </w:trPr>
        <w:tc>
          <w:tcPr>
            <w:tcW w:w="4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479" w:type="dxa"/>
            <w:tcBorders>
              <w:top w:val="single" w:sz="8" w:space="0" w:color="000000"/>
              <w:left w:val="nil" w:sz="6" w:space="0" w:color="auto"/>
              <w:bottom w:val="single" w:sz="8" w:space="0" w:color="000000"/>
              <w:right w:val="nil" w:sz="6" w:space="0" w:color="auto"/>
            </w:tcBorders>
            <w:shd w:val="clear" w:color="auto" w:fill="ECECEC"/>
          </w:tcPr>
          <w:p>
            <w:pPr>
              <w:rPr>
                <w:sz w:val="28"/>
                <w:szCs w:val="28"/>
              </w:rPr>
              <w:jc w:val="left"/>
              <w:spacing w:before="5" w:lineRule="exact" w:line="280"/>
            </w:pPr>
            <w:r>
              <w:rPr>
                <w:sz w:val="28"/>
                <w:szCs w:val="28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center"/>
              <w:ind w:left="156" w:right="156"/>
            </w:pPr>
            <w:r>
              <w:rPr>
                <w:rFonts w:cs="Times New Roman" w:hAnsi="Times New Roman" w:eastAsia="Times New Roman" w:ascii="Times New Roman"/>
                <w:spacing w:val="0"/>
                <w:w w:val="97"/>
                <w:sz w:val="20"/>
                <w:szCs w:val="20"/>
              </w:rPr>
              <w:t>3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451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16"/>
              <w:ind w:left="191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la</w:t>
            </w:r>
            <w:r>
              <w:rPr>
                <w:rFonts w:cs="Times New Roman" w:hAnsi="Times New Roman" w:eastAsia="Times New Roman" w:ascii="Times New Roman"/>
                <w:spacing w:val="-18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transmi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0"/>
                <w:szCs w:val="20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e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al</w:t>
            </w:r>
            <w:r>
              <w:rPr>
                <w:rFonts w:cs="Times New Roman" w:hAnsi="Times New Roman" w:eastAsia="Times New Roman" w:ascii="Times New Roman"/>
                <w:spacing w:val="-18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ce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0"/>
                <w:szCs w:val="20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4"/>
                <w:sz w:val="20"/>
                <w:szCs w:val="20"/>
              </w:rPr>
              <w:t>eb</w:t>
            </w:r>
            <w:r>
              <w:rPr>
                <w:rFonts w:cs="Times New Roman" w:hAnsi="Times New Roman" w:eastAsia="Times New Roman" w:ascii="Times New Roman"/>
                <w:spacing w:val="-2"/>
                <w:w w:val="104"/>
                <w:sz w:val="20"/>
                <w:szCs w:val="20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4"/>
                <w:w w:val="106"/>
                <w:sz w:val="20"/>
                <w:szCs w:val="20"/>
              </w:rPr>
              <w:t>o</w:t>
            </w:r>
            <w:r>
              <w:rPr>
                <w:rFonts w:cs="Times New Roman" w:hAnsi="Times New Roman" w:eastAsia="Times New Roman" w:ascii="Times New Roman"/>
                <w:spacing w:val="0"/>
                <w:w w:val="69"/>
                <w:sz w:val="20"/>
                <w:szCs w:val="20"/>
              </w:rPr>
              <w:t>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53"/>
              <w:ind w:left="191"/>
            </w:pPr>
            <w:r>
              <w:rPr>
                <w:rFonts w:cs="Times New Roman" w:hAnsi="Times New Roman" w:eastAsia="Times New Roman" w:ascii="Times New Roman"/>
                <w:spacing w:val="0"/>
                <w:w w:val="90"/>
                <w:sz w:val="20"/>
                <w:szCs w:val="20"/>
              </w:rPr>
              <w:t>En</w:t>
            </w:r>
            <w:r>
              <w:rPr>
                <w:rFonts w:cs="Times New Roman" w:hAnsi="Times New Roman" w:eastAsia="Times New Roman" w:ascii="Times New Roman"/>
                <w:spacing w:val="3"/>
                <w:w w:val="9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el</w:t>
            </w:r>
            <w:r>
              <w:rPr>
                <w:rFonts w:cs="Times New Roman" w:hAnsi="Times New Roman" w:eastAsia="Times New Roman" w:ascii="Times New Roman"/>
                <w:spacing w:val="-8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tímpano</w:t>
            </w:r>
            <w:r>
              <w:rPr>
                <w:rFonts w:cs="Times New Roman" w:hAnsi="Times New Roman" w:eastAsia="Times New Roman" w:ascii="Times New Roman"/>
                <w:spacing w:val="24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se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co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0"/>
                <w:szCs w:val="20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vie</w:t>
            </w:r>
            <w:r>
              <w:rPr>
                <w:rFonts w:cs="Times New Roman" w:hAnsi="Times New Roman" w:eastAsia="Times New Roman" w:ascii="Times New Roman"/>
                <w:spacing w:val="5"/>
                <w:w w:val="100"/>
                <w:sz w:val="20"/>
                <w:szCs w:val="20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0"/>
                <w:szCs w:val="20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en</w:t>
            </w:r>
            <w:r>
              <w:rPr>
                <w:rFonts w:cs="Times New Roman" w:hAnsi="Times New Roman" w:eastAsia="Times New Roman" w:ascii="Times New Roman"/>
                <w:spacing w:val="6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las</w:t>
            </w:r>
            <w:r>
              <w:rPr>
                <w:rFonts w:cs="Times New Roman" w:hAnsi="Times New Roman" w:eastAsia="Times New Roman" w:ascii="Times New Roman"/>
                <w:spacing w:val="-18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ondas</w:t>
            </w:r>
            <w:r>
              <w:rPr>
                <w:rFonts w:cs="Times New Roman" w:hAnsi="Times New Roman" w:eastAsia="Times New Roman" w:ascii="Times New Roman"/>
                <w:spacing w:val="17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sonoras</w:t>
            </w:r>
            <w:r>
              <w:rPr>
                <w:rFonts w:cs="Times New Roman" w:hAnsi="Times New Roman" w:eastAsia="Times New Roman" w:ascii="Times New Roman"/>
                <w:spacing w:val="4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en</w:t>
            </w:r>
            <w:r>
              <w:rPr>
                <w:rFonts w:cs="Times New Roman" w:hAnsi="Times New Roman" w:eastAsia="Times New Roman" w:ascii="Times New Roman"/>
                <w:spacing w:val="13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vi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-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5430" w:type="dxa"/>
            <w:vMerge w:val=""/>
            <w:tcBorders>
              <w:left w:val="nil" w:sz="6" w:space="0" w:color="auto"/>
              <w:right w:val="nil" w:sz="6" w:space="0" w:color="auto"/>
            </w:tcBorders>
          </w:tcPr>
          <w:p/>
        </w:tc>
      </w:tr>
      <w:tr>
        <w:trPr>
          <w:trHeight w:val="567" w:hRule="exact"/>
        </w:trPr>
        <w:tc>
          <w:tcPr>
            <w:tcW w:w="4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479" w:type="dxa"/>
            <w:tcBorders>
              <w:top w:val="single" w:sz="8" w:space="0" w:color="000000"/>
              <w:left w:val="nil" w:sz="6" w:space="0" w:color="auto"/>
              <w:bottom w:val="single" w:sz="8" w:space="0" w:color="000000"/>
              <w:right w:val="nil" w:sz="6" w:space="0" w:color="auto"/>
            </w:tcBorders>
            <w:shd w:val="clear" w:color="auto" w:fill="ECECEC"/>
          </w:tcPr>
          <w:p>
            <w:pPr>
              <w:rPr>
                <w:sz w:val="28"/>
                <w:szCs w:val="28"/>
              </w:rPr>
              <w:jc w:val="left"/>
              <w:spacing w:before="5" w:lineRule="exact" w:line="280"/>
            </w:pPr>
            <w:r>
              <w:rPr>
                <w:sz w:val="28"/>
                <w:szCs w:val="28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center"/>
              <w:ind w:left="156" w:right="156"/>
            </w:pPr>
            <w:r>
              <w:rPr>
                <w:rFonts w:cs="Times New Roman" w:hAnsi="Times New Roman" w:eastAsia="Times New Roman" w:ascii="Times New Roman"/>
                <w:spacing w:val="0"/>
                <w:w w:val="97"/>
                <w:sz w:val="20"/>
                <w:szCs w:val="20"/>
              </w:rPr>
              <w:t>5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451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16" w:lineRule="auto" w:line="295"/>
              <w:ind w:left="191" w:right="96"/>
            </w:pP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0"/>
                <w:szCs w:val="20"/>
              </w:rPr>
              <w:t>bracione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1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0"/>
                <w:szCs w:val="20"/>
              </w:rPr>
              <w:t>qu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e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0"/>
                <w:szCs w:val="20"/>
              </w:rPr>
              <w:t>mu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0"/>
                <w:szCs w:val="20"/>
              </w:rPr>
              <w:t>v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0"/>
                <w:szCs w:val="20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n</w:t>
            </w:r>
            <w:r>
              <w:rPr>
                <w:rFonts w:cs="Times New Roman" w:hAnsi="Times New Roman" w:eastAsia="Times New Roman" w:ascii="Times New Roman"/>
                <w:spacing w:val="7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95"/>
                <w:sz w:val="20"/>
                <w:szCs w:val="20"/>
              </w:rPr>
              <w:t>lo</w:t>
            </w:r>
            <w:r>
              <w:rPr>
                <w:rFonts w:cs="Times New Roman" w:hAnsi="Times New Roman" w:eastAsia="Times New Roman" w:ascii="Times New Roman"/>
                <w:spacing w:val="0"/>
                <w:w w:val="95"/>
                <w:sz w:val="20"/>
                <w:szCs w:val="20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17"/>
                <w:w w:val="95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95"/>
                <w:sz w:val="20"/>
                <w:szCs w:val="20"/>
              </w:rPr>
              <w:t>huesecillo</w:t>
            </w:r>
            <w:r>
              <w:rPr>
                <w:rFonts w:cs="Times New Roman" w:hAnsi="Times New Roman" w:eastAsia="Times New Roman" w:ascii="Times New Roman"/>
                <w:spacing w:val="0"/>
                <w:w w:val="95"/>
                <w:sz w:val="20"/>
                <w:szCs w:val="20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9"/>
                <w:w w:val="95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0"/>
                <w:szCs w:val="20"/>
              </w:rPr>
              <w:t>de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l</w:t>
            </w:r>
            <w:r>
              <w:rPr>
                <w:rFonts w:cs="Times New Roman" w:hAnsi="Times New Roman" w:eastAsia="Times New Roman" w:ascii="Times New Roman"/>
                <w:spacing w:val="-17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0"/>
                <w:szCs w:val="20"/>
              </w:rPr>
              <w:t>oíd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o</w:t>
            </w:r>
            <w:r>
              <w:rPr>
                <w:rFonts w:cs="Times New Roman" w:hAnsi="Times New Roman" w:eastAsia="Times New Roman" w:ascii="Times New Roman"/>
                <w:spacing w:val="-12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3"/>
                <w:sz w:val="20"/>
                <w:szCs w:val="20"/>
              </w:rPr>
              <w:t>medi</w:t>
            </w:r>
            <w:r>
              <w:rPr>
                <w:rFonts w:cs="Times New Roman" w:hAnsi="Times New Roman" w:eastAsia="Times New Roman" w:ascii="Times New Roman"/>
                <w:spacing w:val="-5"/>
                <w:w w:val="103"/>
                <w:sz w:val="20"/>
                <w:szCs w:val="20"/>
              </w:rPr>
              <w:t>o</w:t>
            </w:r>
            <w:r>
              <w:rPr>
                <w:rFonts w:cs="Times New Roman" w:hAnsi="Times New Roman" w:eastAsia="Times New Roman" w:ascii="Times New Roman"/>
                <w:spacing w:val="0"/>
                <w:w w:val="69"/>
                <w:sz w:val="20"/>
                <w:szCs w:val="20"/>
              </w:rPr>
              <w:t>.</w:t>
            </w:r>
            <w:r>
              <w:rPr>
                <w:rFonts w:cs="Times New Roman" w:hAnsi="Times New Roman" w:eastAsia="Times New Roman" w:ascii="Times New Roman"/>
                <w:spacing w:val="0"/>
                <w:w w:val="69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90"/>
                <w:sz w:val="20"/>
                <w:szCs w:val="20"/>
              </w:rPr>
              <w:t>En</w:t>
            </w:r>
            <w:r>
              <w:rPr>
                <w:rFonts w:cs="Times New Roman" w:hAnsi="Times New Roman" w:eastAsia="Times New Roman" w:ascii="Times New Roman"/>
                <w:spacing w:val="7"/>
                <w:w w:val="9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la</w:t>
            </w:r>
            <w:r>
              <w:rPr>
                <w:rFonts w:cs="Times New Roman" w:hAnsi="Times New Roman" w:eastAsia="Times New Roman" w:ascii="Times New Roman"/>
                <w:spacing w:val="-10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0"/>
                <w:szCs w:val="20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ompa</w:t>
            </w:r>
            <w:r>
              <w:rPr>
                <w:rFonts w:cs="Times New Roman" w:hAnsi="Times New Roman" w:eastAsia="Times New Roman" w:ascii="Times New Roman"/>
                <w:spacing w:val="27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de</w:t>
            </w:r>
            <w:r>
              <w:rPr>
                <w:rFonts w:cs="Times New Roman" w:hAnsi="Times New Roman" w:eastAsia="Times New Roman" w:ascii="Times New Roman"/>
                <w:spacing w:val="19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76"/>
                <w:sz w:val="20"/>
                <w:szCs w:val="20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2"/>
                <w:sz w:val="20"/>
                <w:szCs w:val="20"/>
              </w:rPr>
              <w:t>ustaqui</w:t>
            </w:r>
            <w:r>
              <w:rPr>
                <w:rFonts w:cs="Times New Roman" w:hAnsi="Times New Roman" w:eastAsia="Times New Roman" w:ascii="Times New Roman"/>
                <w:spacing w:val="-4"/>
                <w:w w:val="102"/>
                <w:sz w:val="20"/>
                <w:szCs w:val="20"/>
              </w:rPr>
              <w:t>o</w:t>
            </w:r>
            <w:r>
              <w:rPr>
                <w:rFonts w:cs="Times New Roman" w:hAnsi="Times New Roman" w:eastAsia="Times New Roman" w:ascii="Times New Roman"/>
                <w:spacing w:val="0"/>
                <w:w w:val="69"/>
                <w:sz w:val="20"/>
                <w:szCs w:val="20"/>
              </w:rPr>
              <w:t>,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se</w:t>
            </w:r>
            <w:r>
              <w:rPr>
                <w:rFonts w:cs="Times New Roman" w:hAnsi="Times New Roman" w:eastAsia="Times New Roman" w:ascii="Times New Roman"/>
                <w:spacing w:val="7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iguala</w:t>
            </w:r>
            <w:r>
              <w:rPr>
                <w:rFonts w:cs="Times New Roman" w:hAnsi="Times New Roman" w:eastAsia="Times New Roman" w:ascii="Times New Roman"/>
                <w:spacing w:val="-8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la</w:t>
            </w:r>
            <w:r>
              <w:rPr>
                <w:rFonts w:cs="Times New Roman" w:hAnsi="Times New Roman" w:eastAsia="Times New Roman" w:ascii="Times New Roman"/>
                <w:spacing w:val="-10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0"/>
                <w:szCs w:val="20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esión</w:t>
            </w:r>
            <w:r>
              <w:rPr>
                <w:rFonts w:cs="Times New Roman" w:hAnsi="Times New Roman" w:eastAsia="Times New Roman" w:ascii="Times New Roman"/>
                <w:spacing w:val="8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en</w:t>
            </w:r>
            <w:r>
              <w:rPr>
                <w:rFonts w:cs="Times New Roman" w:hAnsi="Times New Roman" w:eastAsia="Times New Roman" w:ascii="Times New Roman"/>
                <w:spacing w:val="17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el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5430" w:type="dxa"/>
            <w:vMerge w:val=""/>
            <w:tcBorders>
              <w:left w:val="nil" w:sz="6" w:space="0" w:color="auto"/>
              <w:right w:val="nil" w:sz="6" w:space="0" w:color="auto"/>
            </w:tcBorders>
          </w:tcPr>
          <w:p/>
        </w:tc>
      </w:tr>
      <w:tr>
        <w:trPr>
          <w:trHeight w:val="289" w:hRule="exact"/>
        </w:trPr>
        <w:tc>
          <w:tcPr>
            <w:tcW w:w="4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479" w:type="dxa"/>
            <w:tcBorders>
              <w:top w:val="single" w:sz="8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451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16"/>
              <w:ind w:left="191"/>
            </w:pPr>
            <w:r>
              <w:rPr>
                <w:rFonts w:cs="Times New Roman" w:hAnsi="Times New Roman" w:eastAsia="Times New Roman" w:ascii="Times New Roman"/>
                <w:w w:val="104"/>
                <w:sz w:val="20"/>
                <w:szCs w:val="20"/>
              </w:rPr>
              <w:t>tímpan</w:t>
            </w:r>
            <w:r>
              <w:rPr>
                <w:rFonts w:cs="Times New Roman" w:hAnsi="Times New Roman" w:eastAsia="Times New Roman" w:ascii="Times New Roman"/>
                <w:spacing w:val="-4"/>
                <w:w w:val="104"/>
                <w:sz w:val="20"/>
                <w:szCs w:val="20"/>
              </w:rPr>
              <w:t>o</w:t>
            </w:r>
            <w:r>
              <w:rPr>
                <w:rFonts w:cs="Times New Roman" w:hAnsi="Times New Roman" w:eastAsia="Times New Roman" w:ascii="Times New Roman"/>
                <w:spacing w:val="0"/>
                <w:w w:val="69"/>
                <w:sz w:val="20"/>
                <w:szCs w:val="20"/>
              </w:rPr>
              <w:t>.</w:t>
            </w:r>
            <w:r>
              <w:rPr>
                <w:rFonts w:cs="Times New Roman" w:hAnsi="Times New Roman" w:eastAsia="Times New Roman" w:ascii="Times New Roman"/>
                <w:spacing w:val="8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D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esta</w:t>
            </w:r>
            <w:r>
              <w:rPr>
                <w:rFonts w:cs="Times New Roman" w:hAnsi="Times New Roman" w:eastAsia="Times New Roman" w:ascii="Times New Roman"/>
                <w:spacing w:val="20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3"/>
                <w:w w:val="78"/>
                <w:sz w:val="20"/>
                <w:szCs w:val="20"/>
              </w:rPr>
              <w:t>f</w:t>
            </w:r>
            <w:r>
              <w:rPr>
                <w:rFonts w:cs="Times New Roman" w:hAnsi="Times New Roman" w:eastAsia="Times New Roman" w:ascii="Times New Roman"/>
                <w:spacing w:val="0"/>
                <w:w w:val="99"/>
                <w:sz w:val="20"/>
                <w:szCs w:val="20"/>
              </w:rPr>
              <w:t>o</w:t>
            </w:r>
            <w:r>
              <w:rPr>
                <w:rFonts w:cs="Times New Roman" w:hAnsi="Times New Roman" w:eastAsia="Times New Roman" w:ascii="Times New Roman"/>
                <w:spacing w:val="1"/>
                <w:w w:val="99"/>
                <w:sz w:val="20"/>
                <w:szCs w:val="20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98"/>
                <w:sz w:val="20"/>
                <w:szCs w:val="20"/>
              </w:rPr>
              <w:t>ma,</w:t>
            </w:r>
            <w:r>
              <w:rPr>
                <w:rFonts w:cs="Times New Roman" w:hAnsi="Times New Roman" w:eastAsia="Times New Roman" w:ascii="Times New Roman"/>
                <w:spacing w:val="8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el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cue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po</w:t>
            </w:r>
            <w:r>
              <w:rPr>
                <w:rFonts w:cs="Times New Roman" w:hAnsi="Times New Roman" w:eastAsia="Times New Roman" w:ascii="Times New Roman"/>
                <w:spacing w:val="31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tiene</w:t>
            </w:r>
            <w:r>
              <w:rPr>
                <w:rFonts w:cs="Times New Roman" w:hAnsi="Times New Roman" w:eastAsia="Times New Roman" w:ascii="Times New Roman"/>
                <w:spacing w:val="23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equilib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io</w:t>
            </w:r>
            <w:r>
              <w:rPr>
                <w:rFonts w:cs="Times New Roman" w:hAnsi="Times New Roman" w:eastAsia="Times New Roman" w:ascii="Times New Roman"/>
                <w:spacing w:val="-18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y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5430" w:type="dxa"/>
            <w:vMerge w:val=""/>
            <w:tcBorders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561" w:hRule="exact"/>
        </w:trPr>
        <w:tc>
          <w:tcPr>
            <w:tcW w:w="4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479" w:type="dxa"/>
            <w:tcBorders>
              <w:top w:val="nil" w:sz="6" w:space="0" w:color="auto"/>
              <w:left w:val="nil" w:sz="6" w:space="0" w:color="auto"/>
              <w:bottom w:val="single" w:sz="8" w:space="0" w:color="000000"/>
              <w:right w:val="nil" w:sz="6" w:space="0" w:color="auto"/>
            </w:tcBorders>
            <w:shd w:val="clear" w:color="auto" w:fill="ECECEC"/>
          </w:tcPr>
          <w:p>
            <w:pPr>
              <w:rPr>
                <w:sz w:val="26"/>
                <w:szCs w:val="26"/>
              </w:rPr>
              <w:jc w:val="left"/>
              <w:spacing w:before="20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center"/>
              <w:ind w:left="156" w:right="156"/>
            </w:pPr>
            <w:r>
              <w:rPr>
                <w:rFonts w:cs="Times New Roman" w:hAnsi="Times New Roman" w:eastAsia="Times New Roman" w:ascii="Times New Roman"/>
                <w:spacing w:val="0"/>
                <w:w w:val="97"/>
                <w:sz w:val="20"/>
                <w:szCs w:val="20"/>
              </w:rPr>
              <w:t>2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451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11"/>
              <w:ind w:left="191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no</w:t>
            </w:r>
            <w:r>
              <w:rPr>
                <w:rFonts w:cs="Times New Roman" w:hAnsi="Times New Roman" w:eastAsia="Times New Roman" w:ascii="Times New Roman"/>
                <w:spacing w:val="6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nos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caemos</w:t>
            </w:r>
            <w:r>
              <w:rPr>
                <w:rFonts w:cs="Times New Roman" w:hAnsi="Times New Roman" w:eastAsia="Times New Roman" w:ascii="Times New Roman"/>
                <w:spacing w:val="12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al</w:t>
            </w:r>
            <w:r>
              <w:rPr>
                <w:rFonts w:cs="Times New Roman" w:hAnsi="Times New Roman" w:eastAsia="Times New Roman" w:ascii="Times New Roman"/>
                <w:spacing w:val="-18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99"/>
                <w:sz w:val="20"/>
                <w:szCs w:val="20"/>
              </w:rPr>
              <w:t>camina</w:t>
            </w:r>
            <w:r>
              <w:rPr>
                <w:rFonts w:cs="Times New Roman" w:hAnsi="Times New Roman" w:eastAsia="Times New Roman" w:ascii="Times New Roman"/>
                <w:spacing w:val="-9"/>
                <w:w w:val="99"/>
                <w:sz w:val="20"/>
                <w:szCs w:val="20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69"/>
                <w:sz w:val="20"/>
                <w:szCs w:val="20"/>
              </w:rPr>
              <w:t>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53"/>
              <w:ind w:left="191"/>
            </w:pPr>
            <w:r>
              <w:rPr>
                <w:rFonts w:cs="Times New Roman" w:hAnsi="Times New Roman" w:eastAsia="Times New Roman" w:ascii="Times New Roman"/>
                <w:spacing w:val="0"/>
                <w:w w:val="76"/>
                <w:sz w:val="20"/>
                <w:szCs w:val="20"/>
              </w:rPr>
              <w:t>El</w:t>
            </w:r>
            <w:r>
              <w:rPr>
                <w:rFonts w:cs="Times New Roman" w:hAnsi="Times New Roman" w:eastAsia="Times New Roman" w:ascii="Times New Roman"/>
                <w:spacing w:val="11"/>
                <w:w w:val="76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condu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0"/>
                <w:szCs w:val="20"/>
              </w:rPr>
              <w:t>c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0"/>
                <w:szCs w:val="20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o</w:t>
            </w:r>
            <w:r>
              <w:rPr>
                <w:rFonts w:cs="Times New Roman" w:hAnsi="Times New Roman" w:eastAsia="Times New Roman" w:ascii="Times New Roman"/>
                <w:spacing w:val="40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auditi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0"/>
                <w:szCs w:val="20"/>
              </w:rPr>
              <w:t>v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o</w:t>
            </w:r>
            <w:r>
              <w:rPr>
                <w:rFonts w:cs="Times New Roman" w:hAnsi="Times New Roman" w:eastAsia="Times New Roman" w:ascii="Times New Roman"/>
                <w:spacing w:val="-12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93"/>
                <w:sz w:val="20"/>
                <w:szCs w:val="20"/>
              </w:rPr>
              <w:t>ll</w:t>
            </w:r>
            <w:r>
              <w:rPr>
                <w:rFonts w:cs="Times New Roman" w:hAnsi="Times New Roman" w:eastAsia="Times New Roman" w:ascii="Times New Roman"/>
                <w:spacing w:val="1"/>
                <w:w w:val="93"/>
                <w:sz w:val="20"/>
                <w:szCs w:val="20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93"/>
                <w:sz w:val="20"/>
                <w:szCs w:val="20"/>
              </w:rPr>
              <w:t>va</w:t>
            </w:r>
            <w:r>
              <w:rPr>
                <w:rFonts w:cs="Times New Roman" w:hAnsi="Times New Roman" w:eastAsia="Times New Roman" w:ascii="Times New Roman"/>
                <w:spacing w:val="4"/>
                <w:w w:val="93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las</w:t>
            </w:r>
            <w:r>
              <w:rPr>
                <w:rFonts w:cs="Times New Roman" w:hAnsi="Times New Roman" w:eastAsia="Times New Roman" w:ascii="Times New Roman"/>
                <w:spacing w:val="-17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ondas</w:t>
            </w:r>
            <w:r>
              <w:rPr>
                <w:rFonts w:cs="Times New Roman" w:hAnsi="Times New Roman" w:eastAsia="Times New Roman" w:ascii="Times New Roman"/>
                <w:spacing w:val="18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sonoras</w:t>
            </w:r>
            <w:r>
              <w:rPr>
                <w:rFonts w:cs="Times New Roman" w:hAnsi="Times New Roman" w:eastAsia="Times New Roman" w:ascii="Times New Roman"/>
                <w:spacing w:val="5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hasta</w:t>
            </w:r>
            <w:r>
              <w:rPr>
                <w:rFonts w:cs="Times New Roman" w:hAnsi="Times New Roman" w:eastAsia="Times New Roman" w:ascii="Times New Roman"/>
                <w:spacing w:val="11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el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54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11"/>
              <w:ind w:left="130"/>
            </w:pP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0"/>
                <w:szCs w:val="20"/>
              </w:rPr>
              <w:t>•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0"/>
                <w:szCs w:val="20"/>
              </w:rPr>
              <w:t>    </w:t>
            </w:r>
            <w:r>
              <w:rPr>
                <w:rFonts w:cs="Times New Roman" w:hAnsi="Times New Roman" w:eastAsia="Times New Roman" w:ascii="Times New Roman"/>
                <w:b/>
                <w:spacing w:val="20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94"/>
                <w:sz w:val="20"/>
                <w:szCs w:val="20"/>
              </w:rPr>
              <w:t>Respuesta</w:t>
            </w:r>
            <w:r>
              <w:rPr>
                <w:rFonts w:cs="Times New Roman" w:hAnsi="Times New Roman" w:eastAsia="Times New Roman" w:ascii="Times New Roman"/>
                <w:i/>
                <w:spacing w:val="-11"/>
                <w:w w:val="94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91"/>
                <w:sz w:val="20"/>
                <w:szCs w:val="20"/>
              </w:rPr>
              <w:t>abie</w:t>
            </w:r>
            <w:r>
              <w:rPr>
                <w:rFonts w:cs="Times New Roman" w:hAnsi="Times New Roman" w:eastAsia="Times New Roman" w:ascii="Times New Roman"/>
                <w:i/>
                <w:spacing w:val="5"/>
                <w:w w:val="91"/>
                <w:sz w:val="20"/>
                <w:szCs w:val="20"/>
              </w:rPr>
              <w:t>r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2"/>
                <w:sz w:val="20"/>
                <w:szCs w:val="20"/>
              </w:rPr>
              <w:t>ta</w:t>
            </w:r>
            <w:r>
              <w:rPr>
                <w:rFonts w:cs="Times New Roman" w:hAnsi="Times New Roman" w:eastAsia="Times New Roman" w:ascii="Times New Roman"/>
                <w:spacing w:val="0"/>
                <w:w w:val="69"/>
                <w:sz w:val="20"/>
                <w:szCs w:val="20"/>
              </w:rPr>
              <w:t>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567" w:hRule="exact"/>
        </w:trPr>
        <w:tc>
          <w:tcPr>
            <w:tcW w:w="4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479" w:type="dxa"/>
            <w:tcBorders>
              <w:top w:val="single" w:sz="8" w:space="0" w:color="000000"/>
              <w:left w:val="nil" w:sz="6" w:space="0" w:color="auto"/>
              <w:bottom w:val="single" w:sz="8" w:space="0" w:color="000000"/>
              <w:right w:val="nil" w:sz="6" w:space="0" w:color="auto"/>
            </w:tcBorders>
            <w:shd w:val="clear" w:color="auto" w:fill="ECECEC"/>
          </w:tcPr>
          <w:p>
            <w:pPr>
              <w:rPr>
                <w:sz w:val="28"/>
                <w:szCs w:val="28"/>
              </w:rPr>
              <w:jc w:val="left"/>
              <w:spacing w:before="5" w:lineRule="exact" w:line="280"/>
            </w:pPr>
            <w:r>
              <w:rPr>
                <w:sz w:val="28"/>
                <w:szCs w:val="28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center"/>
              <w:ind w:left="156" w:right="156"/>
            </w:pPr>
            <w:r>
              <w:rPr>
                <w:rFonts w:cs="Times New Roman" w:hAnsi="Times New Roman" w:eastAsia="Times New Roman" w:ascii="Times New Roman"/>
                <w:spacing w:val="0"/>
                <w:w w:val="97"/>
                <w:sz w:val="20"/>
                <w:szCs w:val="20"/>
              </w:rPr>
              <w:t>6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451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16"/>
              <w:ind w:left="191"/>
            </w:pPr>
            <w:r>
              <w:rPr>
                <w:rFonts w:cs="Times New Roman" w:hAnsi="Times New Roman" w:eastAsia="Times New Roman" w:ascii="Times New Roman"/>
                <w:w w:val="104"/>
                <w:sz w:val="20"/>
                <w:szCs w:val="20"/>
              </w:rPr>
              <w:t>tímpan</w:t>
            </w:r>
            <w:r>
              <w:rPr>
                <w:rFonts w:cs="Times New Roman" w:hAnsi="Times New Roman" w:eastAsia="Times New Roman" w:ascii="Times New Roman"/>
                <w:spacing w:val="-4"/>
                <w:w w:val="104"/>
                <w:sz w:val="20"/>
                <w:szCs w:val="20"/>
              </w:rPr>
              <w:t>o</w:t>
            </w:r>
            <w:r>
              <w:rPr>
                <w:rFonts w:cs="Times New Roman" w:hAnsi="Times New Roman" w:eastAsia="Times New Roman" w:ascii="Times New Roman"/>
                <w:spacing w:val="0"/>
                <w:w w:val="69"/>
                <w:sz w:val="20"/>
                <w:szCs w:val="20"/>
              </w:rPr>
              <w:t>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53"/>
              <w:ind w:left="191"/>
            </w:pPr>
            <w:r>
              <w:rPr>
                <w:rFonts w:cs="Times New Roman" w:hAnsi="Times New Roman" w:eastAsia="Times New Roman" w:ascii="Times New Roman"/>
                <w:spacing w:val="0"/>
                <w:w w:val="85"/>
                <w:sz w:val="20"/>
                <w:szCs w:val="20"/>
              </w:rPr>
              <w:t>La</w:t>
            </w:r>
            <w:r>
              <w:rPr>
                <w:rFonts w:cs="Times New Roman" w:hAnsi="Times New Roman" w:eastAsia="Times New Roman" w:ascii="Times New Roman"/>
                <w:spacing w:val="8"/>
                <w:w w:val="85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cóclea</w:t>
            </w:r>
            <w:r>
              <w:rPr>
                <w:rFonts w:cs="Times New Roman" w:hAnsi="Times New Roman" w:eastAsia="Times New Roman" w:ascii="Times New Roman"/>
                <w:spacing w:val="6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o</w:t>
            </w:r>
            <w:r>
              <w:rPr>
                <w:rFonts w:cs="Times New Roman" w:hAnsi="Times New Roman" w:eastAsia="Times New Roman" w:ascii="Times New Roman"/>
                <w:spacing w:val="7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98"/>
                <w:sz w:val="20"/>
                <w:szCs w:val="20"/>
              </w:rPr>
              <w:t>caraco</w:t>
            </w:r>
            <w:r>
              <w:rPr>
                <w:rFonts w:cs="Times New Roman" w:hAnsi="Times New Roman" w:eastAsia="Times New Roman" w:ascii="Times New Roman"/>
                <w:spacing w:val="-2"/>
                <w:w w:val="98"/>
                <w:sz w:val="20"/>
                <w:szCs w:val="20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w w:val="69"/>
                <w:sz w:val="20"/>
                <w:szCs w:val="20"/>
              </w:rPr>
              <w:t>,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situada</w:t>
            </w:r>
            <w:r>
              <w:rPr>
                <w:rFonts w:cs="Times New Roman" w:hAnsi="Times New Roman" w:eastAsia="Times New Roman" w:ascii="Times New Roman"/>
                <w:spacing w:val="7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en</w:t>
            </w:r>
            <w:r>
              <w:rPr>
                <w:rFonts w:cs="Times New Roman" w:hAnsi="Times New Roman" w:eastAsia="Times New Roman" w:ascii="Times New Roman"/>
                <w:spacing w:val="16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el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oído</w:t>
            </w:r>
            <w:r>
              <w:rPr>
                <w:rFonts w:cs="Times New Roman" w:hAnsi="Times New Roman" w:eastAsia="Times New Roman" w:ascii="Times New Roman"/>
                <w:spacing w:val="8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in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0"/>
                <w:szCs w:val="20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e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6"/>
                <w:sz w:val="20"/>
                <w:szCs w:val="20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4"/>
                <w:w w:val="106"/>
                <w:sz w:val="20"/>
                <w:szCs w:val="20"/>
              </w:rPr>
              <w:t>o</w:t>
            </w:r>
            <w:r>
              <w:rPr>
                <w:rFonts w:cs="Times New Roman" w:hAnsi="Times New Roman" w:eastAsia="Times New Roman" w:ascii="Times New Roman"/>
                <w:spacing w:val="0"/>
                <w:w w:val="69"/>
                <w:sz w:val="20"/>
                <w:szCs w:val="20"/>
              </w:rPr>
              <w:t>,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es</w:t>
            </w:r>
            <w:r>
              <w:rPr>
                <w:rFonts w:cs="Times New Roman" w:hAnsi="Times New Roman" w:eastAsia="Times New Roman" w:ascii="Times New Roman"/>
                <w:spacing w:val="6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6"/>
                <w:sz w:val="20"/>
                <w:szCs w:val="20"/>
              </w:rPr>
              <w:t>un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54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289" w:hRule="exact"/>
        </w:trPr>
        <w:tc>
          <w:tcPr>
            <w:tcW w:w="4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479" w:type="dxa"/>
            <w:tcBorders>
              <w:top w:val="single" w:sz="8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451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16"/>
              <w:ind w:left="191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canal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en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0"/>
                <w:szCs w:val="20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ollado</w:t>
            </w:r>
            <w:r>
              <w:rPr>
                <w:rFonts w:cs="Times New Roman" w:hAnsi="Times New Roman" w:eastAsia="Times New Roman" w:ascii="Times New Roman"/>
                <w:spacing w:val="9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con</w:t>
            </w:r>
            <w:r>
              <w:rPr>
                <w:rFonts w:cs="Times New Roman" w:hAnsi="Times New Roman" w:eastAsia="Times New Roman" w:ascii="Times New Roman"/>
                <w:spacing w:val="18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3"/>
                <w:w w:val="78"/>
                <w:sz w:val="20"/>
                <w:szCs w:val="20"/>
              </w:rPr>
              <w:t>f</w:t>
            </w:r>
            <w:r>
              <w:rPr>
                <w:rFonts w:cs="Times New Roman" w:hAnsi="Times New Roman" w:eastAsia="Times New Roman" w:ascii="Times New Roman"/>
                <w:spacing w:val="0"/>
                <w:w w:val="99"/>
                <w:sz w:val="20"/>
                <w:szCs w:val="20"/>
              </w:rPr>
              <w:t>o</w:t>
            </w:r>
            <w:r>
              <w:rPr>
                <w:rFonts w:cs="Times New Roman" w:hAnsi="Times New Roman" w:eastAsia="Times New Roman" w:ascii="Times New Roman"/>
                <w:spacing w:val="1"/>
                <w:w w:val="99"/>
                <w:sz w:val="20"/>
                <w:szCs w:val="20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4"/>
                <w:sz w:val="20"/>
                <w:szCs w:val="20"/>
              </w:rPr>
              <w:t>ma</w:t>
            </w:r>
            <w:r>
              <w:rPr>
                <w:rFonts w:cs="Times New Roman" w:hAnsi="Times New Roman" w:eastAsia="Times New Roman" w:ascii="Times New Roman"/>
                <w:spacing w:val="6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96"/>
                <w:sz w:val="20"/>
                <w:szCs w:val="20"/>
              </w:rPr>
              <w:t>espira</w:t>
            </w:r>
            <w:r>
              <w:rPr>
                <w:rFonts w:cs="Times New Roman" w:hAnsi="Times New Roman" w:eastAsia="Times New Roman" w:ascii="Times New Roman"/>
                <w:spacing w:val="-2"/>
                <w:w w:val="96"/>
                <w:sz w:val="20"/>
                <w:szCs w:val="20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w w:val="69"/>
                <w:sz w:val="20"/>
                <w:szCs w:val="20"/>
              </w:rPr>
              <w:t>,</w:t>
            </w:r>
            <w:r>
              <w:rPr>
                <w:rFonts w:cs="Times New Roman" w:hAnsi="Times New Roman" w:eastAsia="Times New Roman" w:ascii="Times New Roman"/>
                <w:spacing w:val="6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lleno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de</w:t>
            </w:r>
            <w:r>
              <w:rPr>
                <w:rFonts w:cs="Times New Roman" w:hAnsi="Times New Roman" w:eastAsia="Times New Roman" w:ascii="Times New Roman"/>
                <w:spacing w:val="23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líquido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y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54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16"/>
              <w:ind w:left="132"/>
            </w:pPr>
            <w:r>
              <w:rPr>
                <w:rFonts w:cs="Times New Roman" w:hAnsi="Times New Roman" w:eastAsia="Times New Roman" w:ascii="Times New Roman"/>
                <w:b/>
                <w:spacing w:val="-7"/>
                <w:w w:val="89"/>
                <w:sz w:val="20"/>
                <w:szCs w:val="20"/>
              </w:rPr>
              <w:t>P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89"/>
                <w:sz w:val="20"/>
                <w:szCs w:val="20"/>
              </w:rPr>
              <w:t>Á</w:t>
            </w:r>
            <w:r>
              <w:rPr>
                <w:rFonts w:cs="Times New Roman" w:hAnsi="Times New Roman" w:eastAsia="Times New Roman" w:ascii="Times New Roman"/>
                <w:b/>
                <w:spacing w:val="4"/>
                <w:w w:val="89"/>
                <w:sz w:val="20"/>
                <w:szCs w:val="20"/>
              </w:rPr>
              <w:t>GIN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89"/>
                <w:sz w:val="20"/>
                <w:szCs w:val="20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89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11"/>
                <w:sz w:val="20"/>
                <w:szCs w:val="20"/>
              </w:rPr>
              <w:t>73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84" w:hRule="exact"/>
        </w:trPr>
        <w:tc>
          <w:tcPr>
            <w:tcW w:w="4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4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451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11"/>
              <w:ind w:left="191"/>
            </w:pPr>
            <w:r>
              <w:rPr>
                <w:rFonts w:cs="Times New Roman" w:hAnsi="Times New Roman" w:eastAsia="Times New Roman" w:ascii="Times New Roman"/>
                <w:w w:val="99"/>
                <w:sz w:val="20"/>
                <w:szCs w:val="20"/>
              </w:rPr>
              <w:t>peli</w:t>
            </w:r>
            <w:r>
              <w:rPr>
                <w:rFonts w:cs="Times New Roman" w:hAnsi="Times New Roman" w:eastAsia="Times New Roman" w:ascii="Times New Roman"/>
                <w:spacing w:val="-1"/>
                <w:w w:val="99"/>
                <w:sz w:val="20"/>
                <w:szCs w:val="20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1"/>
                <w:sz w:val="20"/>
                <w:szCs w:val="20"/>
              </w:rPr>
              <w:t>o</w:t>
            </w:r>
            <w:r>
              <w:rPr>
                <w:rFonts w:cs="Times New Roman" w:hAnsi="Times New Roman" w:eastAsia="Times New Roman" w:ascii="Times New Roman"/>
                <w:spacing w:val="-2"/>
                <w:w w:val="101"/>
                <w:sz w:val="20"/>
                <w:szCs w:val="20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69"/>
                <w:sz w:val="20"/>
                <w:szCs w:val="20"/>
              </w:rPr>
              <w:t>.</w:t>
            </w:r>
            <w:r>
              <w:rPr>
                <w:rFonts w:cs="Times New Roman" w:hAnsi="Times New Roman" w:eastAsia="Times New Roman" w:ascii="Times New Roman"/>
                <w:spacing w:val="-6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86"/>
                <w:sz w:val="20"/>
                <w:szCs w:val="20"/>
              </w:rPr>
              <w:t>Al</w:t>
            </w:r>
            <w:r>
              <w:rPr>
                <w:rFonts w:cs="Times New Roman" w:hAnsi="Times New Roman" w:eastAsia="Times New Roman" w:ascii="Times New Roman"/>
                <w:spacing w:val="-13"/>
                <w:w w:val="86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2"/>
                <w:w w:val="86"/>
                <w:sz w:val="20"/>
                <w:szCs w:val="20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86"/>
                <w:sz w:val="20"/>
                <w:szCs w:val="20"/>
              </w:rPr>
              <w:t>ecibir</w:t>
            </w:r>
            <w:r>
              <w:rPr>
                <w:rFonts w:cs="Times New Roman" w:hAnsi="Times New Roman" w:eastAsia="Times New Roman" w:ascii="Times New Roman"/>
                <w:spacing w:val="0"/>
                <w:w w:val="86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5"/>
                <w:w w:val="86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86"/>
                <w:sz w:val="20"/>
                <w:szCs w:val="20"/>
              </w:rPr>
              <w:t>las</w:t>
            </w:r>
            <w:r>
              <w:rPr>
                <w:rFonts w:cs="Times New Roman" w:hAnsi="Times New Roman" w:eastAsia="Times New Roman" w:ascii="Times New Roman"/>
                <w:spacing w:val="17"/>
                <w:w w:val="86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ondas</w:t>
            </w:r>
            <w:r>
              <w:rPr>
                <w:rFonts w:cs="Times New Roman" w:hAnsi="Times New Roman" w:eastAsia="Times New Roman" w:ascii="Times New Roman"/>
                <w:spacing w:val="13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1"/>
                <w:sz w:val="20"/>
                <w:szCs w:val="20"/>
              </w:rPr>
              <w:t>sonora</w:t>
            </w:r>
            <w:r>
              <w:rPr>
                <w:rFonts w:cs="Times New Roman" w:hAnsi="Times New Roman" w:eastAsia="Times New Roman" w:ascii="Times New Roman"/>
                <w:spacing w:val="-2"/>
                <w:w w:val="101"/>
                <w:sz w:val="20"/>
                <w:szCs w:val="20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69"/>
                <w:sz w:val="20"/>
                <w:szCs w:val="20"/>
              </w:rPr>
              <w:t>,</w:t>
            </w:r>
            <w:r>
              <w:rPr>
                <w:rFonts w:cs="Times New Roman" w:hAnsi="Times New Roman" w:eastAsia="Times New Roman" w:ascii="Times New Roman"/>
                <w:spacing w:val="-6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0"/>
                <w:szCs w:val="20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vía</w:t>
            </w:r>
            <w:r>
              <w:rPr>
                <w:rFonts w:cs="Times New Roman" w:hAnsi="Times New Roman" w:eastAsia="Times New Roman" w:ascii="Times New Roman"/>
                <w:spacing w:val="-13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impulsos</w:t>
            </w:r>
            <w:r>
              <w:rPr>
                <w:rFonts w:cs="Times New Roman" w:hAnsi="Times New Roman" w:eastAsia="Times New Roman" w:ascii="Times New Roman"/>
                <w:spacing w:val="-13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al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54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11"/>
              <w:ind w:left="130"/>
            </w:pP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0"/>
                <w:szCs w:val="20"/>
              </w:rPr>
              <w:t>•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0"/>
                <w:szCs w:val="20"/>
              </w:rPr>
              <w:t>    </w:t>
            </w:r>
            <w:r>
              <w:rPr>
                <w:rFonts w:cs="Times New Roman" w:hAnsi="Times New Roman" w:eastAsia="Times New Roman" w:ascii="Times New Roman"/>
                <w:b/>
                <w:spacing w:val="20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a.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  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3"/>
                <w:w w:val="87"/>
                <w:sz w:val="20"/>
                <w:szCs w:val="20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w w:val="87"/>
                <w:sz w:val="20"/>
                <w:szCs w:val="20"/>
              </w:rPr>
              <w:t>o</w:t>
            </w:r>
            <w:r>
              <w:rPr>
                <w:rFonts w:cs="Times New Roman" w:hAnsi="Times New Roman" w:eastAsia="Times New Roman" w:ascii="Times New Roman"/>
                <w:spacing w:val="-1"/>
                <w:w w:val="87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que</w:t>
            </w:r>
            <w:r>
              <w:rPr>
                <w:rFonts w:cs="Times New Roman" w:hAnsi="Times New Roman" w:eastAsia="Times New Roman" w:ascii="Times New Roman"/>
                <w:spacing w:val="11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de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0"/>
                <w:szCs w:val="20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e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mina</w:t>
            </w:r>
            <w:r>
              <w:rPr>
                <w:rFonts w:cs="Times New Roman" w:hAnsi="Times New Roman" w:eastAsia="Times New Roman" w:ascii="Times New Roman"/>
                <w:spacing w:val="17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el</w:t>
            </w:r>
            <w:r>
              <w:rPr>
                <w:rFonts w:cs="Times New Roman" w:hAnsi="Times New Roman" w:eastAsia="Times New Roman" w:ascii="Times New Roman"/>
                <w:spacing w:val="-15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se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0"/>
                <w:szCs w:val="20"/>
              </w:rPr>
              <w:t>x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o</w:t>
            </w:r>
            <w:r>
              <w:rPr>
                <w:rFonts w:cs="Times New Roman" w:hAnsi="Times New Roman" w:eastAsia="Times New Roman" w:ascii="Times New Roman"/>
                <w:spacing w:val="-14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de</w:t>
            </w:r>
            <w:r>
              <w:rPr>
                <w:rFonts w:cs="Times New Roman" w:hAnsi="Times New Roman" w:eastAsia="Times New Roman" w:ascii="Times New Roman"/>
                <w:spacing w:val="8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una</w:t>
            </w:r>
            <w:r>
              <w:rPr>
                <w:rFonts w:cs="Times New Roman" w:hAnsi="Times New Roman" w:eastAsia="Times New Roman" w:ascii="Times New Roman"/>
                <w:spacing w:val="5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persona</w:t>
            </w:r>
            <w:r>
              <w:rPr>
                <w:rFonts w:cs="Times New Roman" w:hAnsi="Times New Roman" w:eastAsia="Times New Roman" w:ascii="Times New Roman"/>
                <w:spacing w:val="10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es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el</w:t>
            </w:r>
            <w:r>
              <w:rPr>
                <w:rFonts w:cs="Times New Roman" w:hAnsi="Times New Roman" w:eastAsia="Times New Roman" w:ascii="Times New Roman"/>
                <w:spacing w:val="-15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tamaño</w:t>
            </w:r>
            <w:r>
              <w:rPr>
                <w:rFonts w:cs="Times New Roman" w:hAnsi="Times New Roman" w:eastAsia="Times New Roman" w:ascii="Times New Roman"/>
                <w:spacing w:val="20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9"/>
                <w:sz w:val="20"/>
                <w:szCs w:val="20"/>
              </w:rPr>
              <w:t>de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561" w:hRule="exact"/>
        </w:trPr>
        <w:tc>
          <w:tcPr>
            <w:tcW w:w="4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479" w:type="dxa"/>
            <w:tcBorders>
              <w:top w:val="nil" w:sz="6" w:space="0" w:color="auto"/>
              <w:left w:val="nil" w:sz="6" w:space="0" w:color="auto"/>
              <w:bottom w:val="single" w:sz="8" w:space="0" w:color="000000"/>
              <w:right w:val="nil" w:sz="6" w:space="0" w:color="auto"/>
            </w:tcBorders>
            <w:shd w:val="clear" w:color="auto" w:fill="ECECEC"/>
          </w:tcPr>
          <w:p>
            <w:pPr>
              <w:rPr>
                <w:sz w:val="26"/>
                <w:szCs w:val="26"/>
              </w:rPr>
              <w:jc w:val="left"/>
              <w:spacing w:before="19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center"/>
              <w:ind w:left="156" w:right="156"/>
            </w:pPr>
            <w:r>
              <w:rPr>
                <w:rFonts w:cs="Times New Roman" w:hAnsi="Times New Roman" w:eastAsia="Times New Roman" w:ascii="Times New Roman"/>
                <w:spacing w:val="0"/>
                <w:w w:val="97"/>
                <w:sz w:val="20"/>
                <w:szCs w:val="20"/>
              </w:rPr>
              <w:t>1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451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10"/>
              <w:ind w:left="191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ne</w:t>
            </w:r>
            <w:r>
              <w:rPr>
                <w:rFonts w:cs="Times New Roman" w:hAnsi="Times New Roman" w:eastAsia="Times New Roman" w:ascii="Times New Roman"/>
                <w:spacing w:val="6"/>
                <w:w w:val="100"/>
                <w:sz w:val="20"/>
                <w:szCs w:val="20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vio</w:t>
            </w:r>
            <w:r>
              <w:rPr>
                <w:rFonts w:cs="Times New Roman" w:hAnsi="Times New Roman" w:eastAsia="Times New Roman" w:ascii="Times New Roman"/>
                <w:spacing w:val="-16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97"/>
                <w:sz w:val="20"/>
                <w:szCs w:val="20"/>
              </w:rPr>
              <w:t>auditi</w:t>
            </w:r>
            <w:r>
              <w:rPr>
                <w:rFonts w:cs="Times New Roman" w:hAnsi="Times New Roman" w:eastAsia="Times New Roman" w:ascii="Times New Roman"/>
                <w:spacing w:val="-1"/>
                <w:w w:val="97"/>
                <w:sz w:val="20"/>
                <w:szCs w:val="20"/>
              </w:rPr>
              <w:t>v</w:t>
            </w:r>
            <w:r>
              <w:rPr>
                <w:rFonts w:cs="Times New Roman" w:hAnsi="Times New Roman" w:eastAsia="Times New Roman" w:ascii="Times New Roman"/>
                <w:spacing w:val="-4"/>
                <w:w w:val="106"/>
                <w:sz w:val="20"/>
                <w:szCs w:val="20"/>
              </w:rPr>
              <w:t>o</w:t>
            </w:r>
            <w:r>
              <w:rPr>
                <w:rFonts w:cs="Times New Roman" w:hAnsi="Times New Roman" w:eastAsia="Times New Roman" w:ascii="Times New Roman"/>
                <w:spacing w:val="0"/>
                <w:w w:val="69"/>
                <w:sz w:val="20"/>
                <w:szCs w:val="20"/>
              </w:rPr>
              <w:t>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53"/>
              <w:ind w:left="191"/>
            </w:pPr>
            <w:r>
              <w:rPr>
                <w:rFonts w:cs="Times New Roman" w:hAnsi="Times New Roman" w:eastAsia="Times New Roman" w:ascii="Times New Roman"/>
                <w:spacing w:val="0"/>
                <w:w w:val="88"/>
                <w:sz w:val="20"/>
                <w:szCs w:val="20"/>
              </w:rPr>
              <w:t>Las</w:t>
            </w:r>
            <w:r>
              <w:rPr>
                <w:rFonts w:cs="Times New Roman" w:hAnsi="Times New Roman" w:eastAsia="Times New Roman" w:ascii="Times New Roman"/>
                <w:spacing w:val="-3"/>
                <w:w w:val="88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ondas</w:t>
            </w:r>
            <w:r>
              <w:rPr>
                <w:rFonts w:cs="Times New Roman" w:hAnsi="Times New Roman" w:eastAsia="Times New Roman" w:ascii="Times New Roman"/>
                <w:spacing w:val="9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sonoras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95"/>
                <w:sz w:val="20"/>
                <w:szCs w:val="20"/>
              </w:rPr>
              <w:t>viajan</w:t>
            </w:r>
            <w:r>
              <w:rPr>
                <w:rFonts w:cs="Times New Roman" w:hAnsi="Times New Roman" w:eastAsia="Times New Roman" w:ascii="Times New Roman"/>
                <w:spacing w:val="-6"/>
                <w:w w:val="95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por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el</w:t>
            </w:r>
            <w:r>
              <w:rPr>
                <w:rFonts w:cs="Times New Roman" w:hAnsi="Times New Roman" w:eastAsia="Times New Roman" w:ascii="Times New Roman"/>
                <w:spacing w:val="-15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95"/>
                <w:sz w:val="20"/>
                <w:szCs w:val="20"/>
              </w:rPr>
              <w:t>ai</w:t>
            </w:r>
            <w:r>
              <w:rPr>
                <w:rFonts w:cs="Times New Roman" w:hAnsi="Times New Roman" w:eastAsia="Times New Roman" w:ascii="Times New Roman"/>
                <w:spacing w:val="-2"/>
                <w:w w:val="95"/>
                <w:sz w:val="20"/>
                <w:szCs w:val="20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95"/>
                <w:sz w:val="20"/>
                <w:szCs w:val="20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6"/>
                <w:w w:val="95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in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0"/>
                <w:szCs w:val="20"/>
              </w:rPr>
              <w:t>g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0"/>
                <w:szCs w:val="20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esan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por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las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54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11"/>
              <w:ind w:left="811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sus</w:t>
            </w:r>
            <w:r>
              <w:rPr>
                <w:rFonts w:cs="Times New Roman" w:hAnsi="Times New Roman" w:eastAsia="Times New Roman" w:ascii="Times New Roman"/>
                <w:spacing w:val="-9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0"/>
                <w:szCs w:val="20"/>
              </w:rPr>
              <w:t>pulmone</w:t>
            </w:r>
            <w:r>
              <w:rPr>
                <w:rFonts w:cs="Times New Roman" w:hAnsi="Times New Roman" w:eastAsia="Times New Roman" w:ascii="Times New Roman"/>
                <w:spacing w:val="-2"/>
                <w:w w:val="103"/>
                <w:sz w:val="20"/>
                <w:szCs w:val="20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69"/>
                <w:sz w:val="20"/>
                <w:szCs w:val="20"/>
              </w:rPr>
              <w:t>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53"/>
              <w:ind w:left="471"/>
            </w:pP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0"/>
                <w:szCs w:val="20"/>
              </w:rPr>
              <w:t>b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   </w:t>
            </w:r>
            <w:r>
              <w:rPr>
                <w:rFonts w:cs="Times New Roman" w:hAnsi="Times New Roman" w:eastAsia="Times New Roman" w:ascii="Times New Roman"/>
                <w:spacing w:val="5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5"/>
                <w:w w:val="100"/>
                <w:sz w:val="20"/>
                <w:szCs w:val="20"/>
              </w:rPr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0"/>
                <w:szCs w:val="20"/>
                <w:u w:val="single" w:color="000000"/>
              </w:rPr>
              <w:t>L</w:t>
            </w:r>
            <w:r>
              <w:rPr>
                <w:rFonts w:cs="Times New Roman" w:hAnsi="Times New Roman" w:eastAsia="Times New Roman" w:ascii="Times New Roman"/>
                <w:spacing w:val="-3"/>
                <w:w w:val="100"/>
                <w:sz w:val="20"/>
                <w:szCs w:val="20"/>
                <w:u w:val="single" w:color="000000"/>
              </w:rPr>
            </w:r>
            <w:r>
              <w:rPr>
                <w:rFonts w:cs="Times New Roman" w:hAnsi="Times New Roman" w:eastAsia="Times New Roman" w:ascii="Times New Roman"/>
                <w:spacing w:val="0"/>
                <w:w w:val="101"/>
                <w:sz w:val="20"/>
                <w:szCs w:val="20"/>
                <w:u w:val="single" w:color="000000"/>
              </w:rPr>
              <w:t>os</w:t>
            </w:r>
            <w:r>
              <w:rPr>
                <w:rFonts w:cs="Times New Roman" w:hAnsi="Times New Roman" w:eastAsia="Times New Roman" w:ascii="Times New Roman"/>
                <w:spacing w:val="0"/>
                <w:w w:val="101"/>
                <w:sz w:val="20"/>
                <w:szCs w:val="20"/>
                <w:u w:val="single" w:color="000000"/>
              </w:rPr>
            </w:r>
            <w:r>
              <w:rPr>
                <w:rFonts w:cs="Times New Roman" w:hAnsi="Times New Roman" w:eastAsia="Times New Roman" w:ascii="Times New Roman"/>
                <w:spacing w:val="0"/>
                <w:w w:val="87"/>
                <w:sz w:val="20"/>
                <w:szCs w:val="20"/>
                <w:u w:val="single" w:color="00000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87"/>
                <w:sz w:val="20"/>
                <w:szCs w:val="20"/>
                <w:u w:val="single" w:color="000000"/>
              </w:rPr>
            </w:r>
            <w:r>
              <w:rPr>
                <w:rFonts w:cs="Times New Roman" w:hAnsi="Times New Roman" w:eastAsia="Times New Roman" w:ascii="Times New Roman"/>
                <w:spacing w:val="-1"/>
                <w:w w:val="96"/>
                <w:sz w:val="20"/>
                <w:szCs w:val="20"/>
                <w:u w:val="single" w:color="000000"/>
              </w:rPr>
              <w:t>o</w:t>
            </w:r>
            <w:r>
              <w:rPr>
                <w:rFonts w:cs="Times New Roman" w:hAnsi="Times New Roman" w:eastAsia="Times New Roman" w:ascii="Times New Roman"/>
                <w:spacing w:val="-1"/>
                <w:w w:val="96"/>
                <w:sz w:val="20"/>
                <w:szCs w:val="20"/>
                <w:u w:val="single" w:color="000000"/>
              </w:rPr>
            </w:r>
            <w:r>
              <w:rPr>
                <w:rFonts w:cs="Times New Roman" w:hAnsi="Times New Roman" w:eastAsia="Times New Roman" w:ascii="Times New Roman"/>
                <w:spacing w:val="0"/>
                <w:w w:val="96"/>
                <w:sz w:val="20"/>
                <w:szCs w:val="20"/>
                <w:u w:val="single" w:color="000000"/>
              </w:rPr>
              <w:t>va</w:t>
            </w:r>
            <w:r>
              <w:rPr>
                <w:rFonts w:cs="Times New Roman" w:hAnsi="Times New Roman" w:eastAsia="Times New Roman" w:ascii="Times New Roman"/>
                <w:spacing w:val="1"/>
                <w:w w:val="96"/>
                <w:sz w:val="20"/>
                <w:szCs w:val="20"/>
                <w:u w:val="single" w:color="000000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96"/>
                <w:sz w:val="20"/>
                <w:szCs w:val="20"/>
                <w:u w:val="single" w:color="000000"/>
              </w:rPr>
            </w:r>
            <w:r>
              <w:rPr>
                <w:rFonts w:cs="Times New Roman" w:hAnsi="Times New Roman" w:eastAsia="Times New Roman" w:ascii="Times New Roman"/>
                <w:spacing w:val="0"/>
                <w:w w:val="96"/>
                <w:sz w:val="20"/>
                <w:szCs w:val="20"/>
                <w:u w:val="single" w:color="000000"/>
              </w:rPr>
              <w:t>ios</w:t>
            </w:r>
            <w:r>
              <w:rPr>
                <w:rFonts w:cs="Times New Roman" w:hAnsi="Times New Roman" w:eastAsia="Times New Roman" w:ascii="Times New Roman"/>
                <w:spacing w:val="-2"/>
                <w:w w:val="96"/>
                <w:sz w:val="20"/>
                <w:szCs w:val="20"/>
                <w:u w:val="single" w:color="00000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  <w:u w:val="single" w:color="000000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0"/>
                <w:szCs w:val="20"/>
                <w:u w:val="single" w:color="000000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0"/>
                <w:szCs w:val="20"/>
                <w:u w:val="single" w:color="000000"/>
              </w:rPr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  <w:u w:val="single" w:color="000000"/>
              </w:rPr>
              <w:t>oducen</w:t>
            </w:r>
            <w:r>
              <w:rPr>
                <w:rFonts w:cs="Times New Roman" w:hAnsi="Times New Roman" w:eastAsia="Times New Roman" w:ascii="Times New Roman"/>
                <w:spacing w:val="30"/>
                <w:w w:val="100"/>
                <w:sz w:val="20"/>
                <w:szCs w:val="20"/>
                <w:u w:val="single" w:color="00000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6"/>
                <w:sz w:val="20"/>
                <w:szCs w:val="20"/>
                <w:u w:val="single" w:color="000000"/>
              </w:rPr>
              <w:t>ó</w:t>
            </w:r>
            <w:r>
              <w:rPr>
                <w:rFonts w:cs="Times New Roman" w:hAnsi="Times New Roman" w:eastAsia="Times New Roman" w:ascii="Times New Roman"/>
                <w:spacing w:val="-1"/>
                <w:w w:val="106"/>
                <w:sz w:val="20"/>
                <w:szCs w:val="20"/>
                <w:u w:val="single" w:color="000000"/>
              </w:rPr>
            </w:r>
            <w:r>
              <w:rPr>
                <w:rFonts w:cs="Times New Roman" w:hAnsi="Times New Roman" w:eastAsia="Times New Roman" w:ascii="Times New Roman"/>
                <w:spacing w:val="0"/>
                <w:w w:val="96"/>
                <w:sz w:val="20"/>
                <w:szCs w:val="20"/>
                <w:u w:val="single" w:color="000000"/>
              </w:rPr>
              <w:t>vulo</w:t>
            </w:r>
            <w:r>
              <w:rPr>
                <w:rFonts w:cs="Times New Roman" w:hAnsi="Times New Roman" w:eastAsia="Times New Roman" w:ascii="Times New Roman"/>
                <w:spacing w:val="-2"/>
                <w:w w:val="96"/>
                <w:sz w:val="20"/>
                <w:szCs w:val="20"/>
                <w:u w:val="single" w:color="000000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2"/>
                <w:w w:val="96"/>
                <w:sz w:val="20"/>
                <w:szCs w:val="20"/>
                <w:u w:val="single" w:color="000000"/>
              </w:rPr>
            </w:r>
            <w:r>
              <w:rPr>
                <w:rFonts w:cs="Times New Roman" w:hAnsi="Times New Roman" w:eastAsia="Times New Roman" w:ascii="Times New Roman"/>
                <w:spacing w:val="-2"/>
                <w:w w:val="96"/>
                <w:sz w:val="20"/>
                <w:szCs w:val="20"/>
              </w:rPr>
            </w:r>
            <w:r>
              <w:rPr>
                <w:rFonts w:cs="Times New Roman" w:hAnsi="Times New Roman" w:eastAsia="Times New Roman" w:ascii="Times New Roman"/>
                <w:spacing w:val="0"/>
                <w:w w:val="69"/>
                <w:sz w:val="20"/>
                <w:szCs w:val="20"/>
              </w:rPr>
              <w:t>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567" w:hRule="exact"/>
        </w:trPr>
        <w:tc>
          <w:tcPr>
            <w:tcW w:w="4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479" w:type="dxa"/>
            <w:tcBorders>
              <w:top w:val="single" w:sz="8" w:space="0" w:color="000000"/>
              <w:left w:val="nil" w:sz="6" w:space="0" w:color="auto"/>
              <w:bottom w:val="single" w:sz="8" w:space="0" w:color="000000"/>
              <w:right w:val="nil" w:sz="6" w:space="0" w:color="auto"/>
            </w:tcBorders>
            <w:shd w:val="clear" w:color="auto" w:fill="ECECEC"/>
          </w:tcPr>
          <w:p>
            <w:pPr>
              <w:rPr>
                <w:sz w:val="28"/>
                <w:szCs w:val="28"/>
              </w:rPr>
              <w:jc w:val="left"/>
              <w:spacing w:before="5" w:lineRule="exact" w:line="280"/>
            </w:pPr>
            <w:r>
              <w:rPr>
                <w:sz w:val="28"/>
                <w:szCs w:val="28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center"/>
              <w:ind w:left="156" w:right="156"/>
            </w:pPr>
            <w:r>
              <w:rPr>
                <w:rFonts w:cs="Times New Roman" w:hAnsi="Times New Roman" w:eastAsia="Times New Roman" w:ascii="Times New Roman"/>
                <w:spacing w:val="0"/>
                <w:w w:val="97"/>
                <w:sz w:val="20"/>
                <w:szCs w:val="20"/>
              </w:rPr>
              <w:t>4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451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16"/>
              <w:ind w:left="191"/>
            </w:pPr>
            <w:r>
              <w:rPr>
                <w:rFonts w:cs="Times New Roman" w:hAnsi="Times New Roman" w:eastAsia="Times New Roman" w:ascii="Times New Roman"/>
                <w:w w:val="99"/>
                <w:sz w:val="20"/>
                <w:szCs w:val="20"/>
              </w:rPr>
              <w:t>o</w:t>
            </w:r>
            <w:r>
              <w:rPr>
                <w:rFonts w:cs="Times New Roman" w:hAnsi="Times New Roman" w:eastAsia="Times New Roman" w:ascii="Times New Roman"/>
                <w:spacing w:val="-2"/>
                <w:w w:val="99"/>
                <w:sz w:val="20"/>
                <w:szCs w:val="20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98"/>
                <w:sz w:val="20"/>
                <w:szCs w:val="20"/>
              </w:rPr>
              <w:t>eja</w:t>
            </w:r>
            <w:r>
              <w:rPr>
                <w:rFonts w:cs="Times New Roman" w:hAnsi="Times New Roman" w:eastAsia="Times New Roman" w:ascii="Times New Roman"/>
                <w:spacing w:val="-2"/>
                <w:w w:val="98"/>
                <w:sz w:val="20"/>
                <w:szCs w:val="20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69"/>
                <w:sz w:val="20"/>
                <w:szCs w:val="20"/>
              </w:rPr>
              <w:t>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53"/>
              <w:ind w:left="191"/>
            </w:pPr>
            <w:r>
              <w:rPr>
                <w:rFonts w:cs="Times New Roman" w:hAnsi="Times New Roman" w:eastAsia="Times New Roman" w:ascii="Times New Roman"/>
                <w:spacing w:val="-2"/>
                <w:w w:val="73"/>
                <w:sz w:val="20"/>
                <w:szCs w:val="20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"/>
                <w:w w:val="101"/>
                <w:sz w:val="20"/>
                <w:szCs w:val="20"/>
              </w:rPr>
              <w:t>o</w:t>
            </w:r>
            <w:r>
              <w:rPr>
                <w:rFonts w:cs="Times New Roman" w:hAnsi="Times New Roman" w:eastAsia="Times New Roman" w:ascii="Times New Roman"/>
                <w:spacing w:val="0"/>
                <w:w w:val="101"/>
                <w:sz w:val="20"/>
                <w:szCs w:val="20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8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huesecillo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s</w:t>
            </w:r>
            <w:r>
              <w:rPr>
                <w:rFonts w:cs="Times New Roman" w:hAnsi="Times New Roman" w:eastAsia="Times New Roman" w:ascii="Times New Roman"/>
                <w:spacing w:val="9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de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l</w:t>
            </w:r>
            <w:r>
              <w:rPr>
                <w:rFonts w:cs="Times New Roman" w:hAnsi="Times New Roman" w:eastAsia="Times New Roman" w:ascii="Times New Roman"/>
                <w:spacing w:val="20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oíd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o</w:t>
            </w:r>
            <w:r>
              <w:rPr>
                <w:rFonts w:cs="Times New Roman" w:hAnsi="Times New Roman" w:eastAsia="Times New Roman" w:ascii="Times New Roman"/>
                <w:spacing w:val="25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medi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o</w:t>
            </w:r>
            <w:r>
              <w:rPr>
                <w:rFonts w:cs="Times New Roman" w:hAnsi="Times New Roman" w:eastAsia="Times New Roman" w:ascii="Times New Roman"/>
                <w:spacing w:val="33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97"/>
                <w:sz w:val="20"/>
                <w:szCs w:val="20"/>
              </w:rPr>
              <w:t>(ma</w:t>
            </w:r>
            <w:r>
              <w:rPr>
                <w:rFonts w:cs="Times New Roman" w:hAnsi="Times New Roman" w:eastAsia="Times New Roman" w:ascii="Times New Roman"/>
                <w:spacing w:val="6"/>
                <w:w w:val="97"/>
                <w:sz w:val="20"/>
                <w:szCs w:val="20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91"/>
                <w:sz w:val="20"/>
                <w:szCs w:val="20"/>
              </w:rPr>
              <w:t>till</w:t>
            </w:r>
            <w:r>
              <w:rPr>
                <w:rFonts w:cs="Times New Roman" w:hAnsi="Times New Roman" w:eastAsia="Times New Roman" w:ascii="Times New Roman"/>
                <w:spacing w:val="-2"/>
                <w:w w:val="91"/>
                <w:sz w:val="20"/>
                <w:szCs w:val="20"/>
              </w:rPr>
              <w:t>o</w:t>
            </w:r>
            <w:r>
              <w:rPr>
                <w:rFonts w:cs="Times New Roman" w:hAnsi="Times New Roman" w:eastAsia="Times New Roman" w:ascii="Times New Roman"/>
                <w:spacing w:val="0"/>
                <w:w w:val="69"/>
                <w:sz w:val="20"/>
                <w:szCs w:val="20"/>
              </w:rPr>
              <w:t>,</w:t>
            </w:r>
            <w:r>
              <w:rPr>
                <w:rFonts w:cs="Times New Roman" w:hAnsi="Times New Roman" w:eastAsia="Times New Roman" w:ascii="Times New Roman"/>
                <w:spacing w:val="18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yunqu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e</w:t>
            </w:r>
            <w:r>
              <w:rPr>
                <w:rFonts w:cs="Times New Roman" w:hAnsi="Times New Roman" w:eastAsia="Times New Roman" w:ascii="Times New Roman"/>
                <w:spacing w:val="42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y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54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16"/>
              <w:ind w:left="471"/>
            </w:pP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0"/>
                <w:szCs w:val="20"/>
              </w:rPr>
              <w:t>c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   </w:t>
            </w:r>
            <w:r>
              <w:rPr>
                <w:rFonts w:cs="Times New Roman" w:hAnsi="Times New Roman" w:eastAsia="Times New Roman" w:ascii="Times New Roman"/>
                <w:spacing w:val="3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90"/>
                <w:sz w:val="20"/>
                <w:szCs w:val="20"/>
              </w:rPr>
              <w:t>En</w:t>
            </w:r>
            <w:r>
              <w:rPr>
                <w:rFonts w:cs="Times New Roman" w:hAnsi="Times New Roman" w:eastAsia="Times New Roman" w:ascii="Times New Roman"/>
                <w:spacing w:val="-1"/>
                <w:w w:val="9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la</w:t>
            </w:r>
            <w:r>
              <w:rPr>
                <w:rFonts w:cs="Times New Roman" w:hAnsi="Times New Roman" w:eastAsia="Times New Roman" w:ascii="Times New Roman"/>
                <w:spacing w:val="-18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va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0"/>
                <w:szCs w:val="20"/>
              </w:rPr>
              <w:t>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ina</w:t>
            </w:r>
            <w:r>
              <w:rPr>
                <w:rFonts w:cs="Times New Roman" w:hAnsi="Times New Roman" w:eastAsia="Times New Roman" w:ascii="Times New Roman"/>
                <w:spacing w:val="-11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se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0"/>
                <w:szCs w:val="20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oducen</w:t>
            </w:r>
            <w:r>
              <w:rPr>
                <w:rFonts w:cs="Times New Roman" w:hAnsi="Times New Roman" w:eastAsia="Times New Roman" w:ascii="Times New Roman"/>
                <w:spacing w:val="30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95"/>
                <w:sz w:val="20"/>
                <w:szCs w:val="20"/>
              </w:rPr>
              <w:t>las</w:t>
            </w:r>
            <w:r>
              <w:rPr>
                <w:rFonts w:cs="Times New Roman" w:hAnsi="Times New Roman" w:eastAsia="Times New Roman" w:ascii="Times New Roman"/>
                <w:spacing w:val="-8"/>
                <w:w w:val="95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95"/>
                <w:sz w:val="20"/>
                <w:szCs w:val="20"/>
              </w:rPr>
              <w:t>células</w:t>
            </w:r>
            <w:r>
              <w:rPr>
                <w:rFonts w:cs="Times New Roman" w:hAnsi="Times New Roman" w:eastAsia="Times New Roman" w:ascii="Times New Roman"/>
                <w:spacing w:val="8"/>
                <w:w w:val="95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sexuales</w:t>
            </w:r>
            <w:r>
              <w:rPr>
                <w:rFonts w:cs="Times New Roman" w:hAnsi="Times New Roman" w:eastAsia="Times New Roman" w:ascii="Times New Roman"/>
                <w:spacing w:val="-20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3"/>
                <w:w w:val="78"/>
                <w:sz w:val="20"/>
                <w:szCs w:val="20"/>
              </w:rPr>
              <w:t>f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0"/>
                <w:szCs w:val="20"/>
              </w:rPr>
              <w:t>emenina</w:t>
            </w:r>
            <w:r>
              <w:rPr>
                <w:rFonts w:cs="Times New Roman" w:hAnsi="Times New Roman" w:eastAsia="Times New Roman" w:ascii="Times New Roman"/>
                <w:spacing w:val="-2"/>
                <w:w w:val="103"/>
                <w:sz w:val="20"/>
                <w:szCs w:val="20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69"/>
                <w:sz w:val="20"/>
                <w:szCs w:val="20"/>
              </w:rPr>
              <w:t>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53"/>
              <w:ind w:left="471"/>
            </w:pP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0"/>
                <w:szCs w:val="20"/>
              </w:rPr>
              <w:t>d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  </w:t>
            </w:r>
            <w:r>
              <w:rPr>
                <w:rFonts w:cs="Times New Roman" w:hAnsi="Times New Roman" w:eastAsia="Times New Roman" w:ascii="Times New Roman"/>
                <w:spacing w:val="41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Duran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0"/>
                <w:szCs w:val="20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4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el</w:t>
            </w:r>
            <w:r>
              <w:rPr>
                <w:rFonts w:cs="Times New Roman" w:hAnsi="Times New Roman" w:eastAsia="Times New Roman" w:ascii="Times New Roman"/>
                <w:spacing w:val="-12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2"/>
                <w:sz w:val="20"/>
                <w:szCs w:val="20"/>
              </w:rPr>
              <w:t>embara</w:t>
            </w:r>
            <w:r>
              <w:rPr>
                <w:rFonts w:cs="Times New Roman" w:hAnsi="Times New Roman" w:eastAsia="Times New Roman" w:ascii="Times New Roman"/>
                <w:spacing w:val="-2"/>
                <w:w w:val="102"/>
                <w:sz w:val="20"/>
                <w:szCs w:val="20"/>
              </w:rPr>
              <w:t>z</w:t>
            </w:r>
            <w:r>
              <w:rPr>
                <w:rFonts w:cs="Times New Roman" w:hAnsi="Times New Roman" w:eastAsia="Times New Roman" w:ascii="Times New Roman"/>
                <w:spacing w:val="-4"/>
                <w:w w:val="106"/>
                <w:sz w:val="20"/>
                <w:szCs w:val="20"/>
              </w:rPr>
              <w:t>o</w:t>
            </w:r>
            <w:r>
              <w:rPr>
                <w:rFonts w:cs="Times New Roman" w:hAnsi="Times New Roman" w:eastAsia="Times New Roman" w:ascii="Times New Roman"/>
                <w:spacing w:val="0"/>
                <w:w w:val="69"/>
                <w:sz w:val="20"/>
                <w:szCs w:val="20"/>
              </w:rPr>
              <w:t>,</w:t>
            </w:r>
            <w:r>
              <w:rPr>
                <w:rFonts w:cs="Times New Roman" w:hAnsi="Times New Roman" w:eastAsia="Times New Roman" w:ascii="Times New Roman"/>
                <w:spacing w:val="-6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el</w:t>
            </w:r>
            <w:r>
              <w:rPr>
                <w:rFonts w:cs="Times New Roman" w:hAnsi="Times New Roman" w:eastAsia="Times New Roman" w:ascii="Times New Roman"/>
                <w:spacing w:val="-12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3"/>
                <w:w w:val="78"/>
                <w:sz w:val="20"/>
                <w:szCs w:val="20"/>
              </w:rPr>
              <w:t>f</w:t>
            </w:r>
            <w:r>
              <w:rPr>
                <w:rFonts w:cs="Times New Roman" w:hAnsi="Times New Roman" w:eastAsia="Times New Roman" w:ascii="Times New Roman"/>
                <w:spacing w:val="0"/>
                <w:w w:val="110"/>
                <w:sz w:val="20"/>
                <w:szCs w:val="20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1"/>
                <w:w w:val="110"/>
                <w:sz w:val="20"/>
                <w:szCs w:val="20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6"/>
                <w:sz w:val="20"/>
                <w:szCs w:val="20"/>
              </w:rPr>
              <w:t>o</w:t>
            </w:r>
            <w:r>
              <w:rPr>
                <w:rFonts w:cs="Times New Roman" w:hAnsi="Times New Roman" w:eastAsia="Times New Roman" w:ascii="Times New Roman"/>
                <w:spacing w:val="-6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92"/>
                <w:sz w:val="20"/>
                <w:szCs w:val="20"/>
              </w:rPr>
              <w:t>vi</w:t>
            </w:r>
            <w:r>
              <w:rPr>
                <w:rFonts w:cs="Times New Roman" w:hAnsi="Times New Roman" w:eastAsia="Times New Roman" w:ascii="Times New Roman"/>
                <w:spacing w:val="-1"/>
                <w:w w:val="92"/>
                <w:sz w:val="20"/>
                <w:szCs w:val="20"/>
              </w:rPr>
              <w:t>v</w:t>
            </w:r>
            <w:r>
              <w:rPr>
                <w:rFonts w:cs="Times New Roman" w:hAnsi="Times New Roman" w:eastAsia="Times New Roman" w:ascii="Times New Roman"/>
                <w:spacing w:val="0"/>
                <w:w w:val="92"/>
                <w:sz w:val="20"/>
                <w:szCs w:val="20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92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en</w:t>
            </w:r>
            <w:r>
              <w:rPr>
                <w:rFonts w:cs="Times New Roman" w:hAnsi="Times New Roman" w:eastAsia="Times New Roman" w:ascii="Times New Roman"/>
                <w:spacing w:val="9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la</w:t>
            </w:r>
            <w:r>
              <w:rPr>
                <w:rFonts w:cs="Times New Roman" w:hAnsi="Times New Roman" w:eastAsia="Times New Roman" w:ascii="Times New Roman"/>
                <w:spacing w:val="-18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vulva.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89" w:hRule="exact"/>
        </w:trPr>
        <w:tc>
          <w:tcPr>
            <w:tcW w:w="4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479" w:type="dxa"/>
            <w:tcBorders>
              <w:top w:val="single" w:sz="8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451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16"/>
              <w:ind w:left="191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est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ibo)</w:t>
            </w:r>
            <w:r>
              <w:rPr>
                <w:rFonts w:cs="Times New Roman" w:hAnsi="Times New Roman" w:eastAsia="Times New Roman" w:ascii="Times New Roman"/>
                <w:spacing w:val="-13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97"/>
                <w:sz w:val="20"/>
                <w:szCs w:val="20"/>
              </w:rPr>
              <w:t>amplifican</w:t>
            </w:r>
            <w:r>
              <w:rPr>
                <w:rFonts w:cs="Times New Roman" w:hAnsi="Times New Roman" w:eastAsia="Times New Roman" w:ascii="Times New Roman"/>
                <w:spacing w:val="-1"/>
                <w:w w:val="97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las</w:t>
            </w:r>
            <w:r>
              <w:rPr>
                <w:rFonts w:cs="Times New Roman" w:hAnsi="Times New Roman" w:eastAsia="Times New Roman" w:ascii="Times New Roman"/>
                <w:spacing w:val="-18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98"/>
                <w:sz w:val="20"/>
                <w:szCs w:val="20"/>
              </w:rPr>
              <w:t>vibraciones</w:t>
            </w:r>
            <w:r>
              <w:rPr>
                <w:rFonts w:cs="Times New Roman" w:hAnsi="Times New Roman" w:eastAsia="Times New Roman" w:ascii="Times New Roman"/>
                <w:spacing w:val="-2"/>
                <w:w w:val="98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y</w:t>
            </w:r>
            <w:r>
              <w:rPr>
                <w:rFonts w:cs="Times New Roman" w:hAnsi="Times New Roman" w:eastAsia="Times New Roman" w:ascii="Times New Roman"/>
                <w:spacing w:val="-15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las</w:t>
            </w:r>
            <w:r>
              <w:rPr>
                <w:rFonts w:cs="Times New Roman" w:hAnsi="Times New Roman" w:eastAsia="Times New Roman" w:ascii="Times New Roman"/>
                <w:spacing w:val="-18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conducen</w:t>
            </w:r>
            <w:r>
              <w:rPr>
                <w:rFonts w:cs="Times New Roman" w:hAnsi="Times New Roman" w:eastAsia="Times New Roman" w:ascii="Times New Roman"/>
                <w:spacing w:val="35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8"/>
                <w:sz w:val="20"/>
                <w:szCs w:val="20"/>
              </w:rPr>
              <w:t>en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54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283" w:hRule="exact"/>
        </w:trPr>
        <w:tc>
          <w:tcPr>
            <w:tcW w:w="4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4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451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11"/>
              <w:ind w:left="191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el</w:t>
            </w:r>
            <w:r>
              <w:rPr>
                <w:rFonts w:cs="Times New Roman" w:hAnsi="Times New Roman" w:eastAsia="Times New Roman" w:ascii="Times New Roman"/>
                <w:spacing w:val="-12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  <w:t>oído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3"/>
                <w:sz w:val="20"/>
                <w:szCs w:val="20"/>
              </w:rPr>
              <w:t>medi</w:t>
            </w:r>
            <w:r>
              <w:rPr>
                <w:rFonts w:cs="Times New Roman" w:hAnsi="Times New Roman" w:eastAsia="Times New Roman" w:ascii="Times New Roman"/>
                <w:spacing w:val="-4"/>
                <w:w w:val="103"/>
                <w:sz w:val="20"/>
                <w:szCs w:val="20"/>
              </w:rPr>
              <w:t>o</w:t>
            </w:r>
            <w:r>
              <w:rPr>
                <w:rFonts w:cs="Times New Roman" w:hAnsi="Times New Roman" w:eastAsia="Times New Roman" w:ascii="Times New Roman"/>
                <w:spacing w:val="0"/>
                <w:w w:val="69"/>
                <w:sz w:val="20"/>
                <w:szCs w:val="20"/>
              </w:rPr>
              <w:t>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54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11"/>
              <w:ind w:left="133"/>
            </w:pPr>
            <w:r>
              <w:rPr>
                <w:rFonts w:cs="Times New Roman" w:hAnsi="Times New Roman" w:eastAsia="Times New Roman" w:ascii="Times New Roman"/>
                <w:b/>
                <w:spacing w:val="-7"/>
                <w:w w:val="89"/>
                <w:sz w:val="20"/>
                <w:szCs w:val="20"/>
              </w:rPr>
              <w:t>P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89"/>
                <w:sz w:val="20"/>
                <w:szCs w:val="20"/>
              </w:rPr>
              <w:t>Á</w:t>
            </w:r>
            <w:r>
              <w:rPr>
                <w:rFonts w:cs="Times New Roman" w:hAnsi="Times New Roman" w:eastAsia="Times New Roman" w:ascii="Times New Roman"/>
                <w:b/>
                <w:spacing w:val="4"/>
                <w:w w:val="89"/>
                <w:sz w:val="20"/>
                <w:szCs w:val="20"/>
              </w:rPr>
              <w:t>GIN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89"/>
                <w:sz w:val="20"/>
                <w:szCs w:val="20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89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11"/>
                <w:sz w:val="20"/>
                <w:szCs w:val="20"/>
              </w:rPr>
              <w:t>74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341" w:hRule="exact"/>
        </w:trPr>
        <w:tc>
          <w:tcPr>
            <w:tcW w:w="4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4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451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54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11" w:lineRule="exact" w:line="200"/>
              <w:ind w:left="131"/>
            </w:pP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position w:val="-2"/>
                <w:sz w:val="20"/>
                <w:szCs w:val="20"/>
              </w:rPr>
              <w:t>•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0"/>
                <w:sz w:val="20"/>
                <w:szCs w:val="20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lineRule="exact" w:line="120"/>
              <w:ind w:left="1162"/>
            </w:pP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position w:val="-4"/>
                <w:sz w:val="20"/>
                <w:szCs w:val="20"/>
              </w:rPr>
              <w:t>hígado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position w:val="-4"/>
                <w:sz w:val="20"/>
                <w:szCs w:val="20"/>
              </w:rPr>
              <w:t>              </w:t>
            </w:r>
            <w:r>
              <w:rPr>
                <w:rFonts w:cs="Times New Roman" w:hAnsi="Times New Roman" w:eastAsia="Times New Roman" w:ascii="Times New Roman"/>
                <w:b/>
                <w:spacing w:val="40"/>
                <w:w w:val="100"/>
                <w:position w:val="-4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position w:val="-4"/>
                <w:sz w:val="20"/>
                <w:szCs w:val="20"/>
              </w:rPr>
              <w:t>uretra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0"/>
                <w:sz w:val="20"/>
                <w:szCs w:val="20"/>
              </w:rPr>
            </w:r>
          </w:p>
        </w:tc>
      </w:tr>
    </w:tbl>
    <w:p>
      <w:pPr>
        <w:rPr>
          <w:sz w:val="20"/>
          <w:szCs w:val="20"/>
        </w:rPr>
        <w:jc w:val="left"/>
        <w:spacing w:before="7" w:lineRule="exact" w:line="200"/>
        <w:sectPr>
          <w:type w:val="continuous"/>
          <w:pgSz w:w="12480" w:h="15880"/>
          <w:pgMar w:top="1480" w:bottom="280" w:left="760" w:right="640"/>
        </w:sectPr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43" w:right="-50"/>
      </w:pPr>
      <w:r>
        <w:pict>
          <v:shape style="position:absolute;margin-left:158.434pt;margin-top:11.5905pt;width:86.4429pt;height:8.31563pt;mso-position-horizontal-relative:page;mso-position-vertical-relative:paragraph;z-index:-4441;rotation:355" type="#_x0000_t136" fillcolor="#000000" stroked="f">
            <o:extrusion v:ext="view" autorotationcenter="t"/>
            <v:textpath style="font-family:&amp;quot;Times New Roman&amp;quot;;font-size:8pt;v-text-kern:t;mso-text-shadow:auto" string="huesecillos del oído medio"/>
            <w10:wrap type="none"/>
          </v:shape>
        </w:pict>
      </w:r>
      <w:r>
        <w:rPr>
          <w:rFonts w:cs="Times New Roman" w:hAnsi="Times New Roman" w:eastAsia="Times New Roman" w:ascii="Times New Roman"/>
          <w:b/>
          <w:spacing w:val="-7"/>
          <w:w w:val="89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b/>
          <w:spacing w:val="-1"/>
          <w:w w:val="89"/>
          <w:sz w:val="20"/>
          <w:szCs w:val="20"/>
        </w:rPr>
        <w:t>Á</w:t>
      </w:r>
      <w:r>
        <w:rPr>
          <w:rFonts w:cs="Times New Roman" w:hAnsi="Times New Roman" w:eastAsia="Times New Roman" w:ascii="Times New Roman"/>
          <w:b/>
          <w:spacing w:val="4"/>
          <w:w w:val="89"/>
          <w:sz w:val="20"/>
          <w:szCs w:val="20"/>
        </w:rPr>
        <w:t>GIN</w:t>
      </w:r>
      <w:r>
        <w:rPr>
          <w:rFonts w:cs="Times New Roman" w:hAnsi="Times New Roman" w:eastAsia="Times New Roman" w:ascii="Times New Roman"/>
          <w:b/>
          <w:spacing w:val="0"/>
          <w:w w:val="89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b/>
          <w:spacing w:val="1"/>
          <w:w w:val="8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11"/>
          <w:sz w:val="20"/>
          <w:szCs w:val="20"/>
        </w:rPr>
        <w:t>71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53"/>
        <w:ind w:left="141"/>
      </w:pPr>
      <w:r>
        <w:pict>
          <v:shape style="position:absolute;margin-left:47.412pt;margin-top:61.7395pt;width:60.0193pt;height:8.27072pt;mso-position-horizontal-relative:page;mso-position-vertical-relative:paragraph;z-index:-4443;rotation:4" type="#_x0000_t136" fillcolor="#000000" stroked="f">
            <o:extrusion v:ext="view" autorotationcenter="t"/>
            <v:textpath style="font-family:&amp;quot;Times New Roman&amp;quot;;font-size:8pt;v-text-kern:t;mso-text-shadow:auto" string="conducto auditivo"/>
            <w10:wrap type="none"/>
          </v:shape>
        </w:pict>
      </w:r>
      <w:r>
        <w:pict>
          <v:shape style="position:absolute;margin-left:159.388pt;margin-top:8.47551pt;width:89.8588pt;height:8.26562pt;mso-position-horizontal-relative:page;mso-position-vertical-relative:paragraph;z-index:-4440;rotation:355" type="#_x0000_t136" fillcolor="#000000" stroked="f">
            <o:extrusion v:ext="view" autorotationcenter="t"/>
            <v:textpath style="font-family:&amp;quot;Times New Roman&amp;quot;;font-size:8pt;v-text-kern:t;mso-text-shadow:auto" string="(martillo, yunque y estribo)"/>
            <w10:wrap type="none"/>
          </v:shape>
        </w:pict>
      </w:r>
      <w:r>
        <w:pict>
          <v:shape style="position:absolute;margin-left:42.8155pt;margin-top:19.119pt;width:82.2431pt;height:8.24167pt;mso-position-horizontal-relative:page;mso-position-vertical-relative:paragraph;z-index:-4439;rotation:355" type="#_x0000_t136" fillcolor="#000000" stroked="f">
            <o:extrusion v:ext="view" autorotationcenter="t"/>
            <v:textpath style="font-family:&amp;quot;Times New Roman&amp;quot;;font-size:8pt;v-text-kern:t;mso-text-shadow:auto" string="pabellón del oído (orejas)"/>
            <w10:wrap type="none"/>
          </v:shape>
        </w:pict>
      </w:r>
      <w:r>
        <w:rPr>
          <w:rFonts w:cs="Times New Roman" w:hAnsi="Times New Roman" w:eastAsia="Times New Roman" w:ascii="Times New Roman"/>
          <w:b/>
          <w:spacing w:val="0"/>
          <w:w w:val="108"/>
          <w:sz w:val="20"/>
          <w:szCs w:val="20"/>
        </w:rPr>
        <w:t>4.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78"/>
        <w:ind w:left="223"/>
      </w:pPr>
      <w:r>
        <w:br w:type="column"/>
      </w:r>
      <w:r>
        <w:rPr>
          <w:rFonts w:cs="Times New Roman" w:hAnsi="Times New Roman" w:eastAsia="Times New Roman" w:ascii="Times New Roman"/>
          <w:b/>
          <w:spacing w:val="0"/>
          <w:w w:val="100"/>
          <w:sz w:val="20"/>
          <w:szCs w:val="20"/>
        </w:rPr>
        <w:t>pene</w:t>
      </w:r>
      <w:r>
        <w:rPr>
          <w:rFonts w:cs="Times New Roman" w:hAnsi="Times New Roman" w:eastAsia="Times New Roman" w:ascii="Times New Roman"/>
          <w:b/>
          <w:spacing w:val="0"/>
          <w:w w:val="100"/>
          <w:sz w:val="20"/>
          <w:szCs w:val="20"/>
        </w:rPr>
        <w:t>          </w:t>
      </w:r>
      <w:r>
        <w:rPr>
          <w:rFonts w:cs="Times New Roman" w:hAnsi="Times New Roman" w:eastAsia="Times New Roman" w:ascii="Times New Roman"/>
          <w:b/>
          <w:spacing w:val="1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0"/>
          <w:szCs w:val="20"/>
        </w:rPr>
        <w:t>buche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tabs>
          <w:tab w:pos="1540" w:val="left"/>
          <w:tab w:pos="1880" w:val="left"/>
        </w:tabs>
        <w:jc w:val="left"/>
        <w:spacing w:before="48" w:lineRule="exact" w:line="440"/>
        <w:ind w:left="100" w:right="2182" w:hanging="100"/>
        <w:sectPr>
          <w:type w:val="continuous"/>
          <w:pgSz w:w="12480" w:h="15880"/>
          <w:pgMar w:top="1480" w:bottom="280" w:left="760" w:right="640"/>
          <w:cols w:num="2" w:equalWidth="off">
            <w:col w:w="1121" w:space="5227"/>
            <w:col w:w="4732"/>
          </w:cols>
        </w:sectPr>
      </w:pPr>
      <w:r>
        <w:pict>
          <v:group style="position:absolute;margin-left:434.305pt;margin-top:-38.7677pt;width:40.956pt;height:21.114pt;mso-position-horizontal-relative:page;mso-position-vertical-relative:paragraph;z-index:-4456" coordorigin="8686,-775" coordsize="819,422">
            <v:shape style="position:absolute;left:8686;top:-775;width:819;height:422" coordorigin="8686,-775" coordsize="819,422" path="m9096,-353l9129,-354,9162,-356,9194,-359,9225,-364,9255,-370,9284,-377,9311,-385,9338,-394,9385,-415,9426,-440,9460,-467,9484,-497,9500,-530,9505,-564,9504,-582,9493,-615,9473,-646,9444,-675,9407,-702,9362,-725,9311,-744,9284,-752,9255,-759,9225,-765,9194,-769,9162,-773,9129,-775,9096,-775,9062,-775,9029,-773,8997,-769,8966,-765,8936,-759,8907,-752,8880,-744,8854,-735,8806,-714,8765,-689,8732,-661,8707,-631,8691,-598,8686,-564,8687,-547,8698,-513,8718,-482,8747,-453,8785,-427,8829,-404,8880,-385,8907,-377,8936,-370,8966,-364,8997,-359,9029,-356,9062,-354,9096,-353xe" filled="f" stroked="t" strokeweight="0.75pt" strokecolor="#000000">
              <v:path arrowok="t"/>
            </v:shape>
            <w10:wrap type="none"/>
          </v:group>
        </w:pict>
      </w:r>
      <w:r>
        <w:pict>
          <v:group style="position:absolute;margin-left:360.959pt;margin-top:-12.9015pt;width:28.732pt;height:16.862pt;mso-position-horizontal-relative:page;mso-position-vertical-relative:paragraph;z-index:-4455" coordorigin="7219,-258" coordsize="575,337">
            <v:shape style="position:absolute;left:7219;top:-258;width:575;height:337" coordorigin="7219,-258" coordsize="575,337" path="m7506,79l7535,78,7562,76,7589,72,7614,67,7639,60,7662,53,7683,44,7703,33,7722,22,7738,10,7753,-3,7776,-31,7790,-62,7794,-89,7792,-106,7782,-138,7762,-167,7733,-193,7716,-205,7697,-216,7676,-226,7654,-234,7630,-242,7606,-248,7580,-253,7553,-256,7525,-258,7506,-258,7478,-257,7451,-255,7424,-251,7399,-246,7374,-239,7351,-231,7330,-222,7310,-212,7291,-201,7275,-189,7260,-176,7237,-148,7223,-117,7219,-89,7221,-73,7231,-41,7251,-12,7280,14,7297,26,7316,37,7337,47,7359,55,7383,63,7407,69,7433,74,7460,77,7488,79,7506,79xe" filled="f" stroked="t" strokeweight="0.5pt" strokecolor="#000000">
              <v:path arrowok="t"/>
            </v:shape>
            <w10:wrap type="none"/>
          </v:group>
        </w:pict>
      </w:r>
      <w:r>
        <w:pict>
          <v:group style="position:absolute;margin-left:427.572pt;margin-top:6.9413pt;width:52.296pt;height:21.364pt;mso-position-horizontal-relative:page;mso-position-vertical-relative:paragraph;z-index:-4454" coordorigin="8551,139" coordsize="1046,427">
            <v:shape style="position:absolute;left:8551;top:139;width:1046;height:427" coordorigin="8551,139" coordsize="1046,427" path="m9074,566l9117,565,9159,563,9200,560,9240,555,9278,549,9315,542,9350,534,9415,515,9471,491,9519,465,9556,436,9582,404,9596,370,9597,352,9596,335,9582,301,9556,269,9519,240,9471,213,9415,190,9350,171,9315,163,9278,156,9240,150,9200,145,9159,142,9117,140,9074,139,9032,140,8990,142,8949,145,8909,150,8871,156,8834,163,8799,171,8734,190,8677,213,8630,240,8593,269,8567,301,8553,335,8551,352,8553,370,8567,404,8593,436,8630,465,8677,491,8734,515,8799,534,8834,542,8871,549,8909,555,8949,560,8990,563,9032,565,9074,566xe" filled="f" stroked="t" strokeweight="0.5pt" strokecolor="#000000">
              <v:path arrowok="t"/>
            </v:shape>
            <w10:wrap type="none"/>
          </v:group>
        </w:pict>
      </w:r>
      <w:r>
        <w:pict>
          <v:group style="position:absolute;margin-left:354.935pt;margin-top:28.8055pt;width:52.296pt;height:22.99pt;mso-position-horizontal-relative:page;mso-position-vertical-relative:paragraph;z-index:-4453" coordorigin="7099,576" coordsize="1046,460">
            <v:shape style="position:absolute;left:7099;top:576;width:1046;height:460" coordorigin="7099,576" coordsize="1046,460" path="m7622,1036l7665,1035,7706,1033,7747,1029,7787,1024,7825,1018,7862,1010,7897,1001,7962,981,8019,956,8066,927,8104,895,8129,861,8143,825,8145,806,8143,787,8129,751,8104,717,8066,685,8019,656,7962,631,7897,611,7862,602,7825,594,7787,588,7747,583,7706,579,7665,577,7622,576,7579,577,7537,579,7496,583,7456,588,7418,594,7381,602,7346,611,7281,631,7225,656,7177,685,7140,717,7114,751,7100,787,7099,806,7100,825,7114,861,7140,895,7177,927,7225,956,7281,981,7346,1001,7381,1010,7418,1018,7456,1024,7496,1029,7537,1033,7579,1035,7622,1036xe" filled="f" stroked="t" strokeweight="0.5pt" strokecolor="#000000">
              <v:path arrowok="t"/>
            </v:shape>
            <w10:wrap type="none"/>
          </v:group>
        </w:pict>
      </w:r>
      <w:r>
        <w:pict>
          <v:group style="position:absolute;margin-left:383.813pt;margin-top:76.39pt;width:101.37pt;height:21.364pt;mso-position-horizontal-relative:page;mso-position-vertical-relative:paragraph;z-index:-4452" coordorigin="7676,1528" coordsize="2027,427">
            <v:shape style="position:absolute;left:7676;top:1528;width:2027;height:427" coordorigin="7676,1528" coordsize="2027,427" path="m8690,1955l8773,1954,8854,1952,8934,1949,9010,1944,9085,1938,9156,1931,9224,1923,9289,1914,9350,1904,9460,1880,9552,1854,9624,1825,9690,1776,9704,1741,9700,1724,9652,1674,9591,1643,9508,1615,9407,1590,9289,1569,9224,1560,9156,1552,9085,1545,9010,1539,8934,1534,8854,1531,8773,1529,8690,1528,8607,1529,8526,1531,8446,1534,8370,1539,8295,1545,8224,1552,8156,1560,8091,1569,8030,1579,7920,1602,7828,1629,7756,1658,7690,1707,7676,1741,7680,1759,7728,1809,7789,1840,7872,1868,7973,1893,8091,1914,8156,1923,8224,1931,8295,1938,8370,1944,8446,1949,8526,1952,8607,1954,8690,1955xe" filled="f" stroked="t" strokeweight="0.5pt" strokecolor="#000000">
              <v:path arrowok="t"/>
            </v:shape>
            <w10:wrap type="none"/>
          </v:group>
        </w:pict>
      </w:r>
      <w:r>
        <w:pict>
          <v:shape style="position:absolute;margin-left:222.348pt;margin-top:21.198pt;width:50.188pt;height:8.18497pt;mso-position-horizontal-relative:page;mso-position-vertical-relative:paragraph;z-index:-4448;rotation:2" type="#_x0000_t136" fillcolor="#000000" stroked="f">
            <o:extrusion v:ext="view" autorotationcenter="t"/>
            <v:textpath style="font-family:&amp;quot;Times New Roman&amp;quot;;font-size:8pt;v-text-kern:t;mso-text-shadow:auto" string="nervio auditivo"/>
            <w10:wrap type="none"/>
          </v:shape>
        </w:pict>
      </w:r>
      <w:r>
        <w:pict>
          <v:shape style="position:absolute;margin-left:246.351pt;margin-top:70.6146pt;width:70.1149pt;height:8.21771pt;mso-position-horizontal-relative:page;mso-position-vertical-relative:paragraph;z-index:-4444;rotation:4" type="#_x0000_t136" fillcolor="#000000" stroked="f">
            <o:extrusion v:ext="view" autorotationcenter="t"/>
            <v:textpath style="font-family:&amp;quot;Times New Roman&amp;quot;;font-size:8pt;v-text-kern:t;mso-text-shadow:auto" string="trompa  de Eustaquio"/>
            <w10:wrap type="none"/>
          </v:shape>
        </w:pict>
      </w:r>
      <w:r>
        <w:pict>
          <v:shape style="position:absolute;margin-left:239.569pt;margin-top:45.7647pt;width:50.0745pt;height:8.17769pt;mso-position-horizontal-relative:page;mso-position-vertical-relative:paragraph;z-index:-4438;rotation:355" type="#_x0000_t136" fillcolor="#000000" stroked="f">
            <o:extrusion v:ext="view" autorotationcenter="t"/>
            <v:textpath style="font-family:&amp;quot;Times New Roman&amp;quot;;font-size:8pt;v-text-kern:t;mso-text-shadow:auto" string="cóclea (caracol)"/>
            <w10:wrap type="none"/>
          </v:shape>
        </w:pict>
      </w:r>
      <w:r>
        <w:pict>
          <v:shape style="position:absolute;margin-left:371.71pt;margin-top:-178.257pt;width:44.5877pt;height:7.95119pt;mso-position-horizontal-relative:page;mso-position-vertical-relative:paragraph;z-index:-4435;rotation:357" type="#_x0000_t136" fillcolor="#FEFFFE" stroked="f">
            <o:extrusion v:ext="view" autorotationcenter="t"/>
            <v:textpath style="font-family:&amp;quot;Times New Roman&amp;quot;;font-size:7pt;v-text-kern:t;mso-text-shadow:auto" string="actividades"/>
            <w10:wrap type="none"/>
          </v:shape>
        </w:pict>
      </w:r>
      <w:r>
        <w:rPr>
          <w:rFonts w:cs="Times New Roman" w:hAnsi="Times New Roman" w:eastAsia="Times New Roman" w:ascii="Times New Roman"/>
          <w:b/>
          <w:spacing w:val="0"/>
          <w:w w:val="100"/>
          <w:sz w:val="20"/>
          <w:szCs w:val="20"/>
        </w:rPr>
        <w:t>molleja</w:t>
      </w:r>
      <w:r>
        <w:rPr>
          <w:rFonts w:cs="Times New Roman" w:hAnsi="Times New Roman" w:eastAsia="Times New Roman" w:ascii="Times New Roman"/>
          <w:b/>
          <w:spacing w:val="0"/>
          <w:w w:val="100"/>
          <w:sz w:val="20"/>
          <w:szCs w:val="20"/>
        </w:rPr>
        <w:tab/>
      </w:r>
      <w:r>
        <w:rPr>
          <w:rFonts w:cs="Times New Roman" w:hAnsi="Times New Roman" w:eastAsia="Times New Roman" w:ascii="Times New Roman"/>
          <w:b/>
          <w:spacing w:val="0"/>
          <w:w w:val="100"/>
          <w:sz w:val="20"/>
          <w:szCs w:val="20"/>
        </w:rPr>
        <w:t>epidídimo</w:t>
      </w:r>
      <w:r>
        <w:rPr>
          <w:rFonts w:cs="Times New Roman" w:hAnsi="Times New Roman" w:eastAsia="Times New Roman" w:ascii="Times New Roman"/>
          <w:b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0"/>
          <w:szCs w:val="20"/>
        </w:rPr>
        <w:t>testículos</w:t>
        <w:tab/>
        <w:tab/>
      </w:r>
      <w:r>
        <w:rPr>
          <w:rFonts w:cs="Times New Roman" w:hAnsi="Times New Roman" w:eastAsia="Times New Roman" w:ascii="Times New Roman"/>
          <w:b/>
          <w:spacing w:val="0"/>
          <w:w w:val="102"/>
          <w:sz w:val="20"/>
          <w:szCs w:val="20"/>
        </w:rPr>
        <w:t>faringe</w:t>
      </w:r>
      <w:r>
        <w:rPr>
          <w:rFonts w:cs="Times New Roman" w:hAnsi="Times New Roman" w:eastAsia="Times New Roman" w:ascii="Times New Roman"/>
          <w:b/>
          <w:spacing w:val="0"/>
          <w:w w:val="10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0"/>
          <w:szCs w:val="20"/>
        </w:rPr>
        <w:t>intestino</w:t>
      </w:r>
      <w:r>
        <w:rPr>
          <w:rFonts w:cs="Times New Roman" w:hAnsi="Times New Roman" w:eastAsia="Times New Roman" w:ascii="Times New Roman"/>
          <w:b/>
          <w:spacing w:val="-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2"/>
          <w:sz w:val="20"/>
          <w:szCs w:val="20"/>
        </w:rPr>
        <w:t>grueso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sz w:val="14"/>
          <w:szCs w:val="14"/>
        </w:rPr>
        <w:jc w:val="left"/>
        <w:spacing w:before="9" w:lineRule="exact" w:line="140"/>
        <w:sectPr>
          <w:type w:val="continuous"/>
          <w:pgSz w:w="12480" w:h="15880"/>
          <w:pgMar w:top="1480" w:bottom="280" w:left="760" w:right="640"/>
        </w:sectPr>
      </w:pPr>
      <w:r>
        <w:rPr>
          <w:sz w:val="14"/>
          <w:szCs w:val="14"/>
        </w:rPr>
      </w:r>
    </w:p>
    <w:p>
      <w:pPr>
        <w:rPr>
          <w:sz w:val="19"/>
          <w:szCs w:val="19"/>
        </w:rPr>
        <w:jc w:val="left"/>
        <w:spacing w:before="6" w:lineRule="exact" w:line="180"/>
      </w:pPr>
      <w:r>
        <w:pict>
          <v:group style="position:absolute;margin-left:320.773pt;margin-top:44.8545pt;width:263.664pt;height:47.656pt;mso-position-horizontal-relative:page;mso-position-vertical-relative:page;z-index:-4458" coordorigin="6415,897" coordsize="5273,953">
            <v:shape style="position:absolute;left:6749;top:907;width:4929;height:933" coordorigin="6749,907" coordsize="4929,933" path="m6751,907l6749,1657,11679,1840,11679,908,6751,907xe" filled="t" fillcolor="#ECECEC" stroked="f">
              <v:path arrowok="t"/>
              <v:fill/>
            </v:shape>
            <v:shape type="#_x0000_t75" style="position:absolute;left:8235;top:280;width:3534;height:2009">
              <v:imagedata o:title="" r:id="rId152"/>
            </v:shape>
            <v:shape style="position:absolute;left:6420;top:910;width:748;height:748" coordorigin="6420,910" coordsize="748,748" path="m6794,1657l6825,1656,6855,1652,6884,1646,6912,1638,6940,1628,6966,1616,6991,1601,7015,1585,7038,1567,7059,1548,7078,1527,7096,1504,7112,1480,7126,1455,7139,1429,7149,1402,7157,1373,7163,1344,7167,1314,7168,1283,7167,1253,7163,1223,7157,1194,7149,1165,7139,1138,7126,1112,7112,1087,7096,1063,7078,1040,7059,1019,7038,1000,7015,982,6991,966,6966,951,6940,939,6912,929,6884,920,6855,915,6825,911,6794,910,6764,911,6734,915,6704,920,6676,929,6649,939,6623,951,6597,966,6574,982,6551,1000,6530,1019,6510,1040,6493,1063,6476,1087,6462,1112,6450,1138,6440,1165,6431,1194,6425,1223,6422,1253,6420,1283,6422,1314,6425,1344,6431,1373,6440,1402,6450,1429,6462,1455,6476,1480,6493,1504,6510,1527,6530,1548,6551,1567,6574,1585,6597,1601,6623,1616,6649,1628,6676,1638,6704,1646,6734,1652,6764,1656,6794,1657xe" filled="t" fillcolor="#C6C6C5" stroked="f">
              <v:path arrowok="t"/>
              <v:fill/>
            </v:shape>
            <v:shape type="#_x0000_t75" style="position:absolute;left:6438;top:934;width:723;height:709">
              <v:imagedata o:title="" r:id="rId153"/>
            </v:shape>
            <v:shape style="position:absolute;left:6570;top:1061;width:460;height:455" coordorigin="6570,1061" coordsize="460,455" path="m6570,1289l6571,1312,6574,1334,6580,1356,6587,1376,6597,1396,6608,1415,6621,1432,6636,1448,6652,1463,6669,1476,6688,1487,6707,1497,6728,1505,6750,1511,6772,1515,6795,1516,6799,1516,6823,1515,6845,1512,6867,1506,6888,1499,6908,1489,6927,1478,6944,1465,6961,1451,6976,1435,6989,1418,7000,1399,7010,1380,7018,1359,7024,1338,7028,1316,7029,1293,7029,1289,7028,1266,7025,1243,7019,1222,7012,1201,7002,1181,6991,1163,6978,1145,6963,1129,6947,1114,6930,1101,6911,1090,6892,1080,6871,1072,6849,1066,6827,1063,6804,1061,6799,1061,6776,1062,6754,1066,6732,1071,6711,1079,6691,1088,6672,1099,6655,1112,6638,1126,6623,1142,6610,1159,6599,1178,6589,1197,6581,1218,6575,1239,6571,1262,6570,1285,6570,1289xe" filled="t" fillcolor="#575656" stroked="f">
              <v:path arrowok="t"/>
              <v:fill/>
            </v:shape>
            <v:shape style="position:absolute;left:6570;top:1061;width:460;height:455" coordorigin="6570,1061" coordsize="460,455" path="m6570,1289l6571,1312,6574,1334,6580,1356,6587,1376,6597,1396,6608,1415,6621,1432,6636,1448,6652,1463,6669,1476,6688,1487,6707,1497,6728,1505,6750,1511,6772,1515,6795,1516,6799,1516,6823,1515,6845,1512,6867,1506,6888,1499,6908,1489,6927,1478,6944,1465,6961,1451,6976,1435,6989,1418,7000,1399,7010,1380,7018,1359,7024,1338,7028,1316,7029,1293,7029,1289,7028,1266,7025,1243,7019,1222,7012,1201,7002,1181,6991,1163,6978,1145,6963,1129,6947,1114,6930,1101,6911,1090,6892,1080,6871,1072,6849,1066,6827,1063,6804,1061,6799,1061,6776,1062,6754,1066,6732,1071,6711,1079,6691,1088,6672,1099,6655,1112,6638,1126,6623,1142,6610,1159,6599,1178,6589,1197,6581,1218,6575,1239,6571,1262,6570,1285,6570,1289xe" filled="f" stroked="t" strokeweight="0.775pt" strokecolor="#FEFFFE">
              <v:path arrowok="t"/>
            </v:shape>
            <w10:wrap type="none"/>
          </v:group>
        </w:pict>
      </w:r>
      <w:r>
        <w:rPr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ind w:left="789" w:right="-45"/>
      </w:pPr>
      <w:r>
        <w:pict>
          <v:group style="position:absolute;margin-left:101.814pt;margin-top:-85.5146pt;width:142.282pt;height:103.027pt;mso-position-horizontal-relative:page;mso-position-vertical-relative:paragraph;z-index:-4460" coordorigin="2036,-1710" coordsize="2846,2061">
            <v:shape type="#_x0000_t75" style="position:absolute;left:2318;top:-1710;width:2253;height:2061">
              <v:imagedata o:title="" r:id="rId154"/>
            </v:shape>
            <v:shape style="position:absolute;left:3406;top:-1423;width:146;height:791" coordorigin="3406,-1423" coordsize="146,791" path="m3552,-632l3406,-1423e" filled="f" stroked="t" strokeweight="0.54pt" strokecolor="#000000">
              <v:path arrowok="t"/>
            </v:shape>
            <v:shape style="position:absolute;left:3475;top:-713;width:128;height:81" coordorigin="3475,-713" coordsize="128,81" path="m3603,-713l3552,-632,3475,-689e" filled="f" stroked="t" strokeweight="0.54pt" strokecolor="#000000">
              <v:path arrowok="t"/>
            </v:shape>
            <v:shape style="position:absolute;left:4433;top:-1191;width:76;height:391" coordorigin="4433,-1191" coordsize="76,391" path="m4433,-800l4509,-1191e" filled="f" stroked="t" strokeweight="0.54pt" strokecolor="#000000">
              <v:path arrowok="t"/>
            </v:shape>
            <v:shape style="position:absolute;left:4383;top:-881;width:128;height:81" coordorigin="4383,-881" coordsize="128,81" path="m4511,-857l4433,-800,4383,-881e" filled="f" stroked="t" strokeweight="0.54pt" strokecolor="#000000">
              <v:path arrowok="t"/>
            </v:shape>
            <v:shape style="position:absolute;left:4360;top:-715;width:384;height:119" coordorigin="4360,-715" coordsize="384,119" path="m4360,-595l4744,-715e" filled="f" stroked="t" strokeweight="0.54pt" strokecolor="#000000">
              <v:path arrowok="t"/>
            </v:shape>
            <v:shape style="position:absolute;left:4360;top:-678;width:86;height:125" coordorigin="4360,-678" coordsize="86,125" path="m4446,-554l4360,-595,4408,-678e" filled="f" stroked="t" strokeweight="0.54pt" strokecolor="#000000">
              <v:path arrowok="t"/>
            </v:shape>
            <v:shape style="position:absolute;left:3873;top:-335;width:1003;height:0" coordorigin="3873,-335" coordsize="1003,0" path="m3873,-335l4877,-335e" filled="f" stroked="t" strokeweight="0.54pt" strokecolor="#000000">
              <v:path arrowok="t"/>
            </v:shape>
            <v:shape style="position:absolute;left:3873;top:-401;width:70;height:131" coordorigin="3873,-401" coordsize="70,131" path="m3944,-270l3873,-335,3944,-401e" filled="f" stroked="t" strokeweight="0.54pt" strokecolor="#000000">
              <v:path arrowok="t"/>
            </v:shape>
            <v:shape style="position:absolute;left:2196;top:-381;width:1356;height:463" coordorigin="2196,-381" coordsize="1356,463" path="m2196,82l3552,-381e" filled="f" stroked="t" strokeweight="0.54pt" strokecolor="#000000">
              <v:path arrowok="t"/>
            </v:shape>
            <v:shape style="position:absolute;left:3464;top:-420;width:88;height:124" coordorigin="3464,-420" coordsize="88,124" path="m3464,-420l3552,-381,3506,-297e" filled="f" stroked="t" strokeweight="0.54pt" strokecolor="#000000">
              <v:path arrowok="t"/>
            </v:shape>
            <v:shape style="position:absolute;left:2211;top:-444;width:877;height:106" coordorigin="2211,-444" coordsize="877,106" path="m2211,-444l3088,-338e" filled="f" stroked="t" strokeweight="0.54pt" strokecolor="#000000">
              <v:path arrowok="t"/>
            </v:shape>
            <v:shape style="position:absolute;left:3010;top:-411;width:78;height:130" coordorigin="3010,-411" coordsize="78,130" path="m3026,-411l3088,-338,3010,-282e" filled="f" stroked="t" strokeweight="0.54pt" strokecolor="#000000">
              <v:path arrowok="t"/>
            </v:shape>
            <v:shape style="position:absolute;left:2042;top:-1286;width:468;height:577" coordorigin="2042,-1286" coordsize="468,577" path="m2042,-1286l2510,-709e" filled="f" stroked="t" strokeweight="0.54pt" strokecolor="#000000">
              <v:path arrowok="t"/>
            </v:shape>
            <v:shape style="position:absolute;left:2415;top:-805;width:101;height:96" coordorigin="2415,-805" coordsize="101,96" path="m2516,-805l2510,-709,2415,-723e" filled="f" stroked="t" strokeweight="0.54pt" strokecolor="#000000">
              <v:path arrowok="t"/>
            </v:shape>
            <w10:wrap type="none"/>
          </v:group>
        </w:pict>
      </w:r>
      <w:r>
        <w:rPr>
          <w:rFonts w:cs="Times New Roman" w:hAnsi="Times New Roman" w:eastAsia="Times New Roman" w:ascii="Times New Roman"/>
          <w:spacing w:val="0"/>
          <w:w w:val="105"/>
          <w:sz w:val="16"/>
          <w:szCs w:val="16"/>
        </w:rPr>
        <w:t>tímpano</w:t>
      </w:r>
      <w:r>
        <w:rPr>
          <w:rFonts w:cs="Times New Roman" w:hAnsi="Times New Roman" w:eastAsia="Times New Roman" w:ascii="Times New Roman"/>
          <w:spacing w:val="0"/>
          <w:w w:val="100"/>
          <w:sz w:val="16"/>
          <w:szCs w:val="16"/>
        </w:rPr>
      </w:r>
    </w:p>
    <w:p>
      <w:pPr>
        <w:rPr>
          <w:sz w:val="11"/>
          <w:szCs w:val="11"/>
        </w:rPr>
        <w:jc w:val="left"/>
        <w:spacing w:before="10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41"/>
      </w:pPr>
      <w:r>
        <w:pict>
          <v:shape style="position:absolute;margin-left:75.1925pt;margin-top:33.8164pt;width:13.4237pt;height:5.20708pt;mso-position-horizontal-relative:page;mso-position-vertical-relative:paragraph;z-index:-4442;rotation:353" type="#_x0000_t136" fillcolor="#000000" stroked="f">
            <o:extrusion v:ext="view" autorotationcenter="t"/>
            <v:textpath style="font-family:&amp;quot;Times New Roman&amp;quot;;font-size:5pt;v-text-kern:t;mso-text-shadow:auto" string="pupila"/>
            <w10:wrap type="none"/>
          </v:shape>
        </w:pict>
      </w:r>
      <w:r>
        <w:rPr>
          <w:rFonts w:cs="Times New Roman" w:hAnsi="Times New Roman" w:eastAsia="Times New Roman" w:ascii="Times New Roman"/>
          <w:b/>
          <w:spacing w:val="0"/>
          <w:w w:val="108"/>
          <w:sz w:val="20"/>
          <w:szCs w:val="20"/>
        </w:rPr>
        <w:t>5.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sz w:val="11"/>
          <w:szCs w:val="11"/>
        </w:rPr>
        <w:jc w:val="left"/>
        <w:spacing w:before="2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0"/>
          <w:szCs w:val="10"/>
        </w:rPr>
        <w:jc w:val="left"/>
        <w:ind w:left="580"/>
      </w:pPr>
      <w:r>
        <w:pict>
          <v:group style="position:absolute;margin-left:44.777pt;margin-top:-87.5572pt;width:84.565pt;height:96.3017pt;mso-position-horizontal-relative:page;mso-position-vertical-relative:paragraph;z-index:-4459" coordorigin="896,-1751" coordsize="1691,1926">
            <v:shape style="position:absolute;left:1171;top:-717;width:835;height:248" coordorigin="1171,-717" coordsize="835,248" path="m1181,-717l1171,-527,1994,-470,1335,-645,1328,-625,1312,-611,1292,-607,1272,-614,1258,-630,1254,-650,1270,-559,1289,-562,1310,-556,1323,-540,1327,-520,1247,-525,1181,-717xe" filled="t" fillcolor="#ECECEC" stroked="f">
              <v:path arrowok="t"/>
              <v:fill/>
            </v:shape>
            <v:shape style="position:absolute;left:1171;top:-717;width:835;height:248" coordorigin="1171,-717" coordsize="835,248" path="m2006,-666l1181,-717,1247,-525,1254,-545,1270,-559,1254,-650,1261,-670,1277,-684,1297,-688,1317,-681,1331,-665,1335,-645,1994,-470,2006,-666xe" filled="t" fillcolor="#ECECEC" stroked="f">
              <v:path arrowok="t"/>
              <v:fill/>
            </v:shape>
            <v:shape style="position:absolute;left:1166;top:-1746;width:845;height:289" coordorigin="1166,-1746" coordsize="845,289" path="m1986,-1746l1166,-1646,1190,-1457,1265,-1469,1258,-1574,1250,-1593,1250,-1594,1253,-1614,1266,-1630,1285,-1638,1285,-1638,1306,-1635,1322,-1623,1330,-1604,1330,-1603,1327,-1583,1315,-1567,1300,-1514,1321,-1511,1337,-1498,1345,-1479,1345,-1479,2011,-1551,1986,-1746xe" filled="t" fillcolor="#ECECEC" stroked="f">
              <v:path arrowok="t"/>
              <v:fill/>
            </v:shape>
            <v:shape style="position:absolute;left:1166;top:-1746;width:845;height:289" coordorigin="1166,-1746" coordsize="845,289" path="m1265,-1469l1190,-1457,2011,-1551,1345,-1479,1265,-1469xe" filled="t" fillcolor="#ECECEC" stroked="f">
              <v:path arrowok="t"/>
              <v:fill/>
            </v:shape>
            <v:shape style="position:absolute;left:1166;top:-1746;width:845;height:289" coordorigin="1166,-1746" coordsize="845,289" path="m1265,-1469l1268,-1490,1281,-1506,1300,-1514,1315,-1567,1295,-1559,1295,-1559,1274,-1561,1258,-1574,1265,-1469xe" filled="t" fillcolor="#ECECEC" stroked="f">
              <v:path arrowok="t"/>
              <v:fill/>
            </v:shape>
            <v:shape style="position:absolute;left:1173;top:-1381;width:830;height:219" coordorigin="1173,-1381" coordsize="830,219" path="m1312,-1223l1326,-1208,1330,-1189,1249,-1191,1173,-1190,1999,-1162,2003,-1358,1177,-1381,1294,-1355,1315,-1349,1329,-1333,1333,-1314,1327,-1293,1311,-1279,1292,-1275,1272,-1226,1291,-1230,1312,-1223xe" filled="t" fillcolor="#ECECEC" stroked="f">
              <v:path arrowok="t"/>
              <v:fill/>
            </v:shape>
            <v:shape style="position:absolute;left:1173;top:-1381;width:830;height:219" coordorigin="1173,-1381" coordsize="830,219" path="m1292,-1275l1271,-1281,1257,-1297,1253,-1316,1259,-1337,1275,-1351,1294,-1355,1177,-1381,1173,-1190,1249,-1191,1256,-1212,1272,-1226,1292,-1275xe" filled="t" fillcolor="#ECECEC" stroked="f">
              <v:path arrowok="t"/>
              <v:fill/>
            </v:shape>
            <v:shape style="position:absolute;left:1167;top:-1060;width:842;height:268" coordorigin="1167,-1060" coordsize="842,268" path="m1262,-802l1187,-792,2009,-864,1342,-810,1262,-802xe" filled="t" fillcolor="#ECECEC" stroked="f">
              <v:path arrowok="t"/>
              <v:fill/>
            </v:shape>
            <v:shape style="position:absolute;left:1167;top:-1060;width:842;height:268" coordorigin="1167,-1060" coordsize="842,268" path="m1262,-802l1266,-823,1279,-838,1298,-846,1319,-842,1335,-829,1330,-934,1327,-914,1313,-898,1294,-891,1273,-894,1262,-802xe" filled="t" fillcolor="#ECECEC" stroked="f">
              <v:path arrowok="t"/>
              <v:fill/>
            </v:shape>
            <v:shape style="position:absolute;left:1167;top:-1060;width:842;height:268" coordorigin="1167,-1060" coordsize="842,268" path="m1990,-1060l1167,-982,1187,-792,1262,-802,1273,-894,1257,-907,1250,-927,1254,-948,1267,-963,1286,-971,1307,-967,1323,-954,1330,-934,1335,-829,1342,-810,2009,-864,1990,-1060xe" filled="t" fillcolor="#ECECEC" stroked="f">
              <v:path arrowok="t"/>
              <v:fill/>
            </v:shape>
            <v:shape style="position:absolute;left:1967;top:-1674;width:612;height:1080" coordorigin="1967,-1674" coordsize="612,1080" path="m1967,-593l2009,-622,2046,-649,2079,-673,2109,-695,2136,-716,2159,-736,2180,-756,2198,-776,2214,-797,2228,-818,2240,-841,2251,-865,2260,-892,2269,-922,2277,-954,2285,-991,2292,-1031,2299,-1075,2307,-1125,2316,-1180,2325,-1236,2336,-1287,2348,-1335,2360,-1378,2374,-1418,2388,-1454,2402,-1487,2417,-1517,2432,-1543,2448,-1567,2463,-1588,2478,-1606,2493,-1621,2508,-1635,2522,-1646,2535,-1655,2560,-1667,2570,-1671,2580,-1674e" filled="f" stroked="t" strokeweight="0.521pt" strokecolor="#000000">
              <v:path arrowok="t"/>
            </v:shape>
            <v:shape style="position:absolute;left:2499;top:-1724;width:81;height:127" coordorigin="2499,-1724" coordsize="81,127" path="m2499,-1724l2580,-1674,2524,-1597e" filled="f" stroked="t" strokeweight="0.521pt" strokecolor="#000000">
              <v:path arrowok="t"/>
            </v:shape>
            <v:shape style="position:absolute;left:2011;top:-1651;width:570;height:272" coordorigin="2011,-1651" coordsize="570,272" path="m2011,-1651l2581,-1379e" filled="f" stroked="t" strokeweight="0.5pt" strokecolor="#000000">
              <v:path arrowok="t"/>
            </v:shape>
            <v:shape style="position:absolute;left:2490;top:-1467;width:90;height:116" coordorigin="2490,-1467" coordsize="90,116" path="m2546,-1467l2581,-1379,2490,-1351e" filled="f" stroked="t" strokeweight="0.5pt" strokecolor="#000000">
              <v:path arrowok="t"/>
            </v:shape>
            <v:shape style="position:absolute;left:2000;top:-1271;width:582;height:528" coordorigin="2000,-1271" coordsize="582,528" path="m2000,-1271l2582,-743e" filled="f" stroked="t" strokeweight="0.5pt" strokecolor="#000000">
              <v:path arrowok="t"/>
            </v:shape>
            <v:shape style="position:absolute;left:2487;top:-837;width:95;height:95" coordorigin="2487,-837" coordsize="95,95" path="m2574,-837l2582,-743,2487,-742e" filled="f" stroked="t" strokeweight="0.5pt" strokecolor="#000000">
              <v:path arrowok="t"/>
            </v:shape>
            <v:shape style="position:absolute;left:1997;top:-1043;width:583;height:98" coordorigin="1997,-1043" coordsize="583,98" path="m1997,-944l2580,-1043e" filled="f" stroked="t" strokeweight="0.5pt" strokecolor="#000000">
              <v:path arrowok="t"/>
            </v:shape>
            <v:shape style="position:absolute;left:2501;top:-1095;width:79;height:127" coordorigin="2501,-1095" coordsize="79,127" path="m2501,-1095l2580,-1043,2522,-968e" filled="f" stroked="t" strokeweight="0.5pt" strokecolor="#000000">
              <v:path arrowok="t"/>
            </v:shape>
            <v:shape style="position:absolute;left:1169;top:-363;width:838;height:240" coordorigin="1169,-363" coordsize="838,240" path="m1258,-131l1182,-124,2007,-167,1338,-136,1258,-131xe" filled="t" fillcolor="#ECECEC" stroked="f">
              <v:path arrowok="t"/>
              <v:fill/>
            </v:shape>
            <v:shape style="position:absolute;left:1169;top:-363;width:838;height:240" coordorigin="1169,-363" coordsize="838,240" path="m1258,-131l1263,-152,1277,-167,1296,-173,1317,-169,1332,-155,1331,-261,1326,-240,1312,-225,1293,-218,1272,-223,1258,-131xe" filled="t" fillcolor="#ECECEC" stroked="f">
              <v:path arrowok="t"/>
              <v:fill/>
            </v:shape>
            <v:shape style="position:absolute;left:1169;top:-363;width:838;height:240" coordorigin="1169,-363" coordsize="838,240" path="m1994,-363l1169,-314,1182,-124,1258,-131,1272,-223,1257,-237,1250,-256,1255,-277,1269,-292,1288,-299,1309,-294,1325,-280,1331,-261,1332,-155,1338,-136,2007,-167,1994,-363xe" filled="t" fillcolor="#ECECEC" stroked="f">
              <v:path arrowok="t"/>
              <v:fill/>
            </v:shape>
            <v:shape style="position:absolute;left:2003;top:-407;width:577;height:149" coordorigin="2003,-407" coordsize="577,149" path="m2003,-258l2580,-407e" filled="f" stroked="t" strokeweight="0.5pt" strokecolor="#000000">
              <v:path arrowok="t"/>
            </v:shape>
            <v:shape style="position:absolute;left:2497;top:-452;width:83;height:125" coordorigin="2497,-452" coordsize="83,125" path="m2497,-452l2580,-407,2529,-327e" filled="f" stroked="t" strokeweight="0.5pt" strokecolor="#000000">
              <v:path arrowok="t"/>
            </v:shape>
            <v:shape style="position:absolute;left:901;top:-40;width:1331;height:210" coordorigin="901,-40" coordsize="1331,210" path="m2232,156l2230,-40,1072,40,1066,60,1051,75,1029,81,1007,75,991,61,985,41,991,20,1007,6,1028,0,901,-21,904,169,986,166,992,146,1008,131,1030,126,1052,131,1067,145,1073,165,2232,156xe" filled="t" fillcolor="#ECECEC" stroked="f">
              <v:path arrowok="t"/>
              <v:fill/>
            </v:shape>
            <v:shape style="position:absolute;left:901;top:-40;width:1331;height:210" coordorigin="901,-40" coordsize="1331,210" path="m2230,-40l901,-21,1028,0,1051,6,1066,20,1072,40,2230,-40xe" filled="t" fillcolor="#ECECEC" stroked="f">
              <v:path arrowok="t"/>
              <v:fill/>
            </v:shape>
            <v:shape style="position:absolute;left:901;top:-40;width:1331;height:210" coordorigin="901,-40" coordsize="1331,210" path="m986,166l904,169,2232,156,1073,165,986,166xe" filled="t" fillcolor="#ECECEC" stroked="f">
              <v:path arrowok="t"/>
              <v:fill/>
            </v:shape>
            <v:shape style="position:absolute;left:2232;top:-72;width:348;height:137" coordorigin="2232,-72" coordsize="348,137" path="m2232,65l2580,-72e" filled="f" stroked="t" strokeweight="0.5pt" strokecolor="#000000">
              <v:path arrowok="t"/>
            </v:shape>
            <v:shape style="position:absolute;left:2492;top:-107;width:88;height:120" coordorigin="2492,-107" coordsize="88,120" path="m2492,-107l2580,-72,2539,13e" filled="f" stroked="t" strokeweight="0.5pt" strokecolor="#000000">
              <v:path arrowok="t"/>
            </v:shape>
            <w10:wrap type="none"/>
          </v:group>
        </w:pict>
      </w:r>
      <w:r>
        <w:pict>
          <v:shape style="position:absolute;margin-left:74.9894pt;margin-top:-32.4459pt;width:14.8588pt;height:5.33614pt;mso-position-horizontal-relative:page;mso-position-vertical-relative:paragraph;z-index:-4445;rotation:3" type="#_x0000_t136" fillcolor="#000000" stroked="f">
            <o:extrusion v:ext="view" autorotationcenter="t"/>
            <v:textpath style="font-family:&amp;quot;Times New Roman&amp;quot;;font-size:5pt;v-text-kern:t;mso-text-shadow:auto" string="córnea"/>
            <w10:wrap type="none"/>
          </v:shape>
        </w:pict>
      </w:r>
      <w:r>
        <w:pict>
          <v:shape style="position:absolute;margin-left:75.6848pt;margin-top:-15.3765pt;width:12.8178pt;height:5.31832pt;mso-position-horizontal-relative:page;mso-position-vertical-relative:paragraph;z-index:-4434;rotation:357" type="#_x0000_t136" fillcolor="#000000" stroked="f">
            <o:extrusion v:ext="view" autorotationcenter="t"/>
            <v:textpath style="font-family:&amp;quot;Times New Roman&amp;quot;;font-size:5pt;v-text-kern:t;mso-text-shadow:auto" string="retina"/>
            <w10:wrap type="none"/>
          </v:shape>
        </w:pict>
      </w:r>
      <w:r>
        <w:rPr>
          <w:rFonts w:cs="Times New Roman" w:hAnsi="Times New Roman" w:eastAsia="Times New Roman" w:ascii="Times New Roman"/>
          <w:spacing w:val="-1"/>
          <w:w w:val="100"/>
          <w:sz w:val="10"/>
          <w:szCs w:val="10"/>
        </w:rPr>
        <w:t>nervi</w:t>
      </w:r>
      <w:r>
        <w:rPr>
          <w:rFonts w:cs="Times New Roman" w:hAnsi="Times New Roman" w:eastAsia="Times New Roman" w:ascii="Times New Roman"/>
          <w:spacing w:val="0"/>
          <w:w w:val="100"/>
          <w:sz w:val="10"/>
          <w:szCs w:val="10"/>
        </w:rPr>
        <w:t>o</w:t>
      </w:r>
      <w:r>
        <w:rPr>
          <w:rFonts w:cs="Times New Roman" w:hAnsi="Times New Roman" w:eastAsia="Times New Roman" w:ascii="Times New Roman"/>
          <w:spacing w:val="18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spacing w:val="-1"/>
          <w:w w:val="106"/>
          <w:sz w:val="10"/>
          <w:szCs w:val="10"/>
        </w:rPr>
        <w:t>óptico</w:t>
      </w:r>
      <w:r>
        <w:rPr>
          <w:rFonts w:cs="Times New Roman" w:hAnsi="Times New Roman" w:eastAsia="Times New Roman" w:ascii="Times New Roman"/>
          <w:spacing w:val="0"/>
          <w:w w:val="100"/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br w:type="column"/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20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11"/>
          <w:szCs w:val="11"/>
        </w:rPr>
        <w:jc w:val="left"/>
        <w:spacing w:lineRule="auto" w:line="303"/>
        <w:ind w:left="148" w:right="-19" w:hanging="148"/>
      </w:pPr>
      <w:r>
        <w:rPr>
          <w:rFonts w:cs="Times New Roman" w:hAnsi="Times New Roman" w:eastAsia="Times New Roman" w:ascii="Times New Roman"/>
          <w:b/>
          <w:spacing w:val="0"/>
          <w:w w:val="100"/>
          <w:sz w:val="11"/>
          <w:szCs w:val="11"/>
        </w:rPr>
        <w:t>•</w:t>
      </w:r>
      <w:r>
        <w:rPr>
          <w:rFonts w:cs="Times New Roman" w:hAnsi="Times New Roman" w:eastAsia="Times New Roman" w:ascii="Times New Roman"/>
          <w:b/>
          <w:spacing w:val="0"/>
          <w:w w:val="100"/>
          <w:sz w:val="11"/>
          <w:szCs w:val="11"/>
        </w:rPr>
        <w:t>  </w:t>
      </w:r>
      <w:r>
        <w:rPr>
          <w:rFonts w:cs="Times New Roman" w:hAnsi="Times New Roman" w:eastAsia="Times New Roman" w:ascii="Times New Roman"/>
          <w:b/>
          <w:spacing w:val="27"/>
          <w:w w:val="100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1"/>
          <w:szCs w:val="11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11"/>
          <w:szCs w:val="11"/>
        </w:rPr>
        <w:t>apa</w:t>
      </w:r>
      <w:r>
        <w:rPr>
          <w:rFonts w:cs="Times New Roman" w:hAnsi="Times New Roman" w:eastAsia="Times New Roman" w:ascii="Times New Roman"/>
          <w:spacing w:val="11"/>
          <w:w w:val="100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spacing w:val="0"/>
          <w:w w:val="107"/>
          <w:sz w:val="11"/>
          <w:szCs w:val="11"/>
        </w:rPr>
        <w:t>transpa</w:t>
      </w:r>
      <w:r>
        <w:rPr>
          <w:rFonts w:cs="Times New Roman" w:hAnsi="Times New Roman" w:eastAsia="Times New Roman" w:ascii="Times New Roman"/>
          <w:spacing w:val="-1"/>
          <w:w w:val="107"/>
          <w:sz w:val="11"/>
          <w:szCs w:val="11"/>
        </w:rPr>
        <w:t>r</w:t>
      </w:r>
      <w:r>
        <w:rPr>
          <w:rFonts w:cs="Times New Roman" w:hAnsi="Times New Roman" w:eastAsia="Times New Roman" w:ascii="Times New Roman"/>
          <w:spacing w:val="0"/>
          <w:w w:val="107"/>
          <w:sz w:val="11"/>
          <w:szCs w:val="11"/>
        </w:rPr>
        <w:t>en</w:t>
      </w:r>
      <w:r>
        <w:rPr>
          <w:rFonts w:cs="Times New Roman" w:hAnsi="Times New Roman" w:eastAsia="Times New Roman" w:ascii="Times New Roman"/>
          <w:spacing w:val="-1"/>
          <w:w w:val="107"/>
          <w:sz w:val="11"/>
          <w:szCs w:val="11"/>
        </w:rPr>
        <w:t>t</w:t>
      </w:r>
      <w:r>
        <w:rPr>
          <w:rFonts w:cs="Times New Roman" w:hAnsi="Times New Roman" w:eastAsia="Times New Roman" w:ascii="Times New Roman"/>
          <w:spacing w:val="0"/>
          <w:w w:val="107"/>
          <w:sz w:val="11"/>
          <w:szCs w:val="11"/>
        </w:rPr>
        <w:t>e</w:t>
      </w:r>
      <w:r>
        <w:rPr>
          <w:rFonts w:cs="Times New Roman" w:hAnsi="Times New Roman" w:eastAsia="Times New Roman" w:ascii="Times New Roman"/>
          <w:spacing w:val="8"/>
          <w:w w:val="107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1"/>
          <w:szCs w:val="11"/>
        </w:rPr>
        <w:t>que</w:t>
      </w:r>
      <w:r>
        <w:rPr>
          <w:rFonts w:cs="Times New Roman" w:hAnsi="Times New Roman" w:eastAsia="Times New Roman" w:ascii="Times New Roman"/>
          <w:spacing w:val="24"/>
          <w:w w:val="100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1"/>
          <w:szCs w:val="11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11"/>
          <w:szCs w:val="11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11"/>
          <w:szCs w:val="11"/>
        </w:rPr>
        <w:t>vuel</w:t>
      </w:r>
      <w:r>
        <w:rPr>
          <w:rFonts w:cs="Times New Roman" w:hAnsi="Times New Roman" w:eastAsia="Times New Roman" w:ascii="Times New Roman"/>
          <w:spacing w:val="-1"/>
          <w:w w:val="100"/>
          <w:sz w:val="11"/>
          <w:szCs w:val="11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11"/>
          <w:szCs w:val="11"/>
        </w:rPr>
        <w:t>e</w:t>
      </w:r>
      <w:r>
        <w:rPr>
          <w:rFonts w:cs="Times New Roman" w:hAnsi="Times New Roman" w:eastAsia="Times New Roman" w:ascii="Times New Roman"/>
          <w:spacing w:val="24"/>
          <w:w w:val="100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1"/>
          <w:szCs w:val="11"/>
        </w:rPr>
        <w:t>el</w:t>
      </w:r>
      <w:r>
        <w:rPr>
          <w:rFonts w:cs="Times New Roman" w:hAnsi="Times New Roman" w:eastAsia="Times New Roman" w:ascii="Times New Roman"/>
          <w:spacing w:val="5"/>
          <w:w w:val="100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1"/>
          <w:szCs w:val="11"/>
        </w:rPr>
        <w:t>ojo</w:t>
      </w:r>
      <w:r>
        <w:rPr>
          <w:rFonts w:cs="Times New Roman" w:hAnsi="Times New Roman" w:eastAsia="Times New Roman" w:ascii="Times New Roman"/>
          <w:spacing w:val="11"/>
          <w:w w:val="100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1"/>
          <w:szCs w:val="11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1"/>
          <w:szCs w:val="11"/>
        </w:rPr>
        <w:t>conduce</w:t>
      </w:r>
      <w:r>
        <w:rPr>
          <w:rFonts w:cs="Times New Roman" w:hAnsi="Times New Roman" w:eastAsia="Times New Roman" w:ascii="Times New Roman"/>
          <w:spacing w:val="2"/>
          <w:w w:val="110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1"/>
          <w:szCs w:val="11"/>
        </w:rPr>
        <w:t>los</w:t>
      </w:r>
      <w:r>
        <w:rPr>
          <w:rFonts w:cs="Times New Roman" w:hAnsi="Times New Roman" w:eastAsia="Times New Roman" w:ascii="Times New Roman"/>
          <w:spacing w:val="4"/>
          <w:w w:val="100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1"/>
          <w:szCs w:val="11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11"/>
          <w:szCs w:val="11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11"/>
          <w:szCs w:val="11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11"/>
          <w:szCs w:val="11"/>
        </w:rPr>
        <w:t>os</w:t>
      </w:r>
      <w:r>
        <w:rPr>
          <w:rFonts w:cs="Times New Roman" w:hAnsi="Times New Roman" w:eastAsia="Times New Roman" w:ascii="Times New Roman"/>
          <w:spacing w:val="6"/>
          <w:w w:val="100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1"/>
          <w:szCs w:val="11"/>
        </w:rPr>
        <w:t>de</w:t>
      </w:r>
      <w:r>
        <w:rPr>
          <w:rFonts w:cs="Times New Roman" w:hAnsi="Times New Roman" w:eastAsia="Times New Roman" w:ascii="Times New Roman"/>
          <w:spacing w:val="18"/>
          <w:w w:val="100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1"/>
          <w:szCs w:val="11"/>
        </w:rPr>
        <w:t>luz</w:t>
      </w:r>
      <w:r>
        <w:rPr>
          <w:rFonts w:cs="Times New Roman" w:hAnsi="Times New Roman" w:eastAsia="Times New Roman" w:ascii="Times New Roman"/>
          <w:spacing w:val="1"/>
          <w:w w:val="100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1"/>
          <w:szCs w:val="11"/>
        </w:rPr>
        <w:t>a</w:t>
      </w:r>
      <w:r>
        <w:rPr>
          <w:rFonts w:cs="Times New Roman" w:hAnsi="Times New Roman" w:eastAsia="Times New Roman" w:ascii="Times New Roman"/>
          <w:spacing w:val="8"/>
          <w:w w:val="100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1"/>
          <w:szCs w:val="11"/>
        </w:rPr>
        <w:t>la</w:t>
      </w:r>
      <w:r>
        <w:rPr>
          <w:rFonts w:cs="Times New Roman" w:hAnsi="Times New Roman" w:eastAsia="Times New Roman" w:ascii="Times New Roman"/>
          <w:spacing w:val="0"/>
          <w:w w:val="100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spacing w:val="0"/>
          <w:w w:val="101"/>
          <w:sz w:val="11"/>
          <w:szCs w:val="11"/>
        </w:rPr>
        <w:t>pupila.</w:t>
      </w:r>
      <w:r>
        <w:rPr>
          <w:rFonts w:cs="Times New Roman" w:hAnsi="Times New Roman" w:eastAsia="Times New Roman" w:ascii="Times New Roman"/>
          <w:spacing w:val="0"/>
          <w:w w:val="100"/>
          <w:sz w:val="11"/>
          <w:szCs w:val="11"/>
        </w:rPr>
      </w:r>
    </w:p>
    <w:p>
      <w:pPr>
        <w:rPr>
          <w:rFonts w:cs="Times New Roman" w:hAnsi="Times New Roman" w:eastAsia="Times New Roman" w:ascii="Times New Roman"/>
          <w:sz w:val="11"/>
          <w:szCs w:val="11"/>
        </w:rPr>
        <w:jc w:val="left"/>
        <w:spacing w:before="1" w:lineRule="auto" w:line="303"/>
        <w:ind w:left="148" w:right="-19" w:hanging="148"/>
      </w:pPr>
      <w:r>
        <w:pict>
          <v:shape style="position:absolute;margin-left:77.4225pt;margin-top:5.43226pt;width:10.433pt;height:5.29743pt;mso-position-horizontal-relative:page;mso-position-vertical-relative:paragraph;z-index:-4449;rotation:1" type="#_x0000_t136" fillcolor="#000000" stroked="f">
            <o:extrusion v:ext="view" autorotationcenter="t"/>
            <v:textpath style="font-family:&amp;quot;Times New Roman&amp;quot;;font-size:5pt;v-text-kern:t;mso-text-shadow:auto" string="lente"/>
            <w10:wrap type="none"/>
          </v:shape>
        </w:pict>
      </w:r>
      <w:r>
        <w:rPr>
          <w:rFonts w:cs="Times New Roman" w:hAnsi="Times New Roman" w:eastAsia="Times New Roman" w:ascii="Times New Roman"/>
          <w:b/>
          <w:spacing w:val="0"/>
          <w:w w:val="100"/>
          <w:sz w:val="11"/>
          <w:szCs w:val="11"/>
        </w:rPr>
        <w:t>•</w:t>
      </w:r>
      <w:r>
        <w:rPr>
          <w:rFonts w:cs="Times New Roman" w:hAnsi="Times New Roman" w:eastAsia="Times New Roman" w:ascii="Times New Roman"/>
          <w:b/>
          <w:spacing w:val="0"/>
          <w:w w:val="100"/>
          <w:sz w:val="11"/>
          <w:szCs w:val="11"/>
        </w:rPr>
        <w:t>  </w:t>
      </w:r>
      <w:r>
        <w:rPr>
          <w:rFonts w:cs="Times New Roman" w:hAnsi="Times New Roman" w:eastAsia="Times New Roman" w:ascii="Times New Roman"/>
          <w:b/>
          <w:spacing w:val="27"/>
          <w:w w:val="100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spacing w:val="0"/>
          <w:w w:val="93"/>
          <w:sz w:val="11"/>
          <w:szCs w:val="11"/>
        </w:rPr>
        <w:t>O</w:t>
      </w:r>
      <w:r>
        <w:rPr>
          <w:rFonts w:cs="Times New Roman" w:hAnsi="Times New Roman" w:eastAsia="Times New Roman" w:ascii="Times New Roman"/>
          <w:spacing w:val="1"/>
          <w:w w:val="93"/>
          <w:sz w:val="11"/>
          <w:szCs w:val="11"/>
        </w:rPr>
        <w:t>r</w:t>
      </w:r>
      <w:r>
        <w:rPr>
          <w:rFonts w:cs="Times New Roman" w:hAnsi="Times New Roman" w:eastAsia="Times New Roman" w:ascii="Times New Roman"/>
          <w:spacing w:val="0"/>
          <w:w w:val="93"/>
          <w:sz w:val="11"/>
          <w:szCs w:val="11"/>
        </w:rPr>
        <w:t>ificio</w:t>
      </w:r>
      <w:r>
        <w:rPr>
          <w:rFonts w:cs="Times New Roman" w:hAnsi="Times New Roman" w:eastAsia="Times New Roman" w:ascii="Times New Roman"/>
          <w:spacing w:val="0"/>
          <w:w w:val="93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1"/>
          <w:szCs w:val="11"/>
        </w:rPr>
        <w:t>ne</w:t>
      </w:r>
      <w:r>
        <w:rPr>
          <w:rFonts w:cs="Times New Roman" w:hAnsi="Times New Roman" w:eastAsia="Times New Roman" w:ascii="Times New Roman"/>
          <w:spacing w:val="-1"/>
          <w:w w:val="100"/>
          <w:sz w:val="11"/>
          <w:szCs w:val="11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11"/>
          <w:szCs w:val="11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11"/>
          <w:szCs w:val="11"/>
        </w:rPr>
        <w:t>o</w:t>
      </w:r>
      <w:r>
        <w:rPr>
          <w:rFonts w:cs="Times New Roman" w:hAnsi="Times New Roman" w:eastAsia="Times New Roman" w:ascii="Times New Roman"/>
          <w:spacing w:val="20"/>
          <w:w w:val="100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1"/>
          <w:szCs w:val="11"/>
        </w:rPr>
        <w:t>por</w:t>
      </w:r>
      <w:r>
        <w:rPr>
          <w:rFonts w:cs="Times New Roman" w:hAnsi="Times New Roman" w:eastAsia="Times New Roman" w:ascii="Times New Roman"/>
          <w:spacing w:val="8"/>
          <w:w w:val="100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1"/>
          <w:szCs w:val="11"/>
        </w:rPr>
        <w:t>el</w:t>
      </w:r>
      <w:r>
        <w:rPr>
          <w:rFonts w:cs="Times New Roman" w:hAnsi="Times New Roman" w:eastAsia="Times New Roman" w:ascii="Times New Roman"/>
          <w:spacing w:val="-2"/>
          <w:w w:val="100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1"/>
          <w:szCs w:val="11"/>
        </w:rPr>
        <w:t>cual</w:t>
      </w:r>
      <w:r>
        <w:rPr>
          <w:rFonts w:cs="Times New Roman" w:hAnsi="Times New Roman" w:eastAsia="Times New Roman" w:ascii="Times New Roman"/>
          <w:spacing w:val="2"/>
          <w:w w:val="100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1"/>
          <w:szCs w:val="11"/>
        </w:rPr>
        <w:t>pasa</w:t>
      </w:r>
      <w:r>
        <w:rPr>
          <w:rFonts w:cs="Times New Roman" w:hAnsi="Times New Roman" w:eastAsia="Times New Roman" w:ascii="Times New Roman"/>
          <w:spacing w:val="12"/>
          <w:w w:val="100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1"/>
          <w:szCs w:val="11"/>
        </w:rPr>
        <w:t>la</w:t>
      </w:r>
      <w:r>
        <w:rPr>
          <w:rFonts w:cs="Times New Roman" w:hAnsi="Times New Roman" w:eastAsia="Times New Roman" w:ascii="Times New Roman"/>
          <w:spacing w:val="-5"/>
          <w:w w:val="100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spacing w:val="0"/>
          <w:w w:val="93"/>
          <w:sz w:val="11"/>
          <w:szCs w:val="11"/>
        </w:rPr>
        <w:t>luz.</w:t>
      </w:r>
      <w:r>
        <w:rPr>
          <w:rFonts w:cs="Times New Roman" w:hAnsi="Times New Roman" w:eastAsia="Times New Roman" w:ascii="Times New Roman"/>
          <w:spacing w:val="0"/>
          <w:w w:val="93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11"/>
          <w:szCs w:val="11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11"/>
          <w:szCs w:val="11"/>
        </w:rPr>
        <w:t>egún</w:t>
      </w:r>
      <w:r>
        <w:rPr>
          <w:rFonts w:cs="Times New Roman" w:hAnsi="Times New Roman" w:eastAsia="Times New Roman" w:ascii="Times New Roman"/>
          <w:spacing w:val="15"/>
          <w:w w:val="100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1"/>
          <w:szCs w:val="11"/>
        </w:rPr>
        <w:t>la</w:t>
      </w:r>
      <w:r>
        <w:rPr>
          <w:rFonts w:cs="Times New Roman" w:hAnsi="Times New Roman" w:eastAsia="Times New Roman" w:ascii="Times New Roman"/>
          <w:spacing w:val="-5"/>
          <w:w w:val="100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1"/>
          <w:szCs w:val="11"/>
        </w:rPr>
        <w:t>cantidad</w:t>
      </w:r>
      <w:r>
        <w:rPr>
          <w:rFonts w:cs="Times New Roman" w:hAnsi="Times New Roman" w:eastAsia="Times New Roman" w:ascii="Times New Roman"/>
          <w:spacing w:val="24"/>
          <w:w w:val="100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1"/>
          <w:szCs w:val="11"/>
        </w:rPr>
        <w:t>de</w:t>
      </w:r>
      <w:r>
        <w:rPr>
          <w:rFonts w:cs="Times New Roman" w:hAnsi="Times New Roman" w:eastAsia="Times New Roman" w:ascii="Times New Roman"/>
          <w:spacing w:val="11"/>
          <w:w w:val="100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spacing w:val="0"/>
          <w:w w:val="93"/>
          <w:sz w:val="11"/>
          <w:szCs w:val="11"/>
        </w:rPr>
        <w:t>luz,</w:t>
      </w:r>
      <w:r>
        <w:rPr>
          <w:rFonts w:cs="Times New Roman" w:hAnsi="Times New Roman" w:eastAsia="Times New Roman" w:ascii="Times New Roman"/>
          <w:spacing w:val="0"/>
          <w:w w:val="93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1"/>
          <w:szCs w:val="11"/>
        </w:rPr>
        <w:t>se</w:t>
      </w:r>
      <w:r>
        <w:rPr>
          <w:rFonts w:cs="Times New Roman" w:hAnsi="Times New Roman" w:eastAsia="Times New Roman" w:ascii="Times New Roman"/>
          <w:spacing w:val="4"/>
          <w:w w:val="100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spacing w:val="0"/>
          <w:w w:val="103"/>
          <w:sz w:val="11"/>
          <w:szCs w:val="11"/>
        </w:rPr>
        <w:t>achica</w:t>
      </w:r>
      <w:r>
        <w:rPr>
          <w:rFonts w:cs="Times New Roman" w:hAnsi="Times New Roman" w:eastAsia="Times New Roman" w:ascii="Times New Roman"/>
          <w:spacing w:val="0"/>
          <w:w w:val="103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1"/>
          <w:szCs w:val="11"/>
        </w:rPr>
        <w:t>o</w:t>
      </w:r>
      <w:r>
        <w:rPr>
          <w:rFonts w:cs="Times New Roman" w:hAnsi="Times New Roman" w:eastAsia="Times New Roman" w:ascii="Times New Roman"/>
          <w:spacing w:val="3"/>
          <w:w w:val="100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1"/>
          <w:szCs w:val="11"/>
        </w:rPr>
        <w:t>se</w:t>
      </w:r>
      <w:r>
        <w:rPr>
          <w:rFonts w:cs="Times New Roman" w:hAnsi="Times New Roman" w:eastAsia="Times New Roman" w:ascii="Times New Roman"/>
          <w:spacing w:val="4"/>
          <w:w w:val="100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1"/>
          <w:szCs w:val="11"/>
        </w:rPr>
        <w:t>a</w:t>
      </w:r>
      <w:r>
        <w:rPr>
          <w:rFonts w:cs="Times New Roman" w:hAnsi="Times New Roman" w:eastAsia="Times New Roman" w:ascii="Times New Roman"/>
          <w:spacing w:val="-1"/>
          <w:w w:val="110"/>
          <w:sz w:val="11"/>
          <w:szCs w:val="11"/>
        </w:rPr>
        <w:t>g</w:t>
      </w:r>
      <w:r>
        <w:rPr>
          <w:rFonts w:cs="Times New Roman" w:hAnsi="Times New Roman" w:eastAsia="Times New Roman" w:ascii="Times New Roman"/>
          <w:spacing w:val="0"/>
          <w:w w:val="103"/>
          <w:sz w:val="11"/>
          <w:szCs w:val="11"/>
        </w:rPr>
        <w:t>randa.</w:t>
      </w:r>
      <w:r>
        <w:rPr>
          <w:rFonts w:cs="Times New Roman" w:hAnsi="Times New Roman" w:eastAsia="Times New Roman" w:ascii="Times New Roman"/>
          <w:spacing w:val="0"/>
          <w:w w:val="100"/>
          <w:sz w:val="11"/>
          <w:szCs w:val="11"/>
        </w:rPr>
      </w:r>
    </w:p>
    <w:p>
      <w:pPr>
        <w:rPr>
          <w:rFonts w:cs="Times New Roman" w:hAnsi="Times New Roman" w:eastAsia="Times New Roman" w:ascii="Times New Roman"/>
          <w:sz w:val="11"/>
          <w:szCs w:val="11"/>
        </w:rPr>
        <w:jc w:val="left"/>
        <w:spacing w:before="1" w:lineRule="auto" w:line="303"/>
        <w:ind w:left="148" w:right="-18" w:hanging="148"/>
      </w:pPr>
      <w:r>
        <w:pict>
          <v:shape style="position:absolute;margin-left:79.4745pt;margin-top:6.34852pt;width:6.78304pt;height:5.26562pt;mso-position-horizontal-relative:page;mso-position-vertical-relative:paragraph;z-index:-4437;rotation:355" type="#_x0000_t136" fillcolor="#000000" stroked="f">
            <o:extrusion v:ext="view" autorotationcenter="t"/>
            <v:textpath style="font-family:&amp;quot;Times New Roman&amp;quot;;font-size:5pt;v-text-kern:t;mso-text-shadow:auto" string="iris"/>
            <w10:wrap type="none"/>
          </v:shape>
        </w:pict>
      </w:r>
      <w:r>
        <w:rPr>
          <w:rFonts w:cs="Times New Roman" w:hAnsi="Times New Roman" w:eastAsia="Times New Roman" w:ascii="Times New Roman"/>
          <w:b/>
          <w:spacing w:val="0"/>
          <w:w w:val="100"/>
          <w:sz w:val="11"/>
          <w:szCs w:val="11"/>
        </w:rPr>
        <w:t>•</w:t>
      </w:r>
      <w:r>
        <w:rPr>
          <w:rFonts w:cs="Times New Roman" w:hAnsi="Times New Roman" w:eastAsia="Times New Roman" w:ascii="Times New Roman"/>
          <w:b/>
          <w:spacing w:val="0"/>
          <w:w w:val="100"/>
          <w:sz w:val="11"/>
          <w:szCs w:val="11"/>
        </w:rPr>
        <w:t>  </w:t>
      </w:r>
      <w:r>
        <w:rPr>
          <w:rFonts w:cs="Times New Roman" w:hAnsi="Times New Roman" w:eastAsia="Times New Roman" w:ascii="Times New Roman"/>
          <w:b/>
          <w:spacing w:val="27"/>
          <w:w w:val="100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1"/>
          <w:szCs w:val="11"/>
        </w:rPr>
        <w:t>Ó</w:t>
      </w:r>
      <w:r>
        <w:rPr>
          <w:rFonts w:cs="Times New Roman" w:hAnsi="Times New Roman" w:eastAsia="Times New Roman" w:ascii="Times New Roman"/>
          <w:spacing w:val="-1"/>
          <w:w w:val="100"/>
          <w:sz w:val="11"/>
          <w:szCs w:val="11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11"/>
          <w:szCs w:val="11"/>
        </w:rPr>
        <w:t>gano</w:t>
      </w:r>
      <w:r>
        <w:rPr>
          <w:rFonts w:cs="Times New Roman" w:hAnsi="Times New Roman" w:eastAsia="Times New Roman" w:ascii="Times New Roman"/>
          <w:spacing w:val="19"/>
          <w:w w:val="100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1"/>
          <w:szCs w:val="11"/>
        </w:rPr>
        <w:t>que</w:t>
      </w:r>
      <w:r>
        <w:rPr>
          <w:rFonts w:cs="Times New Roman" w:hAnsi="Times New Roman" w:eastAsia="Times New Roman" w:ascii="Times New Roman"/>
          <w:spacing w:val="22"/>
          <w:w w:val="100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1"/>
          <w:szCs w:val="11"/>
        </w:rPr>
        <w:t>trabaja</w:t>
      </w:r>
      <w:r>
        <w:rPr>
          <w:rFonts w:cs="Times New Roman" w:hAnsi="Times New Roman" w:eastAsia="Times New Roman" w:ascii="Times New Roman"/>
          <w:spacing w:val="15"/>
          <w:w w:val="100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1"/>
          <w:szCs w:val="11"/>
        </w:rPr>
        <w:t>en</w:t>
      </w:r>
      <w:r>
        <w:rPr>
          <w:rFonts w:cs="Times New Roman" w:hAnsi="Times New Roman" w:eastAsia="Times New Roman" w:ascii="Times New Roman"/>
          <w:spacing w:val="15"/>
          <w:w w:val="100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1"/>
          <w:szCs w:val="11"/>
        </w:rPr>
        <w:t>conjun</w:t>
      </w:r>
      <w:r>
        <w:rPr>
          <w:rFonts w:cs="Times New Roman" w:hAnsi="Times New Roman" w:eastAsia="Times New Roman" w:ascii="Times New Roman"/>
          <w:spacing w:val="-1"/>
          <w:w w:val="100"/>
          <w:sz w:val="11"/>
          <w:szCs w:val="11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1"/>
          <w:szCs w:val="11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1"/>
          <w:szCs w:val="11"/>
        </w:rPr>
        <w:t>con</w:t>
      </w:r>
      <w:r>
        <w:rPr>
          <w:rFonts w:cs="Times New Roman" w:hAnsi="Times New Roman" w:eastAsia="Times New Roman" w:ascii="Times New Roman"/>
          <w:spacing w:val="17"/>
          <w:w w:val="100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1"/>
          <w:szCs w:val="11"/>
        </w:rPr>
        <w:t>la</w:t>
      </w:r>
      <w:r>
        <w:rPr>
          <w:rFonts w:cs="Times New Roman" w:hAnsi="Times New Roman" w:eastAsia="Times New Roman" w:ascii="Times New Roman"/>
          <w:spacing w:val="0"/>
          <w:w w:val="100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1"/>
          <w:szCs w:val="11"/>
        </w:rPr>
        <w:t>pupila</w:t>
      </w:r>
      <w:r>
        <w:rPr>
          <w:rFonts w:cs="Times New Roman" w:hAnsi="Times New Roman" w:eastAsia="Times New Roman" w:ascii="Times New Roman"/>
          <w:spacing w:val="14"/>
          <w:w w:val="100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1"/>
          <w:szCs w:val="11"/>
        </w:rPr>
        <w:t>para</w:t>
      </w:r>
      <w:r>
        <w:rPr>
          <w:rFonts w:cs="Times New Roman" w:hAnsi="Times New Roman" w:eastAsia="Times New Roman" w:ascii="Times New Roman"/>
          <w:spacing w:val="14"/>
          <w:w w:val="100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11"/>
          <w:szCs w:val="11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11"/>
          <w:szCs w:val="11"/>
        </w:rPr>
        <w:t>egular</w:t>
      </w:r>
      <w:r>
        <w:rPr>
          <w:rFonts w:cs="Times New Roman" w:hAnsi="Times New Roman" w:eastAsia="Times New Roman" w:ascii="Times New Roman"/>
          <w:spacing w:val="14"/>
          <w:w w:val="100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1"/>
          <w:szCs w:val="11"/>
        </w:rPr>
        <w:t>la</w:t>
      </w:r>
      <w:r>
        <w:rPr>
          <w:rFonts w:cs="Times New Roman" w:hAnsi="Times New Roman" w:eastAsia="Times New Roman" w:ascii="Times New Roman"/>
          <w:spacing w:val="0"/>
          <w:w w:val="100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spacing w:val="0"/>
          <w:w w:val="107"/>
          <w:sz w:val="11"/>
          <w:szCs w:val="11"/>
        </w:rPr>
        <w:t>cantidad</w:t>
      </w:r>
      <w:r>
        <w:rPr>
          <w:rFonts w:cs="Times New Roman" w:hAnsi="Times New Roman" w:eastAsia="Times New Roman" w:ascii="Times New Roman"/>
          <w:spacing w:val="0"/>
          <w:w w:val="107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1"/>
          <w:szCs w:val="11"/>
        </w:rPr>
        <w:t>de</w:t>
      </w:r>
      <w:r>
        <w:rPr>
          <w:rFonts w:cs="Times New Roman" w:hAnsi="Times New Roman" w:eastAsia="Times New Roman" w:ascii="Times New Roman"/>
          <w:spacing w:val="11"/>
          <w:w w:val="100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1"/>
          <w:szCs w:val="11"/>
        </w:rPr>
        <w:t>luz.</w:t>
      </w:r>
      <w:r>
        <w:rPr>
          <w:rFonts w:cs="Times New Roman" w:hAnsi="Times New Roman" w:eastAsia="Times New Roman" w:ascii="Times New Roman"/>
          <w:spacing w:val="0"/>
          <w:w w:val="100"/>
          <w:sz w:val="11"/>
          <w:szCs w:val="11"/>
        </w:rPr>
      </w:r>
    </w:p>
    <w:p>
      <w:pPr>
        <w:rPr>
          <w:rFonts w:cs="Times New Roman" w:hAnsi="Times New Roman" w:eastAsia="Times New Roman" w:ascii="Times New Roman"/>
          <w:sz w:val="11"/>
          <w:szCs w:val="11"/>
        </w:rPr>
        <w:jc w:val="left"/>
        <w:spacing w:before="1" w:lineRule="auto" w:line="303"/>
        <w:ind w:left="148" w:right="-19" w:hanging="148"/>
      </w:pPr>
      <w:r>
        <w:rPr>
          <w:rFonts w:cs="Times New Roman" w:hAnsi="Times New Roman" w:eastAsia="Times New Roman" w:ascii="Times New Roman"/>
          <w:b/>
          <w:spacing w:val="0"/>
          <w:w w:val="100"/>
          <w:sz w:val="11"/>
          <w:szCs w:val="11"/>
        </w:rPr>
        <w:t>•</w:t>
      </w:r>
      <w:r>
        <w:rPr>
          <w:rFonts w:cs="Times New Roman" w:hAnsi="Times New Roman" w:eastAsia="Times New Roman" w:ascii="Times New Roman"/>
          <w:b/>
          <w:spacing w:val="0"/>
          <w:w w:val="100"/>
          <w:sz w:val="11"/>
          <w:szCs w:val="11"/>
        </w:rPr>
        <w:t>  </w:t>
      </w:r>
      <w:r>
        <w:rPr>
          <w:rFonts w:cs="Times New Roman" w:hAnsi="Times New Roman" w:eastAsia="Times New Roman" w:ascii="Times New Roman"/>
          <w:b/>
          <w:spacing w:val="27"/>
          <w:w w:val="100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11"/>
          <w:szCs w:val="11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11"/>
          <w:szCs w:val="11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11"/>
          <w:szCs w:val="11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11"/>
          <w:szCs w:val="11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1"/>
          <w:szCs w:val="11"/>
        </w:rPr>
        <w:t>e</w:t>
      </w:r>
      <w:r>
        <w:rPr>
          <w:rFonts w:cs="Times New Roman" w:hAnsi="Times New Roman" w:eastAsia="Times New Roman" w:ascii="Times New Roman"/>
          <w:spacing w:val="18"/>
          <w:w w:val="100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1"/>
          <w:szCs w:val="11"/>
        </w:rPr>
        <w:t>del</w:t>
      </w:r>
      <w:r>
        <w:rPr>
          <w:rFonts w:cs="Times New Roman" w:hAnsi="Times New Roman" w:eastAsia="Times New Roman" w:ascii="Times New Roman"/>
          <w:spacing w:val="17"/>
          <w:w w:val="100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1"/>
          <w:szCs w:val="11"/>
        </w:rPr>
        <w:t>ojo</w:t>
      </w:r>
      <w:r>
        <w:rPr>
          <w:rFonts w:cs="Times New Roman" w:hAnsi="Times New Roman" w:eastAsia="Times New Roman" w:ascii="Times New Roman"/>
          <w:spacing w:val="16"/>
          <w:w w:val="100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1"/>
          <w:szCs w:val="11"/>
        </w:rPr>
        <w:t>compuesta</w:t>
      </w:r>
      <w:r>
        <w:rPr>
          <w:rFonts w:cs="Times New Roman" w:hAnsi="Times New Roman" w:eastAsia="Times New Roman" w:ascii="Times New Roman"/>
          <w:spacing w:val="8"/>
          <w:w w:val="109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1"/>
          <w:szCs w:val="11"/>
        </w:rPr>
        <w:t>por</w:t>
      </w:r>
      <w:r>
        <w:rPr>
          <w:rFonts w:cs="Times New Roman" w:hAnsi="Times New Roman" w:eastAsia="Times New Roman" w:ascii="Times New Roman"/>
          <w:spacing w:val="20"/>
          <w:w w:val="100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1"/>
          <w:szCs w:val="11"/>
        </w:rPr>
        <w:t>el</w:t>
      </w:r>
      <w:r>
        <w:rPr>
          <w:rFonts w:cs="Times New Roman" w:hAnsi="Times New Roman" w:eastAsia="Times New Roman" w:ascii="Times New Roman"/>
          <w:spacing w:val="10"/>
          <w:w w:val="100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1"/>
          <w:szCs w:val="11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11"/>
          <w:szCs w:val="11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11"/>
          <w:szCs w:val="11"/>
        </w:rPr>
        <w:t>istalino</w:t>
      </w:r>
      <w:r>
        <w:rPr>
          <w:rFonts w:cs="Times New Roman" w:hAnsi="Times New Roman" w:eastAsia="Times New Roman" w:ascii="Times New Roman"/>
          <w:spacing w:val="9"/>
          <w:w w:val="100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1"/>
          <w:szCs w:val="11"/>
        </w:rPr>
        <w:t>y</w:t>
      </w:r>
      <w:r>
        <w:rPr>
          <w:rFonts w:cs="Times New Roman" w:hAnsi="Times New Roman" w:eastAsia="Times New Roman" w:ascii="Times New Roman"/>
          <w:spacing w:val="5"/>
          <w:w w:val="100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1"/>
          <w:szCs w:val="11"/>
        </w:rPr>
        <w:t>sustancias</w:t>
      </w:r>
      <w:r>
        <w:rPr>
          <w:rFonts w:cs="Times New Roman" w:hAnsi="Times New Roman" w:eastAsia="Times New Roman" w:ascii="Times New Roman"/>
          <w:spacing w:val="0"/>
          <w:w w:val="100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spacing w:val="0"/>
          <w:w w:val="107"/>
          <w:sz w:val="11"/>
          <w:szCs w:val="11"/>
        </w:rPr>
        <w:t>transpa</w:t>
      </w:r>
      <w:r>
        <w:rPr>
          <w:rFonts w:cs="Times New Roman" w:hAnsi="Times New Roman" w:eastAsia="Times New Roman" w:ascii="Times New Roman"/>
          <w:spacing w:val="-1"/>
          <w:w w:val="107"/>
          <w:sz w:val="11"/>
          <w:szCs w:val="11"/>
        </w:rPr>
        <w:t>r</w:t>
      </w:r>
      <w:r>
        <w:rPr>
          <w:rFonts w:cs="Times New Roman" w:hAnsi="Times New Roman" w:eastAsia="Times New Roman" w:ascii="Times New Roman"/>
          <w:spacing w:val="0"/>
          <w:w w:val="107"/>
          <w:sz w:val="11"/>
          <w:szCs w:val="11"/>
        </w:rPr>
        <w:t>en</w:t>
      </w:r>
      <w:r>
        <w:rPr>
          <w:rFonts w:cs="Times New Roman" w:hAnsi="Times New Roman" w:eastAsia="Times New Roman" w:ascii="Times New Roman"/>
          <w:spacing w:val="-1"/>
          <w:w w:val="107"/>
          <w:sz w:val="11"/>
          <w:szCs w:val="11"/>
        </w:rPr>
        <w:t>t</w:t>
      </w:r>
      <w:r>
        <w:rPr>
          <w:rFonts w:cs="Times New Roman" w:hAnsi="Times New Roman" w:eastAsia="Times New Roman" w:ascii="Times New Roman"/>
          <w:spacing w:val="0"/>
          <w:w w:val="107"/>
          <w:sz w:val="11"/>
          <w:szCs w:val="11"/>
        </w:rPr>
        <w:t>es</w:t>
      </w:r>
      <w:r>
        <w:rPr>
          <w:rFonts w:cs="Times New Roman" w:hAnsi="Times New Roman" w:eastAsia="Times New Roman" w:ascii="Times New Roman"/>
          <w:spacing w:val="9"/>
          <w:w w:val="107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1"/>
          <w:szCs w:val="11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1"/>
          <w:szCs w:val="11"/>
        </w:rPr>
        <w:t>gelatinosas</w:t>
      </w:r>
      <w:r>
        <w:rPr>
          <w:rFonts w:cs="Times New Roman" w:hAnsi="Times New Roman" w:eastAsia="Times New Roman" w:ascii="Times New Roman"/>
          <w:spacing w:val="22"/>
          <w:w w:val="100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1"/>
          <w:szCs w:val="11"/>
        </w:rPr>
        <w:t>que</w:t>
      </w:r>
      <w:r>
        <w:rPr>
          <w:rFonts w:cs="Times New Roman" w:hAnsi="Times New Roman" w:eastAsia="Times New Roman" w:ascii="Times New Roman"/>
          <w:spacing w:val="17"/>
          <w:w w:val="100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1"/>
          <w:szCs w:val="11"/>
        </w:rPr>
        <w:t>en</w:t>
      </w:r>
      <w:r>
        <w:rPr>
          <w:rFonts w:cs="Times New Roman" w:hAnsi="Times New Roman" w:eastAsia="Times New Roman" w:ascii="Times New Roman"/>
          <w:spacing w:val="-2"/>
          <w:w w:val="100"/>
          <w:sz w:val="11"/>
          <w:szCs w:val="11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11"/>
          <w:szCs w:val="11"/>
        </w:rPr>
        <w:t>ocan</w:t>
      </w:r>
      <w:r>
        <w:rPr>
          <w:rFonts w:cs="Times New Roman" w:hAnsi="Times New Roman" w:eastAsia="Times New Roman" w:ascii="Times New Roman"/>
          <w:spacing w:val="20"/>
          <w:w w:val="100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1"/>
          <w:szCs w:val="11"/>
        </w:rPr>
        <w:t>la</w:t>
      </w:r>
      <w:r>
        <w:rPr>
          <w:rFonts w:cs="Times New Roman" w:hAnsi="Times New Roman" w:eastAsia="Times New Roman" w:ascii="Times New Roman"/>
          <w:spacing w:val="-5"/>
          <w:w w:val="100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1"/>
          <w:szCs w:val="11"/>
        </w:rPr>
        <w:t>luz</w:t>
      </w:r>
      <w:r>
        <w:rPr>
          <w:rFonts w:cs="Times New Roman" w:hAnsi="Times New Roman" w:eastAsia="Times New Roman" w:ascii="Times New Roman"/>
          <w:spacing w:val="-6"/>
          <w:w w:val="100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11"/>
          <w:szCs w:val="11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11"/>
          <w:szCs w:val="11"/>
        </w:rPr>
        <w:t>eflejada</w:t>
      </w:r>
      <w:r>
        <w:rPr>
          <w:rFonts w:cs="Times New Roman" w:hAnsi="Times New Roman" w:eastAsia="Times New Roman" w:ascii="Times New Roman"/>
          <w:spacing w:val="2"/>
          <w:w w:val="100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1"/>
          <w:szCs w:val="11"/>
        </w:rPr>
        <w:t>en</w:t>
      </w:r>
      <w:r>
        <w:rPr>
          <w:rFonts w:cs="Times New Roman" w:hAnsi="Times New Roman" w:eastAsia="Times New Roman" w:ascii="Times New Roman"/>
          <w:spacing w:val="10"/>
          <w:w w:val="100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1"/>
          <w:szCs w:val="11"/>
        </w:rPr>
        <w:t>el</w:t>
      </w:r>
      <w:r>
        <w:rPr>
          <w:rFonts w:cs="Times New Roman" w:hAnsi="Times New Roman" w:eastAsia="Times New Roman" w:ascii="Times New Roman"/>
          <w:spacing w:val="-2"/>
          <w:w w:val="100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1"/>
          <w:szCs w:val="11"/>
        </w:rPr>
        <w:t>obje</w:t>
      </w:r>
      <w:r>
        <w:rPr>
          <w:rFonts w:cs="Times New Roman" w:hAnsi="Times New Roman" w:eastAsia="Times New Roman" w:ascii="Times New Roman"/>
          <w:spacing w:val="-1"/>
          <w:w w:val="100"/>
          <w:sz w:val="11"/>
          <w:szCs w:val="11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1"/>
          <w:szCs w:val="11"/>
        </w:rPr>
        <w:t>o</w:t>
      </w:r>
      <w:r>
        <w:rPr>
          <w:rFonts w:cs="Times New Roman" w:hAnsi="Times New Roman" w:eastAsia="Times New Roman" w:ascii="Times New Roman"/>
          <w:spacing w:val="23"/>
          <w:w w:val="100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1"/>
          <w:szCs w:val="11"/>
        </w:rPr>
        <w:t>y</w:t>
      </w:r>
      <w:r>
        <w:rPr>
          <w:rFonts w:cs="Times New Roman" w:hAnsi="Times New Roman" w:eastAsia="Times New Roman" w:ascii="Times New Roman"/>
          <w:spacing w:val="-7"/>
          <w:w w:val="100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1"/>
          <w:szCs w:val="11"/>
        </w:rPr>
        <w:t>la</w:t>
      </w:r>
      <w:r>
        <w:rPr>
          <w:rFonts w:cs="Times New Roman" w:hAnsi="Times New Roman" w:eastAsia="Times New Roman" w:ascii="Times New Roman"/>
          <w:spacing w:val="-5"/>
          <w:w w:val="100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spacing w:val="0"/>
          <w:w w:val="99"/>
          <w:sz w:val="11"/>
          <w:szCs w:val="11"/>
        </w:rPr>
        <w:t>i</w:t>
      </w:r>
      <w:r>
        <w:rPr>
          <w:rFonts w:cs="Times New Roman" w:hAnsi="Times New Roman" w:eastAsia="Times New Roman" w:ascii="Times New Roman"/>
          <w:spacing w:val="-1"/>
          <w:w w:val="99"/>
          <w:sz w:val="11"/>
          <w:szCs w:val="11"/>
        </w:rPr>
        <w:t>n</w:t>
      </w:r>
      <w:r>
        <w:rPr>
          <w:rFonts w:cs="Times New Roman" w:hAnsi="Times New Roman" w:eastAsia="Times New Roman" w:ascii="Times New Roman"/>
          <w:spacing w:val="0"/>
          <w:w w:val="96"/>
          <w:sz w:val="11"/>
          <w:szCs w:val="11"/>
        </w:rPr>
        <w:t>vie</w:t>
      </w:r>
      <w:r>
        <w:rPr>
          <w:rFonts w:cs="Times New Roman" w:hAnsi="Times New Roman" w:eastAsia="Times New Roman" w:ascii="Times New Roman"/>
          <w:spacing w:val="3"/>
          <w:w w:val="96"/>
          <w:sz w:val="11"/>
          <w:szCs w:val="11"/>
        </w:rPr>
        <w:t>r</w:t>
      </w:r>
      <w:r>
        <w:rPr>
          <w:rFonts w:cs="Times New Roman" w:hAnsi="Times New Roman" w:eastAsia="Times New Roman" w:ascii="Times New Roman"/>
          <w:spacing w:val="-1"/>
          <w:w w:val="116"/>
          <w:sz w:val="11"/>
          <w:szCs w:val="11"/>
        </w:rPr>
        <w:t>t</w:t>
      </w:r>
      <w:r>
        <w:rPr>
          <w:rFonts w:cs="Times New Roman" w:hAnsi="Times New Roman" w:eastAsia="Times New Roman" w:ascii="Times New Roman"/>
          <w:spacing w:val="0"/>
          <w:w w:val="104"/>
          <w:sz w:val="11"/>
          <w:szCs w:val="11"/>
        </w:rPr>
        <w:t>en.</w:t>
      </w:r>
      <w:r>
        <w:rPr>
          <w:rFonts w:cs="Times New Roman" w:hAnsi="Times New Roman" w:eastAsia="Times New Roman" w:ascii="Times New Roman"/>
          <w:spacing w:val="0"/>
          <w:w w:val="100"/>
          <w:sz w:val="11"/>
          <w:szCs w:val="11"/>
        </w:rPr>
      </w:r>
    </w:p>
    <w:p>
      <w:pPr>
        <w:rPr>
          <w:rFonts w:cs="Times New Roman" w:hAnsi="Times New Roman" w:eastAsia="Times New Roman" w:ascii="Times New Roman"/>
          <w:sz w:val="11"/>
          <w:szCs w:val="11"/>
        </w:rPr>
        <w:jc w:val="left"/>
        <w:spacing w:before="1" w:lineRule="auto" w:line="303"/>
        <w:ind w:left="148" w:right="-18" w:hanging="148"/>
      </w:pPr>
      <w:r>
        <w:rPr>
          <w:rFonts w:cs="Times New Roman" w:hAnsi="Times New Roman" w:eastAsia="Times New Roman" w:ascii="Times New Roman"/>
          <w:b/>
          <w:spacing w:val="0"/>
          <w:w w:val="100"/>
          <w:sz w:val="11"/>
          <w:szCs w:val="11"/>
        </w:rPr>
        <w:t>•</w:t>
      </w:r>
      <w:r>
        <w:rPr>
          <w:rFonts w:cs="Times New Roman" w:hAnsi="Times New Roman" w:eastAsia="Times New Roman" w:ascii="Times New Roman"/>
          <w:b/>
          <w:spacing w:val="0"/>
          <w:w w:val="100"/>
          <w:sz w:val="11"/>
          <w:szCs w:val="11"/>
        </w:rPr>
        <w:t>  </w:t>
      </w:r>
      <w:r>
        <w:rPr>
          <w:rFonts w:cs="Times New Roman" w:hAnsi="Times New Roman" w:eastAsia="Times New Roman" w:ascii="Times New Roman"/>
          <w:b/>
          <w:spacing w:val="27"/>
          <w:w w:val="100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1"/>
          <w:szCs w:val="11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11"/>
          <w:szCs w:val="11"/>
        </w:rPr>
        <w:t>apa</w:t>
      </w:r>
      <w:r>
        <w:rPr>
          <w:rFonts w:cs="Times New Roman" w:hAnsi="Times New Roman" w:eastAsia="Times New Roman" w:ascii="Times New Roman"/>
          <w:spacing w:val="5"/>
          <w:w w:val="100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1"/>
          <w:szCs w:val="11"/>
        </w:rPr>
        <w:t>que</w:t>
      </w:r>
      <w:r>
        <w:rPr>
          <w:rFonts w:cs="Times New Roman" w:hAnsi="Times New Roman" w:eastAsia="Times New Roman" w:ascii="Times New Roman"/>
          <w:spacing w:val="18"/>
          <w:w w:val="100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11"/>
          <w:szCs w:val="11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11"/>
          <w:szCs w:val="11"/>
        </w:rPr>
        <w:t>ecub</w:t>
      </w:r>
      <w:r>
        <w:rPr>
          <w:rFonts w:cs="Times New Roman" w:hAnsi="Times New Roman" w:eastAsia="Times New Roman" w:ascii="Times New Roman"/>
          <w:spacing w:val="-1"/>
          <w:w w:val="100"/>
          <w:sz w:val="11"/>
          <w:szCs w:val="11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11"/>
          <w:szCs w:val="11"/>
        </w:rPr>
        <w:t>e</w:t>
      </w:r>
      <w:r>
        <w:rPr>
          <w:rFonts w:cs="Times New Roman" w:hAnsi="Times New Roman" w:eastAsia="Times New Roman" w:ascii="Times New Roman"/>
          <w:spacing w:val="22"/>
          <w:w w:val="100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1"/>
          <w:szCs w:val="11"/>
        </w:rPr>
        <w:t>por</w:t>
      </w:r>
      <w:r>
        <w:rPr>
          <w:rFonts w:cs="Times New Roman" w:hAnsi="Times New Roman" w:eastAsia="Times New Roman" w:ascii="Times New Roman"/>
          <w:spacing w:val="9"/>
          <w:w w:val="100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1"/>
          <w:szCs w:val="11"/>
        </w:rPr>
        <w:t>dent</w:t>
      </w:r>
      <w:r>
        <w:rPr>
          <w:rFonts w:cs="Times New Roman" w:hAnsi="Times New Roman" w:eastAsia="Times New Roman" w:ascii="Times New Roman"/>
          <w:spacing w:val="-1"/>
          <w:w w:val="100"/>
          <w:sz w:val="11"/>
          <w:szCs w:val="11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11"/>
          <w:szCs w:val="11"/>
        </w:rPr>
        <w:t>o</w:t>
      </w:r>
      <w:r>
        <w:rPr>
          <w:rFonts w:cs="Times New Roman" w:hAnsi="Times New Roman" w:eastAsia="Times New Roman" w:ascii="Times New Roman"/>
          <w:spacing w:val="27"/>
          <w:w w:val="100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1"/>
          <w:szCs w:val="11"/>
        </w:rPr>
        <w:t>el</w:t>
      </w:r>
      <w:r>
        <w:rPr>
          <w:rFonts w:cs="Times New Roman" w:hAnsi="Times New Roman" w:eastAsia="Times New Roman" w:ascii="Times New Roman"/>
          <w:spacing w:val="-1"/>
          <w:w w:val="100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1"/>
          <w:szCs w:val="11"/>
        </w:rPr>
        <w:t>globo</w:t>
      </w:r>
      <w:r>
        <w:rPr>
          <w:rFonts w:cs="Times New Roman" w:hAnsi="Times New Roman" w:eastAsia="Times New Roman" w:ascii="Times New Roman"/>
          <w:spacing w:val="19"/>
          <w:w w:val="100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1"/>
          <w:szCs w:val="11"/>
        </w:rPr>
        <w:t>ocular</w:t>
      </w:r>
      <w:r>
        <w:rPr>
          <w:rFonts w:cs="Times New Roman" w:hAnsi="Times New Roman" w:eastAsia="Times New Roman" w:ascii="Times New Roman"/>
          <w:spacing w:val="7"/>
          <w:w w:val="100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1"/>
          <w:szCs w:val="11"/>
        </w:rPr>
        <w:t>y</w:t>
      </w:r>
      <w:r>
        <w:rPr>
          <w:rFonts w:cs="Times New Roman" w:hAnsi="Times New Roman" w:eastAsia="Times New Roman" w:ascii="Times New Roman"/>
          <w:spacing w:val="-6"/>
          <w:w w:val="100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1"/>
          <w:szCs w:val="11"/>
        </w:rPr>
        <w:t>está</w:t>
      </w:r>
      <w:r>
        <w:rPr>
          <w:rFonts w:cs="Times New Roman" w:hAnsi="Times New Roman" w:eastAsia="Times New Roman" w:ascii="Times New Roman"/>
          <w:spacing w:val="13"/>
          <w:w w:val="100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1"/>
          <w:szCs w:val="11"/>
        </w:rPr>
        <w:t>compuesta</w:t>
      </w:r>
      <w:r>
        <w:rPr>
          <w:rFonts w:cs="Times New Roman" w:hAnsi="Times New Roman" w:eastAsia="Times New Roman" w:ascii="Times New Roman"/>
          <w:spacing w:val="-3"/>
          <w:w w:val="109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1"/>
          <w:szCs w:val="11"/>
        </w:rPr>
        <w:t>por</w:t>
      </w:r>
      <w:r>
        <w:rPr>
          <w:rFonts w:cs="Times New Roman" w:hAnsi="Times New Roman" w:eastAsia="Times New Roman" w:ascii="Times New Roman"/>
          <w:spacing w:val="9"/>
          <w:w w:val="100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1"/>
          <w:szCs w:val="11"/>
        </w:rPr>
        <w:t>mi</w:t>
      </w:r>
      <w:r>
        <w:rPr>
          <w:rFonts w:cs="Times New Roman" w:hAnsi="Times New Roman" w:eastAsia="Times New Roman" w:ascii="Times New Roman"/>
          <w:spacing w:val="0"/>
          <w:w w:val="100"/>
          <w:sz w:val="11"/>
          <w:szCs w:val="11"/>
        </w:rPr>
        <w:t>-</w:t>
      </w:r>
      <w:r>
        <w:rPr>
          <w:rFonts w:cs="Times New Roman" w:hAnsi="Times New Roman" w:eastAsia="Times New Roman" w:ascii="Times New Roman"/>
          <w:spacing w:val="0"/>
          <w:w w:val="100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1"/>
          <w:szCs w:val="11"/>
        </w:rPr>
        <w:t>llones</w:t>
      </w:r>
      <w:r>
        <w:rPr>
          <w:rFonts w:cs="Times New Roman" w:hAnsi="Times New Roman" w:eastAsia="Times New Roman" w:ascii="Times New Roman"/>
          <w:spacing w:val="3"/>
          <w:w w:val="100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1"/>
          <w:szCs w:val="11"/>
        </w:rPr>
        <w:t>de</w:t>
      </w:r>
      <w:r>
        <w:rPr>
          <w:rFonts w:cs="Times New Roman" w:hAnsi="Times New Roman" w:eastAsia="Times New Roman" w:ascii="Times New Roman"/>
          <w:spacing w:val="11"/>
          <w:w w:val="100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1"/>
          <w:szCs w:val="11"/>
        </w:rPr>
        <w:t>células</w:t>
      </w:r>
      <w:r>
        <w:rPr>
          <w:rFonts w:cs="Times New Roman" w:hAnsi="Times New Roman" w:eastAsia="Times New Roman" w:ascii="Times New Roman"/>
          <w:spacing w:val="1"/>
          <w:w w:val="100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1"/>
          <w:szCs w:val="11"/>
        </w:rPr>
        <w:t>con</w:t>
      </w:r>
      <w:r>
        <w:rPr>
          <w:rFonts w:cs="Times New Roman" w:hAnsi="Times New Roman" w:eastAsia="Times New Roman" w:ascii="Times New Roman"/>
          <w:spacing w:val="12"/>
          <w:w w:val="100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spacing w:val="-2"/>
          <w:w w:val="81"/>
          <w:sz w:val="11"/>
          <w:szCs w:val="11"/>
        </w:rPr>
        <w:t>f</w:t>
      </w:r>
      <w:r>
        <w:rPr>
          <w:rFonts w:cs="Times New Roman" w:hAnsi="Times New Roman" w:eastAsia="Times New Roman" w:ascii="Times New Roman"/>
          <w:spacing w:val="0"/>
          <w:w w:val="103"/>
          <w:sz w:val="11"/>
          <w:szCs w:val="11"/>
        </w:rPr>
        <w:t>o</w:t>
      </w:r>
      <w:r>
        <w:rPr>
          <w:rFonts w:cs="Times New Roman" w:hAnsi="Times New Roman" w:eastAsia="Times New Roman" w:ascii="Times New Roman"/>
          <w:spacing w:val="1"/>
          <w:w w:val="103"/>
          <w:sz w:val="11"/>
          <w:szCs w:val="11"/>
        </w:rPr>
        <w:t>r</w:t>
      </w:r>
      <w:r>
        <w:rPr>
          <w:rFonts w:cs="Times New Roman" w:hAnsi="Times New Roman" w:eastAsia="Times New Roman" w:ascii="Times New Roman"/>
          <w:spacing w:val="0"/>
          <w:w w:val="108"/>
          <w:sz w:val="11"/>
          <w:szCs w:val="11"/>
        </w:rPr>
        <w:t>ma</w:t>
      </w:r>
      <w:r>
        <w:rPr>
          <w:rFonts w:cs="Times New Roman" w:hAnsi="Times New Roman" w:eastAsia="Times New Roman" w:ascii="Times New Roman"/>
          <w:spacing w:val="-2"/>
          <w:w w:val="100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1"/>
          <w:szCs w:val="11"/>
        </w:rPr>
        <w:t>de</w:t>
      </w:r>
      <w:r>
        <w:rPr>
          <w:rFonts w:cs="Times New Roman" w:hAnsi="Times New Roman" w:eastAsia="Times New Roman" w:ascii="Times New Roman"/>
          <w:spacing w:val="11"/>
          <w:w w:val="100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1"/>
          <w:szCs w:val="11"/>
        </w:rPr>
        <w:t>bas</w:t>
      </w:r>
      <w:r>
        <w:rPr>
          <w:rFonts w:cs="Times New Roman" w:hAnsi="Times New Roman" w:eastAsia="Times New Roman" w:ascii="Times New Roman"/>
          <w:spacing w:val="-1"/>
          <w:w w:val="109"/>
          <w:sz w:val="11"/>
          <w:szCs w:val="11"/>
        </w:rPr>
        <w:t>t</w:t>
      </w:r>
      <w:r>
        <w:rPr>
          <w:rFonts w:cs="Times New Roman" w:hAnsi="Times New Roman" w:eastAsia="Times New Roman" w:ascii="Times New Roman"/>
          <w:spacing w:val="0"/>
          <w:w w:val="109"/>
          <w:sz w:val="11"/>
          <w:szCs w:val="11"/>
        </w:rPr>
        <w:t>ones</w:t>
      </w:r>
      <w:r>
        <w:rPr>
          <w:rFonts w:cs="Times New Roman" w:hAnsi="Times New Roman" w:eastAsia="Times New Roman" w:ascii="Times New Roman"/>
          <w:spacing w:val="-4"/>
          <w:w w:val="109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1"/>
          <w:szCs w:val="11"/>
        </w:rPr>
        <w:t>y</w:t>
      </w:r>
      <w:r>
        <w:rPr>
          <w:rFonts w:cs="Times New Roman" w:hAnsi="Times New Roman" w:eastAsia="Times New Roman" w:ascii="Times New Roman"/>
          <w:spacing w:val="-7"/>
          <w:w w:val="100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1"/>
          <w:szCs w:val="11"/>
        </w:rPr>
        <w:t>cono</w:t>
      </w:r>
      <w:r>
        <w:rPr>
          <w:rFonts w:cs="Times New Roman" w:hAnsi="Times New Roman" w:eastAsia="Times New Roman" w:ascii="Times New Roman"/>
          <w:spacing w:val="-1"/>
          <w:w w:val="108"/>
          <w:sz w:val="11"/>
          <w:szCs w:val="11"/>
        </w:rPr>
        <w:t>s</w:t>
      </w:r>
      <w:r>
        <w:rPr>
          <w:rFonts w:cs="Times New Roman" w:hAnsi="Times New Roman" w:eastAsia="Times New Roman" w:ascii="Times New Roman"/>
          <w:spacing w:val="0"/>
          <w:w w:val="72"/>
          <w:sz w:val="11"/>
          <w:szCs w:val="11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1"/>
          <w:szCs w:val="11"/>
        </w:rPr>
      </w:r>
    </w:p>
    <w:p>
      <w:pPr>
        <w:rPr>
          <w:rFonts w:cs="Times New Roman" w:hAnsi="Times New Roman" w:eastAsia="Times New Roman" w:ascii="Times New Roman"/>
          <w:sz w:val="11"/>
          <w:szCs w:val="11"/>
        </w:rPr>
        <w:jc w:val="left"/>
        <w:spacing w:before="1" w:lineRule="auto" w:line="303"/>
        <w:ind w:left="148" w:right="-19" w:hanging="148"/>
      </w:pPr>
      <w:r>
        <w:rPr>
          <w:rFonts w:cs="Times New Roman" w:hAnsi="Times New Roman" w:eastAsia="Times New Roman" w:ascii="Times New Roman"/>
          <w:b/>
          <w:spacing w:val="0"/>
          <w:w w:val="100"/>
          <w:sz w:val="11"/>
          <w:szCs w:val="11"/>
        </w:rPr>
        <w:t>•</w:t>
      </w:r>
      <w:r>
        <w:rPr>
          <w:rFonts w:cs="Times New Roman" w:hAnsi="Times New Roman" w:eastAsia="Times New Roman" w:ascii="Times New Roman"/>
          <w:b/>
          <w:spacing w:val="0"/>
          <w:w w:val="100"/>
          <w:sz w:val="11"/>
          <w:szCs w:val="11"/>
        </w:rPr>
        <w:t>  </w:t>
      </w:r>
      <w:r>
        <w:rPr>
          <w:rFonts w:cs="Times New Roman" w:hAnsi="Times New Roman" w:eastAsia="Times New Roman" w:ascii="Times New Roman"/>
          <w:b/>
          <w:spacing w:val="27"/>
          <w:w w:val="100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11"/>
          <w:szCs w:val="11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11"/>
          <w:szCs w:val="11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11"/>
          <w:szCs w:val="11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11"/>
          <w:szCs w:val="11"/>
        </w:rPr>
        <w:t>vie</w:t>
      </w:r>
      <w:r>
        <w:rPr>
          <w:rFonts w:cs="Times New Roman" w:hAnsi="Times New Roman" w:eastAsia="Times New Roman" w:ascii="Times New Roman"/>
          <w:spacing w:val="3"/>
          <w:w w:val="100"/>
          <w:sz w:val="11"/>
          <w:szCs w:val="11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11"/>
          <w:szCs w:val="11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1"/>
          <w:szCs w:val="11"/>
        </w:rPr>
        <w:t>e</w:t>
      </w:r>
      <w:r>
        <w:rPr>
          <w:rFonts w:cs="Times New Roman" w:hAnsi="Times New Roman" w:eastAsia="Times New Roman" w:ascii="Times New Roman"/>
          <w:spacing w:val="6"/>
          <w:w w:val="100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1"/>
          <w:szCs w:val="11"/>
        </w:rPr>
        <w:t>los</w:t>
      </w:r>
      <w:r>
        <w:rPr>
          <w:rFonts w:cs="Times New Roman" w:hAnsi="Times New Roman" w:eastAsia="Times New Roman" w:ascii="Times New Roman"/>
          <w:spacing w:val="-4"/>
          <w:w w:val="100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1"/>
          <w:szCs w:val="11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11"/>
          <w:szCs w:val="11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11"/>
          <w:szCs w:val="11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11"/>
          <w:szCs w:val="11"/>
        </w:rPr>
        <w:t>os</w:t>
      </w:r>
      <w:r>
        <w:rPr>
          <w:rFonts w:cs="Times New Roman" w:hAnsi="Times New Roman" w:eastAsia="Times New Roman" w:ascii="Times New Roman"/>
          <w:spacing w:val="-2"/>
          <w:w w:val="100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1"/>
          <w:szCs w:val="11"/>
        </w:rPr>
        <w:t>de</w:t>
      </w:r>
      <w:r>
        <w:rPr>
          <w:rFonts w:cs="Times New Roman" w:hAnsi="Times New Roman" w:eastAsia="Times New Roman" w:ascii="Times New Roman"/>
          <w:spacing w:val="10"/>
          <w:w w:val="100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1"/>
          <w:szCs w:val="11"/>
        </w:rPr>
        <w:t>luz</w:t>
      </w:r>
      <w:r>
        <w:rPr>
          <w:rFonts w:cs="Times New Roman" w:hAnsi="Times New Roman" w:eastAsia="Times New Roman" w:ascii="Times New Roman"/>
          <w:spacing w:val="-7"/>
          <w:w w:val="100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1"/>
          <w:szCs w:val="11"/>
        </w:rPr>
        <w:t>en</w:t>
      </w:r>
      <w:r>
        <w:rPr>
          <w:rFonts w:cs="Times New Roman" w:hAnsi="Times New Roman" w:eastAsia="Times New Roman" w:ascii="Times New Roman"/>
          <w:spacing w:val="9"/>
          <w:w w:val="100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1"/>
          <w:szCs w:val="11"/>
        </w:rPr>
        <w:t>impulsos</w:t>
      </w:r>
      <w:r>
        <w:rPr>
          <w:rFonts w:cs="Times New Roman" w:hAnsi="Times New Roman" w:eastAsia="Times New Roman" w:ascii="Times New Roman"/>
          <w:spacing w:val="9"/>
          <w:w w:val="100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spacing w:val="0"/>
          <w:w w:val="105"/>
          <w:sz w:val="11"/>
          <w:szCs w:val="11"/>
        </w:rPr>
        <w:t>elé</w:t>
      </w:r>
      <w:r>
        <w:rPr>
          <w:rFonts w:cs="Times New Roman" w:hAnsi="Times New Roman" w:eastAsia="Times New Roman" w:ascii="Times New Roman"/>
          <w:spacing w:val="1"/>
          <w:w w:val="105"/>
          <w:sz w:val="11"/>
          <w:szCs w:val="11"/>
        </w:rPr>
        <w:t>c</w:t>
      </w:r>
      <w:r>
        <w:rPr>
          <w:rFonts w:cs="Times New Roman" w:hAnsi="Times New Roman" w:eastAsia="Times New Roman" w:ascii="Times New Roman"/>
          <w:spacing w:val="0"/>
          <w:w w:val="103"/>
          <w:sz w:val="11"/>
          <w:szCs w:val="11"/>
        </w:rPr>
        <w:t>t</w:t>
      </w:r>
      <w:r>
        <w:rPr>
          <w:rFonts w:cs="Times New Roman" w:hAnsi="Times New Roman" w:eastAsia="Times New Roman" w:ascii="Times New Roman"/>
          <w:spacing w:val="1"/>
          <w:w w:val="103"/>
          <w:sz w:val="11"/>
          <w:szCs w:val="11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11"/>
          <w:szCs w:val="11"/>
        </w:rPr>
        <w:t>ico</w:t>
      </w:r>
      <w:r>
        <w:rPr>
          <w:rFonts w:cs="Times New Roman" w:hAnsi="Times New Roman" w:eastAsia="Times New Roman" w:ascii="Times New Roman"/>
          <w:spacing w:val="-1"/>
          <w:w w:val="100"/>
          <w:sz w:val="11"/>
          <w:szCs w:val="11"/>
        </w:rPr>
        <w:t>s</w:t>
      </w:r>
      <w:r>
        <w:rPr>
          <w:rFonts w:cs="Times New Roman" w:hAnsi="Times New Roman" w:eastAsia="Times New Roman" w:ascii="Times New Roman"/>
          <w:spacing w:val="0"/>
          <w:w w:val="72"/>
          <w:sz w:val="11"/>
          <w:szCs w:val="11"/>
        </w:rPr>
        <w:t>,</w:t>
      </w:r>
      <w:r>
        <w:rPr>
          <w:rFonts w:cs="Times New Roman" w:hAnsi="Times New Roman" w:eastAsia="Times New Roman" w:ascii="Times New Roman"/>
          <w:spacing w:val="-3"/>
          <w:w w:val="100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1"/>
          <w:szCs w:val="11"/>
        </w:rPr>
        <w:t>y</w:t>
      </w:r>
      <w:r>
        <w:rPr>
          <w:rFonts w:cs="Times New Roman" w:hAnsi="Times New Roman" w:eastAsia="Times New Roman" w:ascii="Times New Roman"/>
          <w:spacing w:val="-8"/>
          <w:w w:val="100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1"/>
          <w:szCs w:val="11"/>
        </w:rPr>
        <w:t>los</w:t>
      </w:r>
      <w:r>
        <w:rPr>
          <w:rFonts w:cs="Times New Roman" w:hAnsi="Times New Roman" w:eastAsia="Times New Roman" w:ascii="Times New Roman"/>
          <w:spacing w:val="-4"/>
          <w:w w:val="100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1"/>
          <w:szCs w:val="11"/>
        </w:rPr>
        <w:t>conduce</w:t>
      </w:r>
      <w:r>
        <w:rPr>
          <w:rFonts w:cs="Times New Roman" w:hAnsi="Times New Roman" w:eastAsia="Times New Roman" w:ascii="Times New Roman"/>
          <w:spacing w:val="-6"/>
          <w:w w:val="110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1"/>
          <w:szCs w:val="11"/>
        </w:rPr>
        <w:t>hasta</w:t>
      </w:r>
      <w:r>
        <w:rPr>
          <w:rFonts w:cs="Times New Roman" w:hAnsi="Times New Roman" w:eastAsia="Times New Roman" w:ascii="Times New Roman"/>
          <w:spacing w:val="13"/>
          <w:w w:val="100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1"/>
          <w:szCs w:val="11"/>
        </w:rPr>
        <w:t>el</w:t>
      </w:r>
      <w:r>
        <w:rPr>
          <w:rFonts w:cs="Times New Roman" w:hAnsi="Times New Roman" w:eastAsia="Times New Roman" w:ascii="Times New Roman"/>
          <w:spacing w:val="0"/>
          <w:w w:val="100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spacing w:val="0"/>
          <w:w w:val="104"/>
          <w:sz w:val="11"/>
          <w:szCs w:val="11"/>
        </w:rPr>
        <w:t>ce</w:t>
      </w:r>
      <w:r>
        <w:rPr>
          <w:rFonts w:cs="Times New Roman" w:hAnsi="Times New Roman" w:eastAsia="Times New Roman" w:ascii="Times New Roman"/>
          <w:spacing w:val="-1"/>
          <w:w w:val="104"/>
          <w:sz w:val="11"/>
          <w:szCs w:val="11"/>
        </w:rPr>
        <w:t>r</w:t>
      </w:r>
      <w:r>
        <w:rPr>
          <w:rFonts w:cs="Times New Roman" w:hAnsi="Times New Roman" w:eastAsia="Times New Roman" w:ascii="Times New Roman"/>
          <w:spacing w:val="0"/>
          <w:w w:val="108"/>
          <w:sz w:val="11"/>
          <w:szCs w:val="11"/>
        </w:rPr>
        <w:t>eb</w:t>
      </w:r>
      <w:r>
        <w:rPr>
          <w:rFonts w:cs="Times New Roman" w:hAnsi="Times New Roman" w:eastAsia="Times New Roman" w:ascii="Times New Roman"/>
          <w:spacing w:val="-1"/>
          <w:w w:val="108"/>
          <w:sz w:val="11"/>
          <w:szCs w:val="11"/>
        </w:rPr>
        <w:t>r</w:t>
      </w:r>
      <w:r>
        <w:rPr>
          <w:rFonts w:cs="Times New Roman" w:hAnsi="Times New Roman" w:eastAsia="Times New Roman" w:ascii="Times New Roman"/>
          <w:spacing w:val="-2"/>
          <w:w w:val="110"/>
          <w:sz w:val="11"/>
          <w:szCs w:val="11"/>
        </w:rPr>
        <w:t>o</w:t>
      </w:r>
      <w:r>
        <w:rPr>
          <w:rFonts w:cs="Times New Roman" w:hAnsi="Times New Roman" w:eastAsia="Times New Roman" w:ascii="Times New Roman"/>
          <w:spacing w:val="0"/>
          <w:w w:val="72"/>
          <w:sz w:val="11"/>
          <w:szCs w:val="11"/>
        </w:rPr>
        <w:t>,</w:t>
      </w:r>
      <w:r>
        <w:rPr>
          <w:rFonts w:cs="Times New Roman" w:hAnsi="Times New Roman" w:eastAsia="Times New Roman" w:ascii="Times New Roman"/>
          <w:spacing w:val="-2"/>
          <w:w w:val="100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1"/>
          <w:szCs w:val="11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11"/>
          <w:szCs w:val="11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11"/>
          <w:szCs w:val="11"/>
        </w:rPr>
        <w:t>eando</w:t>
      </w:r>
      <w:r>
        <w:rPr>
          <w:rFonts w:cs="Times New Roman" w:hAnsi="Times New Roman" w:eastAsia="Times New Roman" w:ascii="Times New Roman"/>
          <w:spacing w:val="26"/>
          <w:w w:val="100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1"/>
          <w:szCs w:val="11"/>
        </w:rPr>
        <w:t>la</w:t>
      </w:r>
      <w:r>
        <w:rPr>
          <w:rFonts w:cs="Times New Roman" w:hAnsi="Times New Roman" w:eastAsia="Times New Roman" w:ascii="Times New Roman"/>
          <w:spacing w:val="-5"/>
          <w:w w:val="100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1"/>
          <w:szCs w:val="11"/>
        </w:rPr>
        <w:t>imagen</w:t>
      </w:r>
      <w:r>
        <w:rPr>
          <w:rFonts w:cs="Times New Roman" w:hAnsi="Times New Roman" w:eastAsia="Times New Roman" w:ascii="Times New Roman"/>
          <w:spacing w:val="21"/>
          <w:w w:val="100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1"/>
          <w:szCs w:val="11"/>
        </w:rPr>
        <w:t>que</w:t>
      </w:r>
      <w:r>
        <w:rPr>
          <w:rFonts w:cs="Times New Roman" w:hAnsi="Times New Roman" w:eastAsia="Times New Roman" w:ascii="Times New Roman"/>
          <w:spacing w:val="17"/>
          <w:w w:val="100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1"/>
          <w:szCs w:val="11"/>
        </w:rPr>
        <w:t>se</w:t>
      </w:r>
      <w:r>
        <w:rPr>
          <w:rFonts w:cs="Times New Roman" w:hAnsi="Times New Roman" w:eastAsia="Times New Roman" w:ascii="Times New Roman"/>
          <w:spacing w:val="4"/>
          <w:w w:val="100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spacing w:val="-1"/>
          <w:w w:val="94"/>
          <w:sz w:val="11"/>
          <w:szCs w:val="11"/>
        </w:rPr>
        <w:t>v</w:t>
      </w:r>
      <w:r>
        <w:rPr>
          <w:rFonts w:cs="Times New Roman" w:hAnsi="Times New Roman" w:eastAsia="Times New Roman" w:ascii="Times New Roman"/>
          <w:spacing w:val="-1"/>
          <w:w w:val="114"/>
          <w:sz w:val="11"/>
          <w:szCs w:val="11"/>
        </w:rPr>
        <w:t>e</w:t>
      </w:r>
      <w:r>
        <w:rPr>
          <w:rFonts w:cs="Times New Roman" w:hAnsi="Times New Roman" w:eastAsia="Times New Roman" w:ascii="Times New Roman"/>
          <w:spacing w:val="0"/>
          <w:w w:val="72"/>
          <w:sz w:val="11"/>
          <w:szCs w:val="11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1"/>
          <w:szCs w:val="11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31" w:lineRule="auto" w:line="478"/>
        <w:ind w:right="2286" w:firstLine="558"/>
      </w:pPr>
      <w:r>
        <w:br w:type="column"/>
      </w:r>
      <w:r>
        <w:rPr>
          <w:rFonts w:cs="Times New Roman" w:hAnsi="Times New Roman" w:eastAsia="Times New Roman" w:ascii="Times New Roman"/>
          <w:b/>
          <w:spacing w:val="0"/>
          <w:w w:val="100"/>
          <w:sz w:val="20"/>
          <w:szCs w:val="20"/>
        </w:rPr>
        <w:t>vesículas</w:t>
      </w:r>
      <w:r>
        <w:rPr>
          <w:rFonts w:cs="Times New Roman" w:hAnsi="Times New Roman" w:eastAsia="Times New Roman" w:ascii="Times New Roman"/>
          <w:b/>
          <w:spacing w:val="-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0"/>
          <w:szCs w:val="20"/>
        </w:rPr>
        <w:t>seminales</w:t>
      </w:r>
      <w:r>
        <w:rPr>
          <w:rFonts w:cs="Times New Roman" w:hAnsi="Times New Roman" w:eastAsia="Times New Roman" w:ascii="Times New Roman"/>
          <w:b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0"/>
          <w:szCs w:val="20"/>
        </w:rPr>
        <w:t>pulmones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8" w:lineRule="auto" w:line="478"/>
        <w:ind w:left="7" w:right="2326" w:firstLine="235"/>
        <w:sectPr>
          <w:type w:val="continuous"/>
          <w:pgSz w:w="12480" w:h="15880"/>
          <w:pgMar w:top="1480" w:bottom="280" w:left="760" w:right="640"/>
          <w:cols w:num="3" w:equalWidth="off">
            <w:col w:w="1342" w:space="515"/>
            <w:col w:w="3396" w:space="1331"/>
            <w:col w:w="4496"/>
          </w:cols>
        </w:sectPr>
      </w:pPr>
      <w:r>
        <w:pict>
          <v:group style="position:absolute;margin-left:360.708pt;margin-top:-4.79856pt;width:117.993pt;height:43.9368pt;mso-position-horizontal-relative:page;mso-position-vertical-relative:paragraph;z-index:-4451" coordorigin="7214,-96" coordsize="2360,879">
            <v:shape style="position:absolute;left:7368;top:-91;width:2201;height:460" coordorigin="7368,-91" coordsize="2201,460" path="m8469,369l8559,368,8647,366,8733,362,8816,357,8897,351,8974,343,9048,334,9118,324,9185,313,9247,301,9357,275,9446,245,9513,212,9565,158,9569,139,9565,120,9513,66,9446,33,9357,3,9247,-24,9185,-36,9118,-47,9048,-57,8974,-65,8897,-73,8816,-79,8733,-84,8647,-88,8559,-90,8469,-91,8378,-90,8290,-88,8204,-84,8121,-79,8040,-73,7963,-65,7889,-57,7819,-47,7752,-36,7690,-24,7580,3,7491,33,7424,66,7372,120,7368,139,7372,158,7424,212,7491,245,7580,275,7690,301,7752,313,7819,324,7889,334,7963,343,8040,351,8121,357,8204,362,8290,366,8378,368,8469,369xe" filled="f" stroked="t" strokeweight="0.5pt" strokecolor="#000000">
              <v:path arrowok="t"/>
            </v:shape>
            <v:shape style="position:absolute;left:7219;top:419;width:954;height:358" coordorigin="7219,419" coordsize="954,358" path="m7696,778l7735,777,7773,775,7811,773,7847,769,7882,764,7915,758,7947,751,8006,735,8058,715,8101,693,8135,668,8159,642,8173,599,8171,584,8149,542,8120,516,8081,493,8033,472,7978,454,7915,439,7882,433,7847,428,7811,424,7773,422,7735,420,7696,419,7657,420,7619,422,7581,424,7545,428,7510,433,7477,439,7445,446,7386,462,7334,482,7291,504,7257,529,7233,555,7219,599,7221,613,7243,655,7272,681,7311,704,7359,725,7414,743,7477,758,7510,764,7545,769,7581,773,7619,775,7657,777,7696,778xe" filled="f" stroked="t" strokeweight="0.5pt" strokecolor="#000000">
              <v:path arrowok="t"/>
            </v:shape>
            <w10:wrap type="none"/>
          </v:group>
        </w:pict>
      </w:r>
      <w:r>
        <w:rPr>
          <w:rFonts w:cs="Times New Roman" w:hAnsi="Times New Roman" w:eastAsia="Times New Roman" w:ascii="Times New Roman"/>
          <w:b/>
          <w:spacing w:val="0"/>
          <w:w w:val="100"/>
          <w:sz w:val="20"/>
          <w:szCs w:val="20"/>
        </w:rPr>
        <w:t>conductos</w:t>
      </w:r>
      <w:r>
        <w:rPr>
          <w:rFonts w:cs="Times New Roman" w:hAnsi="Times New Roman" w:eastAsia="Times New Roman" w:ascii="Times New Roman"/>
          <w:b/>
          <w:spacing w:val="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3"/>
          <w:sz w:val="20"/>
          <w:szCs w:val="20"/>
        </w:rPr>
        <w:t>deferentes</w:t>
      </w:r>
      <w:r>
        <w:rPr>
          <w:rFonts w:cs="Times New Roman" w:hAnsi="Times New Roman" w:eastAsia="Times New Roman" w:ascii="Times New Roman"/>
          <w:b/>
          <w:spacing w:val="0"/>
          <w:w w:val="10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0"/>
          <w:szCs w:val="20"/>
        </w:rPr>
        <w:t>próstata</w:t>
      </w:r>
      <w:r>
        <w:rPr>
          <w:rFonts w:cs="Times New Roman" w:hAnsi="Times New Roman" w:eastAsia="Times New Roman" w:ascii="Times New Roman"/>
          <w:b/>
          <w:spacing w:val="0"/>
          <w:w w:val="100"/>
          <w:sz w:val="20"/>
          <w:szCs w:val="20"/>
        </w:rPr>
        <w:t>           </w:t>
      </w:r>
      <w:r>
        <w:rPr>
          <w:rFonts w:cs="Times New Roman" w:hAnsi="Times New Roman" w:eastAsia="Times New Roman" w:ascii="Times New Roman"/>
          <w:b/>
          <w:spacing w:val="4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0"/>
          <w:szCs w:val="20"/>
        </w:rPr>
        <w:t>páncreas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both"/>
        <w:spacing w:before="76"/>
        <w:ind w:left="116" w:right="9869"/>
      </w:pPr>
      <w:r>
        <w:rPr>
          <w:rFonts w:cs="Times New Roman" w:hAnsi="Times New Roman" w:eastAsia="Times New Roman" w:ascii="Times New Roman"/>
          <w:b/>
          <w:spacing w:val="-7"/>
          <w:w w:val="89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b/>
          <w:spacing w:val="-1"/>
          <w:w w:val="89"/>
          <w:sz w:val="20"/>
          <w:szCs w:val="20"/>
        </w:rPr>
        <w:t>Á</w:t>
      </w:r>
      <w:r>
        <w:rPr>
          <w:rFonts w:cs="Times New Roman" w:hAnsi="Times New Roman" w:eastAsia="Times New Roman" w:ascii="Times New Roman"/>
          <w:b/>
          <w:spacing w:val="4"/>
          <w:w w:val="89"/>
          <w:sz w:val="20"/>
          <w:szCs w:val="20"/>
        </w:rPr>
        <w:t>GIN</w:t>
      </w:r>
      <w:r>
        <w:rPr>
          <w:rFonts w:cs="Times New Roman" w:hAnsi="Times New Roman" w:eastAsia="Times New Roman" w:ascii="Times New Roman"/>
          <w:b/>
          <w:spacing w:val="0"/>
          <w:w w:val="89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b/>
          <w:spacing w:val="1"/>
          <w:w w:val="8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11"/>
          <w:sz w:val="20"/>
          <w:szCs w:val="20"/>
        </w:rPr>
        <w:t>75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both"/>
        <w:spacing w:before="53" w:lineRule="auto" w:line="295"/>
        <w:ind w:left="114" w:right="5585"/>
      </w:pPr>
      <w:r>
        <w:pict>
          <v:group style="position:absolute;margin-left:39.4346pt;margin-top:68.5291pt;width:141.387pt;height:28.7493pt;mso-position-horizontal-relative:page;mso-position-vertical-relative:paragraph;z-index:-4427" coordorigin="789,1371" coordsize="2828,575">
            <v:shape style="position:absolute;left:1252;top:1376;width:2360;height:414" coordorigin="1252,1376" coordsize="2360,414" path="m1252,1519l1268,1789,3611,1646,3595,1376,1252,1519xe" filled="t" fillcolor="#6F6F6E" stroked="f">
              <v:path arrowok="t"/>
              <v:fill/>
            </v:shape>
            <v:shape style="position:absolute;left:794;top:1399;width:541;height:541" coordorigin="794,1399" coordsize="541,541" path="m1077,1940l1100,1938,1122,1934,1143,1929,1164,1922,1183,1913,1202,1903,1220,1891,1237,1878,1253,1864,1267,1849,1281,1833,1293,1815,1303,1797,1313,1777,1320,1757,1327,1737,1331,1715,1334,1693,1335,1671,1334,1657,1332,1634,1329,1613,1323,1591,1316,1571,1307,1551,1297,1532,1286,1514,1273,1497,1258,1482,1243,1467,1227,1454,1209,1442,1191,1431,1172,1422,1152,1414,1131,1408,1110,1403,1088,1400,1065,1399,1051,1400,1029,1402,1007,1406,986,1411,965,1418,945,1427,926,1437,909,1449,892,1462,876,1476,861,1491,848,1508,836,1525,825,1543,816,1563,808,1583,802,1603,797,1625,795,1647,794,1669,794,1683,796,1706,800,1727,805,1749,812,1769,821,1789,831,1808,843,1826,856,1843,870,1858,885,1873,902,1886,919,1898,938,1909,957,1918,977,1926,998,1932,1019,1937,1041,1940,1063,1941,1077,1940xe" filled="t" fillcolor="#6F6F6E" stroked="f">
              <v:path arrowok="t"/>
              <v:fill/>
            </v:shape>
            <v:shape type="#_x0000_t75" style="position:absolute;left:803;top:1409;width:523;height:520">
              <v:imagedata o:title="" r:id="rId156"/>
            </v:shape>
            <v:shape style="position:absolute;left:914;top:1515;width:304;height:304" coordorigin="914,1515" coordsize="304,304" path="m1066,1820l1089,1818,1111,1813,1132,1805,1151,1794,1168,1781,1183,1765,1196,1747,1206,1728,1213,1707,1217,1685,1218,1667,1217,1645,1212,1623,1204,1602,1193,1583,1180,1566,1164,1551,1146,1538,1127,1528,1106,1521,1084,1516,1066,1515,1043,1517,1021,1522,1001,1530,982,1541,965,1554,950,1570,937,1588,927,1607,919,1628,915,1650,914,1667,916,1690,921,1712,929,1733,940,1752,953,1769,969,1784,986,1797,1006,1807,1027,1814,1049,1819,1066,1820xe" filled="t" fillcolor="#FEFFFE" stroked="f">
              <v:path arrowok="t"/>
              <v:fill/>
            </v:shape>
            <v:shape type="#_x0000_t75" style="position:absolute;left:930;top:1524;width:269;height:341">
              <v:imagedata o:title="" r:id="rId157"/>
            </v:shape>
            <w10:wrap type="none"/>
          </v:group>
        </w:pict>
      </w:r>
      <w:r>
        <w:pict>
          <v:shape style="position:absolute;margin-left:82.9668pt;margin-top:75.7067pt;width:77.2813pt;height:7.69258pt;mso-position-horizontal-relative:page;mso-position-vertical-relative:paragraph;z-index:-4420;rotation:357" type="#_x0000_t136" fillcolor="#FEFFFE" stroked="f">
            <o:extrusion v:ext="view" autorotationcenter="t"/>
            <v:textpath style="font-family:&amp;quot;Times New Roman&amp;quot;;font-size:7pt;v-text-kern:t;mso-text-shadow:auto" string="Nos autoevaluamos"/>
            <w10:wrap type="none"/>
          </v:shape>
        </w:pict>
      </w:r>
      <w:r>
        <w:rPr>
          <w:rFonts w:cs="Times New Roman" w:hAnsi="Times New Roman" w:eastAsia="Times New Roman" w:ascii="Times New Roman"/>
          <w:i/>
          <w:w w:val="94"/>
          <w:sz w:val="20"/>
          <w:szCs w:val="20"/>
        </w:rPr>
        <w:t>Respuesta</w:t>
      </w:r>
      <w:r>
        <w:rPr>
          <w:rFonts w:cs="Times New Roman" w:hAnsi="Times New Roman" w:eastAsia="Times New Roman" w:ascii="Times New Roman"/>
          <w:i/>
          <w:spacing w:val="-2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96"/>
          <w:sz w:val="20"/>
          <w:szCs w:val="20"/>
        </w:rPr>
        <w:t>modéli</w:t>
      </w:r>
      <w:r>
        <w:rPr>
          <w:rFonts w:cs="Times New Roman" w:hAnsi="Times New Roman" w:eastAsia="Times New Roman" w:ascii="Times New Roman"/>
          <w:i/>
          <w:spacing w:val="-3"/>
          <w:w w:val="96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0"/>
          <w:w w:val="69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-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97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0"/>
          <w:w w:val="97"/>
          <w:sz w:val="20"/>
          <w:szCs w:val="20"/>
        </w:rPr>
        <w:t>oncluimos</w:t>
      </w:r>
      <w:r>
        <w:rPr>
          <w:rFonts w:cs="Times New Roman" w:hAnsi="Times New Roman" w:eastAsia="Times New Roman" w:ascii="Times New Roman"/>
          <w:spacing w:val="-5"/>
          <w:w w:val="97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7"/>
          <w:sz w:val="20"/>
          <w:szCs w:val="20"/>
        </w:rPr>
        <w:t>qu</w:t>
      </w:r>
      <w:r>
        <w:rPr>
          <w:rFonts w:cs="Times New Roman" w:hAnsi="Times New Roman" w:eastAsia="Times New Roman" w:ascii="Times New Roman"/>
          <w:spacing w:val="-2"/>
          <w:w w:val="107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0"/>
          <w:w w:val="69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spacing w:val="-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median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95"/>
          <w:sz w:val="20"/>
          <w:szCs w:val="20"/>
        </w:rPr>
        <w:t>la</w:t>
      </w:r>
      <w:r>
        <w:rPr>
          <w:rFonts w:cs="Times New Roman" w:hAnsi="Times New Roman" w:eastAsia="Times New Roman" w:ascii="Times New Roman"/>
          <w:spacing w:val="-17"/>
          <w:w w:val="9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95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2"/>
          <w:w w:val="95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-1"/>
          <w:w w:val="95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spacing w:val="0"/>
          <w:w w:val="95"/>
          <w:sz w:val="20"/>
          <w:szCs w:val="20"/>
        </w:rPr>
        <w:t>estigación</w:t>
      </w:r>
      <w:r>
        <w:rPr>
          <w:rFonts w:cs="Times New Roman" w:hAnsi="Times New Roman" w:eastAsia="Times New Roman" w:ascii="Times New Roman"/>
          <w:spacing w:val="31"/>
          <w:w w:val="9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88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spacing w:val="-9"/>
          <w:w w:val="8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el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fichaj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0"/>
          <w:w w:val="69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es</w:t>
      </w:r>
      <w:r>
        <w:rPr>
          <w:rFonts w:cs="Times New Roman" w:hAnsi="Times New Roman" w:eastAsia="Times New Roman" w:ascii="Times New Roman"/>
          <w:spacing w:val="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posible</w:t>
      </w:r>
      <w:r>
        <w:rPr>
          <w:rFonts w:cs="Times New Roman" w:hAnsi="Times New Roman" w:eastAsia="Times New Roman" w:ascii="Times New Roman"/>
          <w:spacing w:val="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comp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obar</w:t>
      </w:r>
      <w:r>
        <w:rPr>
          <w:rFonts w:cs="Times New Roman" w:hAnsi="Times New Roman" w:eastAsia="Times New Roman" w:ascii="Times New Roman"/>
          <w:spacing w:val="2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que</w:t>
      </w:r>
      <w:r>
        <w:rPr>
          <w:rFonts w:cs="Times New Roman" w:hAnsi="Times New Roman" w:eastAsia="Times New Roman" w:ascii="Times New Roman"/>
          <w:spacing w:val="2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los</w:t>
      </w:r>
      <w:r>
        <w:rPr>
          <w:rFonts w:cs="Times New Roman" w:hAnsi="Times New Roman" w:eastAsia="Times New Roman" w:ascii="Times New Roman"/>
          <w:spacing w:val="-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se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es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92"/>
          <w:sz w:val="20"/>
          <w:szCs w:val="20"/>
        </w:rPr>
        <w:t>vi</w:t>
      </w:r>
      <w:r>
        <w:rPr>
          <w:rFonts w:cs="Times New Roman" w:hAnsi="Times New Roman" w:eastAsia="Times New Roman" w:ascii="Times New Roman"/>
          <w:spacing w:val="-1"/>
          <w:w w:val="92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spacing w:val="0"/>
          <w:w w:val="92"/>
          <w:sz w:val="20"/>
          <w:szCs w:val="20"/>
        </w:rPr>
        <w:t>os</w:t>
      </w:r>
      <w:r>
        <w:rPr>
          <w:rFonts w:cs="Times New Roman" w:hAnsi="Times New Roman" w:eastAsia="Times New Roman" w:ascii="Times New Roman"/>
          <w:spacing w:val="10"/>
          <w:w w:val="9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poseen</w:t>
      </w:r>
      <w:r>
        <w:rPr>
          <w:rFonts w:cs="Times New Roman" w:hAnsi="Times New Roman" w:eastAsia="Times New Roman" w:ascii="Times New Roman"/>
          <w:spacing w:val="3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di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ersos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tipo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apara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1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88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1"/>
          <w:w w:val="104"/>
          <w:sz w:val="20"/>
          <w:szCs w:val="20"/>
        </w:rPr>
        <w:t>ep</w:t>
      </w:r>
      <w:r>
        <w:rPr>
          <w:rFonts w:cs="Times New Roman" w:hAnsi="Times New Roman" w:eastAsia="Times New Roman" w:ascii="Times New Roman"/>
          <w:spacing w:val="-1"/>
          <w:w w:val="104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1"/>
          <w:w w:val="105"/>
          <w:sz w:val="20"/>
          <w:szCs w:val="20"/>
        </w:rPr>
        <w:t>odu</w:t>
      </w:r>
      <w:r>
        <w:rPr>
          <w:rFonts w:cs="Times New Roman" w:hAnsi="Times New Roman" w:eastAsia="Times New Roman" w:ascii="Times New Roman"/>
          <w:spacing w:val="3"/>
          <w:w w:val="105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1"/>
          <w:w w:val="92"/>
          <w:sz w:val="20"/>
          <w:szCs w:val="20"/>
        </w:rPr>
        <w:t>ti</w:t>
      </w:r>
      <w:r>
        <w:rPr>
          <w:rFonts w:cs="Times New Roman" w:hAnsi="Times New Roman" w:eastAsia="Times New Roman" w:ascii="Times New Roman"/>
          <w:spacing w:val="0"/>
          <w:w w:val="92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spacing w:val="1"/>
          <w:w w:val="101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1"/>
          <w:w w:val="101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69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spacing w:val="0"/>
          <w:w w:val="6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acue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2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3"/>
          <w:sz w:val="20"/>
          <w:szCs w:val="20"/>
        </w:rPr>
        <w:t>especi</w:t>
      </w:r>
      <w:r>
        <w:rPr>
          <w:rFonts w:cs="Times New Roman" w:hAnsi="Times New Roman" w:eastAsia="Times New Roman" w:ascii="Times New Roman"/>
          <w:spacing w:val="-1"/>
          <w:w w:val="103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0"/>
          <w:w w:val="69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0"/>
          <w:w w:val="6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Es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os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apara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os</w:t>
      </w:r>
      <w:r>
        <w:rPr>
          <w:rFonts w:cs="Times New Roman" w:hAnsi="Times New Roman" w:eastAsia="Times New Roman" w:ascii="Times New Roman"/>
          <w:spacing w:val="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les</w:t>
      </w:r>
      <w:r>
        <w:rPr>
          <w:rFonts w:cs="Times New Roman" w:hAnsi="Times New Roman" w:eastAsia="Times New Roman" w:ascii="Times New Roman"/>
          <w:spacing w:val="-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pe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mi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en</w:t>
      </w:r>
      <w:r>
        <w:rPr>
          <w:rFonts w:cs="Times New Roman" w:hAnsi="Times New Roman" w:eastAsia="Times New Roman" w:ascii="Times New Roman"/>
          <w:spacing w:val="1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man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ener</w:t>
      </w:r>
      <w:r>
        <w:rPr>
          <w:rFonts w:cs="Times New Roman" w:hAnsi="Times New Roman" w:eastAsia="Times New Roman" w:ascii="Times New Roman"/>
          <w:spacing w:val="3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su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especie</w:t>
      </w:r>
      <w:r>
        <w:rPr>
          <w:rFonts w:cs="Times New Roman" w:hAnsi="Times New Roman" w:eastAsia="Times New Roman" w:ascii="Times New Roman"/>
          <w:spacing w:val="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en</w:t>
      </w:r>
      <w:r>
        <w:rPr>
          <w:rFonts w:cs="Times New Roman" w:hAnsi="Times New Roman" w:eastAsia="Times New Roman" w:ascii="Times New Roman"/>
          <w:spacing w:val="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la</w:t>
      </w:r>
      <w:r>
        <w:rPr>
          <w:rFonts w:cs="Times New Roman" w:hAnsi="Times New Roman" w:eastAsia="Times New Roman" w:ascii="Times New Roman"/>
          <w:spacing w:val="-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naturaleza.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2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both"/>
        <w:ind w:left="116" w:right="9869"/>
      </w:pPr>
      <w:r>
        <w:rPr>
          <w:rFonts w:cs="Times New Roman" w:hAnsi="Times New Roman" w:eastAsia="Times New Roman" w:ascii="Times New Roman"/>
          <w:b/>
          <w:spacing w:val="-7"/>
          <w:w w:val="89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b/>
          <w:spacing w:val="-1"/>
          <w:w w:val="89"/>
          <w:sz w:val="20"/>
          <w:szCs w:val="20"/>
        </w:rPr>
        <w:t>Á</w:t>
      </w:r>
      <w:r>
        <w:rPr>
          <w:rFonts w:cs="Times New Roman" w:hAnsi="Times New Roman" w:eastAsia="Times New Roman" w:ascii="Times New Roman"/>
          <w:b/>
          <w:spacing w:val="4"/>
          <w:w w:val="89"/>
          <w:sz w:val="20"/>
          <w:szCs w:val="20"/>
        </w:rPr>
        <w:t>GIN</w:t>
      </w:r>
      <w:r>
        <w:rPr>
          <w:rFonts w:cs="Times New Roman" w:hAnsi="Times New Roman" w:eastAsia="Times New Roman" w:ascii="Times New Roman"/>
          <w:b/>
          <w:spacing w:val="0"/>
          <w:w w:val="89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b/>
          <w:spacing w:val="1"/>
          <w:w w:val="8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11"/>
          <w:sz w:val="20"/>
          <w:szCs w:val="20"/>
        </w:rPr>
        <w:t>76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both"/>
        <w:spacing w:before="13" w:lineRule="exact" w:line="280"/>
        <w:ind w:left="454" w:right="5587" w:hanging="340"/>
      </w:pPr>
      <w:r>
        <w:rPr>
          <w:rFonts w:cs="Times New Roman" w:hAnsi="Times New Roman" w:eastAsia="Times New Roman" w:ascii="Times New Roman"/>
          <w:b/>
          <w:spacing w:val="0"/>
          <w:w w:val="100"/>
          <w:sz w:val="20"/>
          <w:szCs w:val="20"/>
        </w:rPr>
        <w:t>1.</w:t>
      </w:r>
      <w:r>
        <w:rPr>
          <w:rFonts w:cs="Times New Roman" w:hAnsi="Times New Roman" w:eastAsia="Times New Roman" w:ascii="Times New Roman"/>
          <w:b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b/>
          <w:spacing w:val="3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spacing w:val="-2"/>
          <w:w w:val="94"/>
          <w:sz w:val="20"/>
          <w:szCs w:val="20"/>
        </w:rPr>
        <w:t>Respuest</w:t>
      </w:r>
      <w:r>
        <w:rPr>
          <w:rFonts w:cs="Times New Roman" w:hAnsi="Times New Roman" w:eastAsia="Times New Roman" w:ascii="Times New Roman"/>
          <w:i/>
          <w:spacing w:val="0"/>
          <w:w w:val="94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i/>
          <w:spacing w:val="-2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spacing w:val="-2"/>
          <w:w w:val="96"/>
          <w:sz w:val="20"/>
          <w:szCs w:val="20"/>
        </w:rPr>
        <w:t>modéli</w:t>
      </w:r>
      <w:r>
        <w:rPr>
          <w:rFonts w:cs="Times New Roman" w:hAnsi="Times New Roman" w:eastAsia="Times New Roman" w:ascii="Times New Roman"/>
          <w:i/>
          <w:spacing w:val="-5"/>
          <w:w w:val="96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i/>
          <w:spacing w:val="-2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0"/>
          <w:w w:val="69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-2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83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9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2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pued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sabe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87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87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2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-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94"/>
          <w:sz w:val="20"/>
          <w:szCs w:val="20"/>
        </w:rPr>
        <w:t>va</w:t>
      </w:r>
      <w:r>
        <w:rPr>
          <w:rFonts w:cs="Times New Roman" w:hAnsi="Times New Roman" w:eastAsia="Times New Roman" w:ascii="Times New Roman"/>
          <w:spacing w:val="-5"/>
          <w:w w:val="94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2"/>
          <w:w w:val="106"/>
          <w:sz w:val="20"/>
          <w:szCs w:val="20"/>
        </w:rPr>
        <w:t>ó</w:t>
      </w:r>
      <w:r>
        <w:rPr>
          <w:rFonts w:cs="Times New Roman" w:hAnsi="Times New Roman" w:eastAsia="Times New Roman" w:ascii="Times New Roman"/>
          <w:spacing w:val="0"/>
          <w:w w:val="106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-2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nen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92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0"/>
          <w:w w:val="92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-2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obse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var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sus</w:t>
      </w:r>
      <w:r>
        <w:rPr>
          <w:rFonts w:cs="Times New Roman" w:hAnsi="Times New Roman" w:eastAsia="Times New Roman" w:ascii="Times New Roman"/>
          <w:spacing w:val="-1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ó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ganos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88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4"/>
          <w:sz w:val="20"/>
          <w:szCs w:val="20"/>
        </w:rPr>
        <w:t>ep</w:t>
      </w:r>
      <w:r>
        <w:rPr>
          <w:rFonts w:cs="Times New Roman" w:hAnsi="Times New Roman" w:eastAsia="Times New Roman" w:ascii="Times New Roman"/>
          <w:spacing w:val="-2"/>
          <w:w w:val="104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5"/>
          <w:sz w:val="20"/>
          <w:szCs w:val="20"/>
        </w:rPr>
        <w:t>odu</w:t>
      </w:r>
      <w:r>
        <w:rPr>
          <w:rFonts w:cs="Times New Roman" w:hAnsi="Times New Roman" w:eastAsia="Times New Roman" w:ascii="Times New Roman"/>
          <w:spacing w:val="2"/>
          <w:w w:val="105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-1"/>
          <w:w w:val="111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0"/>
          <w:w w:val="99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2"/>
          <w:w w:val="99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3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2"/>
          <w:w w:val="103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69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spacing w:val="-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que</w:t>
      </w:r>
      <w:r>
        <w:rPr>
          <w:rFonts w:cs="Times New Roman" w:hAnsi="Times New Roman" w:eastAsia="Times New Roman" w:ascii="Times New Roman"/>
          <w:spacing w:val="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es</w:t>
      </w:r>
      <w:r>
        <w:rPr>
          <w:rFonts w:cs="Times New Roman" w:hAnsi="Times New Roman" w:eastAsia="Times New Roman" w:ascii="Times New Roman"/>
          <w:spacing w:val="-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95"/>
          <w:sz w:val="20"/>
          <w:szCs w:val="20"/>
        </w:rPr>
        <w:t>lo</w:t>
      </w:r>
      <w:r>
        <w:rPr>
          <w:rFonts w:cs="Times New Roman" w:hAnsi="Times New Roman" w:eastAsia="Times New Roman" w:ascii="Times New Roman"/>
          <w:spacing w:val="-10"/>
          <w:w w:val="9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que</w:t>
      </w:r>
      <w:r>
        <w:rPr>
          <w:rFonts w:cs="Times New Roman" w:hAnsi="Times New Roman" w:eastAsia="Times New Roman" w:ascii="Times New Roman"/>
          <w:spacing w:val="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98"/>
          <w:sz w:val="20"/>
          <w:szCs w:val="20"/>
        </w:rPr>
        <w:t>di</w:t>
      </w:r>
      <w:r>
        <w:rPr>
          <w:rFonts w:cs="Times New Roman" w:hAnsi="Times New Roman" w:eastAsia="Times New Roman" w:ascii="Times New Roman"/>
          <w:spacing w:val="-3"/>
          <w:w w:val="98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0"/>
          <w:w w:val="98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2"/>
          <w:w w:val="98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98"/>
          <w:sz w:val="20"/>
          <w:szCs w:val="20"/>
        </w:rPr>
        <w:t>encia</w:t>
      </w:r>
      <w:r>
        <w:rPr>
          <w:rFonts w:cs="Times New Roman" w:hAnsi="Times New Roman" w:eastAsia="Times New Roman" w:ascii="Times New Roman"/>
          <w:spacing w:val="-12"/>
          <w:w w:val="9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95"/>
          <w:sz w:val="20"/>
          <w:szCs w:val="20"/>
        </w:rPr>
        <w:t>los</w:t>
      </w:r>
      <w:r>
        <w:rPr>
          <w:rFonts w:cs="Times New Roman" w:hAnsi="Times New Roman" w:eastAsia="Times New Roman" w:ascii="Times New Roman"/>
          <w:spacing w:val="-10"/>
          <w:w w:val="9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niños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de</w:t>
      </w:r>
      <w:r>
        <w:rPr>
          <w:rFonts w:cs="Times New Roman" w:hAnsi="Times New Roman" w:eastAsia="Times New Roman" w:ascii="Times New Roman"/>
          <w:spacing w:val="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93"/>
          <w:sz w:val="20"/>
          <w:szCs w:val="20"/>
        </w:rPr>
        <w:t>las</w:t>
      </w:r>
      <w:r>
        <w:rPr>
          <w:rFonts w:cs="Times New Roman" w:hAnsi="Times New Roman" w:eastAsia="Times New Roman" w:ascii="Times New Roman"/>
          <w:spacing w:val="-2"/>
          <w:w w:val="9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99"/>
          <w:sz w:val="20"/>
          <w:szCs w:val="20"/>
        </w:rPr>
        <w:t>niña</w:t>
      </w:r>
      <w:r>
        <w:rPr>
          <w:rFonts w:cs="Times New Roman" w:hAnsi="Times New Roman" w:eastAsia="Times New Roman" w:ascii="Times New Roman"/>
          <w:spacing w:val="-2"/>
          <w:w w:val="99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69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40"/>
        <w:ind w:left="114"/>
      </w:pPr>
      <w:r>
        <w:rPr>
          <w:rFonts w:cs="Times New Roman" w:hAnsi="Times New Roman" w:eastAsia="Times New Roman" w:ascii="Times New Roman"/>
          <w:b/>
          <w:spacing w:val="0"/>
          <w:w w:val="108"/>
          <w:sz w:val="20"/>
          <w:szCs w:val="20"/>
        </w:rPr>
        <w:t>2.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before="95"/>
        <w:ind w:left="1099"/>
        <w:sectPr>
          <w:pgMar w:header="0" w:footer="295" w:top="1480" w:bottom="280" w:left="680" w:right="800"/>
          <w:headerReference w:type="default" r:id="rId155"/>
          <w:pgSz w:w="12480" w:h="15880"/>
        </w:sectPr>
      </w:pPr>
      <w:r>
        <w:pict>
          <v:group style="position:absolute;margin-left:39.9625pt;margin-top:2.65055pt;width:262.359pt;height:80.221pt;mso-position-horizontal-relative:page;mso-position-vertical-relative:paragraph;z-index:-4431" coordorigin="799,53" coordsize="5247,1604">
            <v:shape style="position:absolute;left:805;top:59;width:2613;height:235" coordorigin="805,59" coordsize="2613,235" path="m805,293l3417,293,3417,59,805,59,805,293xe" filled="t" fillcolor="#878786" stroked="f">
              <v:path arrowok="t"/>
              <v:fill/>
            </v:shape>
            <v:shape style="position:absolute;left:3428;top:59;width:2612;height:235" coordorigin="3428,59" coordsize="2612,235" path="m3428,293l6041,293,6041,59,3428,59,3428,293xe" filled="t" fillcolor="#878786" stroked="f">
              <v:path arrowok="t"/>
              <v:fill/>
            </v:shape>
            <v:shape style="position:absolute;left:805;top:304;width:2613;height:1348" coordorigin="805,304" coordsize="2613,1348" path="m805,1652l3417,1652,3417,304,805,304,805,1652xe" filled="t" fillcolor="#ECECEC" stroked="f">
              <v:path arrowok="t"/>
              <v:fill/>
            </v:shape>
            <v:shape style="position:absolute;left:3428;top:304;width:2612;height:1348" coordorigin="3428,304" coordsize="2612,1348" path="m3428,1652l6041,1652,6041,304,3428,304,3428,1652xe" filled="t" fillcolor="#ECECEC" stroked="f">
              <v:path arrowok="t"/>
              <v:fill/>
            </v:shape>
            <w10:wrap type="none"/>
          </v:group>
        </w:pict>
      </w:r>
      <w:r>
        <w:rPr>
          <w:rFonts w:cs="Times New Roman" w:hAnsi="Times New Roman" w:eastAsia="Times New Roman" w:ascii="Times New Roman"/>
          <w:b/>
          <w:color w:val="FEFFFE"/>
          <w:spacing w:val="-2"/>
          <w:w w:val="100"/>
          <w:sz w:val="16"/>
          <w:szCs w:val="16"/>
        </w:rPr>
        <w:t>f</w:t>
      </w:r>
      <w:r>
        <w:rPr>
          <w:rFonts w:cs="Times New Roman" w:hAnsi="Times New Roman" w:eastAsia="Times New Roman" w:ascii="Times New Roman"/>
          <w:b/>
          <w:color w:val="FEFFFE"/>
          <w:spacing w:val="0"/>
          <w:w w:val="100"/>
          <w:sz w:val="16"/>
          <w:szCs w:val="16"/>
        </w:rPr>
        <w:t>emenino</w:t>
      </w:r>
      <w:r>
        <w:rPr>
          <w:rFonts w:cs="Times New Roman" w:hAnsi="Times New Roman" w:eastAsia="Times New Roman" w:ascii="Times New Roman"/>
          <w:b/>
          <w:color w:val="FEFFFE"/>
          <w:spacing w:val="0"/>
          <w:w w:val="100"/>
          <w:sz w:val="16"/>
          <w:szCs w:val="16"/>
        </w:rPr>
        <w:t>                                               </w:t>
      </w:r>
      <w:r>
        <w:rPr>
          <w:rFonts w:cs="Times New Roman" w:hAnsi="Times New Roman" w:eastAsia="Times New Roman" w:ascii="Times New Roman"/>
          <w:b/>
          <w:color w:val="FEFFFE"/>
          <w:spacing w:val="37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FEFFFE"/>
          <w:spacing w:val="0"/>
          <w:w w:val="102"/>
          <w:sz w:val="16"/>
          <w:szCs w:val="16"/>
        </w:rPr>
        <w:t>masculino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sz w:val="11"/>
          <w:szCs w:val="11"/>
        </w:rPr>
        <w:jc w:val="left"/>
        <w:spacing w:before="8" w:lineRule="exact" w:line="100"/>
      </w:pPr>
      <w:r>
        <w:rPr>
          <w:sz w:val="11"/>
          <w:szCs w:val="11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both"/>
        <w:spacing w:lineRule="exact" w:line="200"/>
        <w:ind w:left="227" w:right="-31"/>
      </w:pPr>
      <w:r>
        <w:pict>
          <v:shape style="position:absolute;margin-left:56.1564pt;margin-top:118.485pt;width:18.5751pt;height:5.53079pt;mso-position-horizontal-relative:page;mso-position-vertical-relative:paragraph;z-index:-4421;rotation:356" type="#_x0000_t136" fillcolor="#000000" stroked="f">
            <o:extrusion v:ext="view" autorotationcenter="t"/>
            <v:textpath style="font-family:&amp;quot;Times New Roman&amp;quot;;font-size:5pt;v-text-kern:t;mso-text-shadow:auto" string="próstata"/>
            <w10:wrap type="none"/>
          </v:shape>
        </w:pict>
      </w:r>
      <w:r>
        <w:rPr>
          <w:rFonts w:cs="Times New Roman" w:hAnsi="Times New Roman" w:eastAsia="Times New Roman" w:ascii="Times New Roman"/>
          <w:spacing w:val="-4"/>
          <w:w w:val="100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oducir</w:t>
      </w:r>
      <w:r>
        <w:rPr>
          <w:rFonts w:cs="Times New Roman" w:hAnsi="Times New Roman" w:eastAsia="Times New Roman" w:ascii="Times New Roman"/>
          <w:spacing w:val="-9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células</w:t>
      </w:r>
      <w:r>
        <w:rPr>
          <w:rFonts w:cs="Times New Roman" w:hAnsi="Times New Roman" w:eastAsia="Times New Roman" w:ascii="Times New Roman"/>
          <w:spacing w:val="-7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sexuales</w:t>
      </w:r>
      <w:r>
        <w:rPr>
          <w:rFonts w:cs="Times New Roman" w:hAnsi="Times New Roman" w:eastAsia="Times New Roman" w:ascii="Times New Roman"/>
          <w:spacing w:val="-4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-3"/>
          <w:w w:val="78"/>
          <w:sz w:val="18"/>
          <w:szCs w:val="18"/>
        </w:rPr>
        <w:t>f</w:t>
      </w:r>
      <w:r>
        <w:rPr>
          <w:rFonts w:cs="Times New Roman" w:hAnsi="Times New Roman" w:eastAsia="Times New Roman" w:ascii="Times New Roman"/>
          <w:spacing w:val="0"/>
          <w:w w:val="103"/>
          <w:sz w:val="18"/>
          <w:szCs w:val="18"/>
        </w:rPr>
        <w:t>emeni</w:t>
      </w:r>
      <w:r>
        <w:rPr>
          <w:rFonts w:cs="Times New Roman" w:hAnsi="Times New Roman" w:eastAsia="Times New Roman" w:ascii="Times New Roman"/>
          <w:spacing w:val="0"/>
          <w:w w:val="89"/>
          <w:sz w:val="18"/>
          <w:szCs w:val="18"/>
        </w:rPr>
        <w:t>-</w:t>
      </w:r>
      <w:r>
        <w:rPr>
          <w:rFonts w:cs="Times New Roman" w:hAnsi="Times New Roman" w:eastAsia="Times New Roman" w:ascii="Times New Roman"/>
          <w:spacing w:val="0"/>
          <w:w w:val="89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nas</w:t>
      </w:r>
      <w:r>
        <w:rPr>
          <w:rFonts w:cs="Times New Roman" w:hAnsi="Times New Roman" w:eastAsia="Times New Roman" w:ascii="Times New Roman"/>
          <w:spacing w:val="-1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-1"/>
          <w:w w:val="93"/>
          <w:sz w:val="18"/>
          <w:szCs w:val="18"/>
        </w:rPr>
        <w:t>(</w:t>
      </w:r>
      <w:r>
        <w:rPr>
          <w:rFonts w:cs="Times New Roman" w:hAnsi="Times New Roman" w:eastAsia="Times New Roman" w:ascii="Times New Roman"/>
          <w:spacing w:val="-1"/>
          <w:w w:val="93"/>
          <w:sz w:val="18"/>
          <w:szCs w:val="18"/>
        </w:rPr>
        <w:t>ó</w:t>
      </w:r>
      <w:r>
        <w:rPr>
          <w:rFonts w:cs="Times New Roman" w:hAnsi="Times New Roman" w:eastAsia="Times New Roman" w:ascii="Times New Roman"/>
          <w:spacing w:val="0"/>
          <w:w w:val="93"/>
          <w:sz w:val="18"/>
          <w:szCs w:val="18"/>
        </w:rPr>
        <w:t>vulos),</w:t>
      </w:r>
      <w:r>
        <w:rPr>
          <w:rFonts w:cs="Times New Roman" w:hAnsi="Times New Roman" w:eastAsia="Times New Roman" w:ascii="Times New Roman"/>
          <w:spacing w:val="-14"/>
          <w:w w:val="93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-2"/>
          <w:w w:val="93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spacing w:val="0"/>
          <w:w w:val="93"/>
          <w:sz w:val="18"/>
          <w:szCs w:val="18"/>
        </w:rPr>
        <w:t>ecibir</w:t>
      </w:r>
      <w:r>
        <w:rPr>
          <w:rFonts w:cs="Times New Roman" w:hAnsi="Times New Roman" w:eastAsia="Times New Roman" w:ascii="Times New Roman"/>
          <w:spacing w:val="-3"/>
          <w:w w:val="93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spacing w:val="-1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95"/>
          <w:sz w:val="18"/>
          <w:szCs w:val="18"/>
        </w:rPr>
        <w:t>los</w:t>
      </w:r>
      <w:r>
        <w:rPr>
          <w:rFonts w:cs="Times New Roman" w:hAnsi="Times New Roman" w:eastAsia="Times New Roman" w:ascii="Times New Roman"/>
          <w:spacing w:val="-13"/>
          <w:w w:val="95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03"/>
          <w:sz w:val="18"/>
          <w:szCs w:val="18"/>
        </w:rPr>
        <w:t>espe</w:t>
      </w:r>
      <w:r>
        <w:rPr>
          <w:rFonts w:cs="Times New Roman" w:hAnsi="Times New Roman" w:eastAsia="Times New Roman" w:ascii="Times New Roman"/>
          <w:spacing w:val="1"/>
          <w:w w:val="103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spacing w:val="0"/>
          <w:w w:val="104"/>
          <w:sz w:val="18"/>
          <w:szCs w:val="18"/>
        </w:rPr>
        <w:t>ma</w:t>
      </w:r>
      <w:r>
        <w:rPr>
          <w:rFonts w:cs="Times New Roman" w:hAnsi="Times New Roman" w:eastAsia="Times New Roman" w:ascii="Times New Roman"/>
          <w:spacing w:val="0"/>
          <w:w w:val="89"/>
          <w:sz w:val="18"/>
          <w:szCs w:val="18"/>
        </w:rPr>
        <w:t>-</w:t>
      </w:r>
      <w:r>
        <w:rPr>
          <w:rFonts w:cs="Times New Roman" w:hAnsi="Times New Roman" w:eastAsia="Times New Roman" w:ascii="Times New Roman"/>
          <w:spacing w:val="0"/>
          <w:w w:val="89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-1"/>
          <w:w w:val="111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spacing w:val="-1"/>
          <w:w w:val="106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spacing w:val="-1"/>
          <w:w w:val="90"/>
          <w:sz w:val="18"/>
          <w:szCs w:val="18"/>
        </w:rPr>
        <w:t>z</w:t>
      </w:r>
      <w:r>
        <w:rPr>
          <w:rFonts w:cs="Times New Roman" w:hAnsi="Times New Roman" w:eastAsia="Times New Roman" w:ascii="Times New Roman"/>
          <w:spacing w:val="0"/>
          <w:w w:val="95"/>
          <w:sz w:val="18"/>
          <w:szCs w:val="18"/>
        </w:rPr>
        <w:t>oi</w:t>
      </w:r>
      <w:r>
        <w:rPr>
          <w:rFonts w:cs="Times New Roman" w:hAnsi="Times New Roman" w:eastAsia="Times New Roman" w:ascii="Times New Roman"/>
          <w:spacing w:val="0"/>
          <w:w w:val="105"/>
          <w:sz w:val="18"/>
          <w:szCs w:val="18"/>
        </w:rPr>
        <w:t>de</w:t>
      </w:r>
      <w:r>
        <w:rPr>
          <w:rFonts w:cs="Times New Roman" w:hAnsi="Times New Roman" w:eastAsia="Times New Roman" w:ascii="Times New Roman"/>
          <w:spacing w:val="-2"/>
          <w:w w:val="105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spacing w:val="0"/>
          <w:w w:val="69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spacing w:val="13"/>
          <w:w w:val="69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pe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mitir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la</w:t>
      </w:r>
      <w:r>
        <w:rPr>
          <w:rFonts w:cs="Times New Roman" w:hAnsi="Times New Roman" w:eastAsia="Times New Roman" w:ascii="Times New Roman"/>
          <w:spacing w:val="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-3"/>
          <w:w w:val="78"/>
          <w:sz w:val="18"/>
          <w:szCs w:val="18"/>
        </w:rPr>
        <w:t>f</w:t>
      </w:r>
      <w:r>
        <w:rPr>
          <w:rFonts w:cs="Times New Roman" w:hAnsi="Times New Roman" w:eastAsia="Times New Roman" w:ascii="Times New Roman"/>
          <w:spacing w:val="0"/>
          <w:w w:val="105"/>
          <w:sz w:val="18"/>
          <w:szCs w:val="18"/>
        </w:rPr>
        <w:t>ec</w:t>
      </w:r>
      <w:r>
        <w:rPr>
          <w:rFonts w:cs="Times New Roman" w:hAnsi="Times New Roman" w:eastAsia="Times New Roman" w:ascii="Times New Roman"/>
          <w:spacing w:val="0"/>
          <w:w w:val="103"/>
          <w:sz w:val="18"/>
          <w:szCs w:val="18"/>
        </w:rPr>
        <w:t>undación</w:t>
      </w:r>
      <w:r>
        <w:rPr>
          <w:rFonts w:cs="Times New Roman" w:hAnsi="Times New Roman" w:eastAsia="Times New Roman" w:ascii="Times New Roman"/>
          <w:spacing w:val="0"/>
          <w:w w:val="103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y</w:t>
      </w:r>
      <w:r>
        <w:rPr>
          <w:rFonts w:cs="Times New Roman" w:hAnsi="Times New Roman" w:eastAsia="Times New Roman" w:ascii="Times New Roman"/>
          <w:spacing w:val="-7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el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desa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ollo</w:t>
      </w:r>
      <w:r>
        <w:rPr>
          <w:rFonts w:cs="Times New Roman" w:hAnsi="Times New Roman" w:eastAsia="Times New Roman" w:ascii="Times New Roman"/>
          <w:spacing w:val="-1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de</w:t>
      </w:r>
      <w:r>
        <w:rPr>
          <w:rFonts w:cs="Times New Roman" w:hAnsi="Times New Roman" w:eastAsia="Times New Roman" w:ascii="Times New Roman"/>
          <w:spacing w:val="19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un</w:t>
      </w:r>
      <w:r>
        <w:rPr>
          <w:rFonts w:cs="Times New Roman" w:hAnsi="Times New Roman" w:eastAsia="Times New Roman" w:ascii="Times New Roman"/>
          <w:spacing w:val="15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nu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spacing w:val="19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ser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-6"/>
          <w:w w:val="88"/>
          <w:sz w:val="18"/>
          <w:szCs w:val="18"/>
        </w:rPr>
        <w:t>y</w:t>
      </w:r>
      <w:r>
        <w:rPr>
          <w:rFonts w:cs="Times New Roman" w:hAnsi="Times New Roman" w:eastAsia="Times New Roman" w:ascii="Times New Roman"/>
          <w:spacing w:val="0"/>
          <w:w w:val="69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spacing w:val="0"/>
          <w:w w:val="69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por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últim</w:t>
      </w:r>
      <w:r>
        <w:rPr>
          <w:rFonts w:cs="Times New Roman" w:hAnsi="Times New Roman" w:eastAsia="Times New Roman" w:ascii="Times New Roman"/>
          <w:spacing w:val="-3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spacing w:val="0"/>
          <w:w w:val="69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spacing w:val="-6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97"/>
          <w:sz w:val="18"/>
          <w:szCs w:val="18"/>
        </w:rPr>
        <w:t>in</w:t>
      </w:r>
      <w:r>
        <w:rPr>
          <w:rFonts w:cs="Times New Roman" w:hAnsi="Times New Roman" w:eastAsia="Times New Roman" w:ascii="Times New Roman"/>
          <w:spacing w:val="-1"/>
          <w:w w:val="97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spacing w:val="0"/>
          <w:w w:val="97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spacing w:val="5"/>
          <w:w w:val="97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spacing w:val="-1"/>
          <w:w w:val="97"/>
          <w:sz w:val="18"/>
          <w:szCs w:val="18"/>
        </w:rPr>
        <w:t>v</w:t>
      </w:r>
      <w:r>
        <w:rPr>
          <w:rFonts w:cs="Times New Roman" w:hAnsi="Times New Roman" w:eastAsia="Times New Roman" w:ascii="Times New Roman"/>
          <w:spacing w:val="0"/>
          <w:w w:val="97"/>
          <w:sz w:val="18"/>
          <w:szCs w:val="18"/>
        </w:rPr>
        <w:t>enir</w:t>
      </w:r>
      <w:r>
        <w:rPr>
          <w:rFonts w:cs="Times New Roman" w:hAnsi="Times New Roman" w:eastAsia="Times New Roman" w:ascii="Times New Roman"/>
          <w:spacing w:val="2"/>
          <w:w w:val="97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en</w:t>
      </w:r>
      <w:r>
        <w:rPr>
          <w:rFonts w:cs="Times New Roman" w:hAnsi="Times New Roman" w:eastAsia="Times New Roman" w:ascii="Times New Roman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el</w:t>
      </w:r>
      <w:r>
        <w:rPr>
          <w:rFonts w:cs="Times New Roman" w:hAnsi="Times New Roman" w:eastAsia="Times New Roman" w:ascii="Times New Roman"/>
          <w:spacing w:val="-1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01"/>
          <w:sz w:val="18"/>
          <w:szCs w:val="18"/>
        </w:rPr>
        <w:t>pa</w:t>
      </w:r>
      <w:r>
        <w:rPr>
          <w:rFonts w:cs="Times New Roman" w:hAnsi="Times New Roman" w:eastAsia="Times New Roman" w:ascii="Times New Roman"/>
          <w:spacing w:val="5"/>
          <w:w w:val="101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spacing w:val="-1"/>
          <w:w w:val="111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spacing w:val="-3"/>
          <w:w w:val="106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spacing w:val="0"/>
          <w:w w:val="69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</w:r>
    </w:p>
    <w:p>
      <w:pPr>
        <w:rPr>
          <w:sz w:val="11"/>
          <w:szCs w:val="11"/>
        </w:rPr>
        <w:jc w:val="left"/>
        <w:spacing w:before="8" w:lineRule="exact" w:line="100"/>
      </w:pPr>
      <w:r>
        <w:br w:type="column"/>
      </w:r>
      <w:r>
        <w:rPr>
          <w:sz w:val="11"/>
          <w:szCs w:val="11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both"/>
        <w:spacing w:lineRule="exact" w:line="200"/>
        <w:ind w:right="5702"/>
        <w:sectPr>
          <w:type w:val="continuous"/>
          <w:pgSz w:w="12480" w:h="15880"/>
          <w:pgMar w:top="1480" w:bottom="280" w:left="680" w:right="800"/>
          <w:cols w:num="2" w:equalWidth="off">
            <w:col w:w="2632" w:space="225"/>
            <w:col w:w="8143"/>
          </w:cols>
        </w:sectPr>
      </w:pP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enerar</w:t>
      </w:r>
      <w:r>
        <w:rPr>
          <w:rFonts w:cs="Times New Roman" w:hAnsi="Times New Roman" w:eastAsia="Times New Roman" w:ascii="Times New Roman"/>
          <w:spacing w:val="-5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las</w:t>
      </w:r>
      <w:r>
        <w:rPr>
          <w:rFonts w:cs="Times New Roman" w:hAnsi="Times New Roman" w:eastAsia="Times New Roman" w:ascii="Times New Roman"/>
          <w:spacing w:val="-1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células</w:t>
      </w:r>
      <w:r>
        <w:rPr>
          <w:rFonts w:cs="Times New Roman" w:hAnsi="Times New Roman" w:eastAsia="Times New Roman" w:ascii="Times New Roman"/>
          <w:spacing w:val="-1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sexuales</w:t>
      </w:r>
      <w:r>
        <w:rPr>
          <w:rFonts w:cs="Times New Roman" w:hAnsi="Times New Roman" w:eastAsia="Times New Roman" w:ascii="Times New Roman"/>
          <w:spacing w:val="-7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mas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-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18"/>
          <w:szCs w:val="18"/>
        </w:rPr>
        <w:t>culina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4"/>
          <w:w w:val="79"/>
          <w:sz w:val="18"/>
          <w:szCs w:val="18"/>
        </w:rPr>
        <w:t>(</w:t>
      </w:r>
      <w:r>
        <w:rPr>
          <w:rFonts w:cs="Times New Roman" w:hAnsi="Times New Roman" w:eastAsia="Times New Roman" w:ascii="Times New Roman"/>
          <w:spacing w:val="5"/>
          <w:w w:val="103"/>
          <w:sz w:val="18"/>
          <w:szCs w:val="18"/>
        </w:rPr>
        <w:t>espe</w:t>
      </w:r>
      <w:r>
        <w:rPr>
          <w:rFonts w:cs="Times New Roman" w:hAnsi="Times New Roman" w:eastAsia="Times New Roman" w:ascii="Times New Roman"/>
          <w:spacing w:val="6"/>
          <w:w w:val="103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spacing w:val="5"/>
          <w:w w:val="105"/>
          <w:sz w:val="18"/>
          <w:szCs w:val="18"/>
        </w:rPr>
        <w:t>ma</w:t>
      </w:r>
      <w:r>
        <w:rPr>
          <w:rFonts w:cs="Times New Roman" w:hAnsi="Times New Roman" w:eastAsia="Times New Roman" w:ascii="Times New Roman"/>
          <w:spacing w:val="4"/>
          <w:w w:val="105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spacing w:val="4"/>
          <w:w w:val="106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spacing w:val="4"/>
          <w:w w:val="90"/>
          <w:sz w:val="18"/>
          <w:szCs w:val="18"/>
        </w:rPr>
        <w:t>z</w:t>
      </w:r>
      <w:r>
        <w:rPr>
          <w:rFonts w:cs="Times New Roman" w:hAnsi="Times New Roman" w:eastAsia="Times New Roman" w:ascii="Times New Roman"/>
          <w:spacing w:val="5"/>
          <w:w w:val="95"/>
          <w:sz w:val="18"/>
          <w:szCs w:val="18"/>
        </w:rPr>
        <w:t>oides)</w:t>
      </w:r>
      <w:r>
        <w:rPr>
          <w:rFonts w:cs="Times New Roman" w:hAnsi="Times New Roman" w:eastAsia="Times New Roman" w:ascii="Times New Roman"/>
          <w:spacing w:val="0"/>
          <w:w w:val="95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spacing w:val="15"/>
          <w:w w:val="95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5"/>
          <w:w w:val="107"/>
          <w:sz w:val="18"/>
          <w:szCs w:val="18"/>
        </w:rPr>
        <w:t>que</w:t>
      </w:r>
      <w:r>
        <w:rPr>
          <w:rFonts w:cs="Times New Roman" w:hAnsi="Times New Roman" w:eastAsia="Times New Roman" w:ascii="Times New Roman"/>
          <w:spacing w:val="5"/>
          <w:w w:val="107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pe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mi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en</w:t>
      </w:r>
      <w:r>
        <w:rPr>
          <w:rFonts w:cs="Times New Roman" w:hAnsi="Times New Roman" w:eastAsia="Times New Roman" w:ascii="Times New Roman"/>
          <w:spacing w:val="1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92"/>
          <w:sz w:val="18"/>
          <w:szCs w:val="18"/>
        </w:rPr>
        <w:t>la</w:t>
      </w:r>
      <w:r>
        <w:rPr>
          <w:rFonts w:cs="Times New Roman" w:hAnsi="Times New Roman" w:eastAsia="Times New Roman" w:ascii="Times New Roman"/>
          <w:spacing w:val="-7"/>
          <w:w w:val="92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spacing w:val="-2"/>
          <w:w w:val="10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eación</w:t>
      </w:r>
      <w:r>
        <w:rPr>
          <w:rFonts w:cs="Times New Roman" w:hAnsi="Times New Roman" w:eastAsia="Times New Roman" w:ascii="Times New Roman"/>
          <w:spacing w:val="-9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de</w:t>
      </w:r>
      <w:r>
        <w:rPr>
          <w:rFonts w:cs="Times New Roman" w:hAnsi="Times New Roman" w:eastAsia="Times New Roman" w:ascii="Times New Roman"/>
          <w:spacing w:val="4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un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07"/>
          <w:sz w:val="18"/>
          <w:szCs w:val="18"/>
        </w:rPr>
        <w:t>nu</w:t>
      </w:r>
      <w:r>
        <w:rPr>
          <w:rFonts w:cs="Times New Roman" w:hAnsi="Times New Roman" w:eastAsia="Times New Roman" w:ascii="Times New Roman"/>
          <w:spacing w:val="1"/>
          <w:w w:val="107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spacing w:val="-1"/>
          <w:w w:val="90"/>
          <w:sz w:val="18"/>
          <w:szCs w:val="18"/>
        </w:rPr>
        <w:t>v</w:t>
      </w:r>
      <w:r>
        <w:rPr>
          <w:rFonts w:cs="Times New Roman" w:hAnsi="Times New Roman" w:eastAsia="Times New Roman" w:ascii="Times New Roman"/>
          <w:spacing w:val="0"/>
          <w:w w:val="106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spacing w:val="0"/>
          <w:w w:val="106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ser</w:t>
      </w:r>
      <w:r>
        <w:rPr>
          <w:rFonts w:cs="Times New Roman" w:hAnsi="Times New Roman" w:eastAsia="Times New Roman" w:ascii="Times New Roman"/>
          <w:spacing w:val="-1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05"/>
          <w:sz w:val="18"/>
          <w:szCs w:val="18"/>
        </w:rPr>
        <w:t>human</w:t>
      </w:r>
      <w:r>
        <w:rPr>
          <w:rFonts w:cs="Times New Roman" w:hAnsi="Times New Roman" w:eastAsia="Times New Roman" w:ascii="Times New Roman"/>
          <w:spacing w:val="-3"/>
          <w:w w:val="105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spacing w:val="0"/>
          <w:w w:val="69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2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14"/>
        <w:sectPr>
          <w:type w:val="continuous"/>
          <w:pgSz w:w="12480" w:h="15880"/>
          <w:pgMar w:top="1480" w:bottom="280" w:left="680" w:right="800"/>
        </w:sectPr>
      </w:pPr>
      <w:r>
        <w:pict>
          <v:shape style="position:absolute;margin-left:59.5671pt;margin-top:22.2232pt;width:12.2988pt;height:5.47596pt;mso-position-horizontal-relative:page;mso-position-vertical-relative:paragraph;z-index:-4426;rotation:4" type="#_x0000_t136" fillcolor="#000000" stroked="f">
            <o:extrusion v:ext="view" autorotationcenter="t"/>
            <v:textpath style="font-family:&amp;quot;Times New Roman&amp;quot;;font-size:5pt;v-text-kern:t;mso-text-shadow:auto" string="útero"/>
            <w10:wrap type="none"/>
          </v:shape>
        </w:pict>
      </w:r>
      <w:r>
        <w:rPr>
          <w:rFonts w:cs="Times New Roman" w:hAnsi="Times New Roman" w:eastAsia="Times New Roman" w:ascii="Times New Roman"/>
          <w:b/>
          <w:spacing w:val="0"/>
          <w:w w:val="108"/>
          <w:sz w:val="20"/>
          <w:szCs w:val="20"/>
        </w:rPr>
        <w:t>3.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sz w:val="19"/>
          <w:szCs w:val="19"/>
        </w:rPr>
        <w:jc w:val="left"/>
        <w:spacing w:before="9" w:lineRule="exact" w:line="180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0"/>
          <w:szCs w:val="10"/>
        </w:rPr>
        <w:jc w:val="left"/>
        <w:ind w:left="453" w:right="-37"/>
      </w:pPr>
      <w:r>
        <w:pict>
          <v:group style="position:absolute;margin-left:40.5387pt;margin-top:-3.48073pt;width:113.424pt;height:46.6979pt;mso-position-horizontal-relative:page;mso-position-vertical-relative:paragraph;z-index:-4429" coordorigin="811,-70" coordsize="2268,934">
            <v:shape style="position:absolute;left:820;top:589;width:863;height:270" coordorigin="820,589" coordsize="863,270" path="m981,795l898,788,820,785,1668,859,991,665,991,666,984,686,968,700,948,704,947,704,926,697,913,681,921,755,942,750,943,750,963,757,977,773,981,794,981,795xe" filled="t" fillcolor="#ECECEC" stroked="f">
              <v:path arrowok="t"/>
              <v:fill/>
            </v:shape>
            <v:shape style="position:absolute;left:820;top:589;width:863;height:270" coordorigin="820,589" coordsize="863,270" path="m1683,657l834,589,820,785,898,788,905,768,921,755,913,681,908,661,908,659,916,639,931,626,952,621,953,621,973,628,987,644,991,665,1668,859,1683,657xe" filled="t" fillcolor="#ECECEC" stroked="f">
              <v:path arrowok="t"/>
              <v:fill/>
            </v:shape>
            <v:shape style="position:absolute;left:816;top:-35;width:852;height:211" coordorigin="816,-35" coordsize="852,211" path="m958,124l973,140,978,160,895,159,816,161,1668,176,1669,-27,817,-35,938,-11,959,-5,974,10,979,31,973,52,957,67,937,72,916,123,937,118,958,124xe" filled="t" fillcolor="#ECECEC" stroked="f">
              <v:path arrowok="t"/>
              <v:fill/>
            </v:shape>
            <v:shape style="position:absolute;left:816;top:-35;width:852;height:211" coordorigin="816,-35" coordsize="852,211" path="m937,72l916,66,901,50,896,30,902,9,918,-6,938,-11,817,-35,816,161,895,159,901,138,916,123,937,72xe" filled="t" fillcolor="#ECECEC" stroked="f">
              <v:path arrowok="t"/>
              <v:fill/>
            </v:shape>
            <v:shape style="position:absolute;left:816;top:213;width:870;height:290" coordorigin="816,213" coordsize="870,290" path="m1663,213l816,308,840,504,918,492,912,385,903,366,903,364,906,343,918,327,937,318,940,318,960,321,977,333,985,352,985,354,982,375,970,391,952,447,954,446,975,449,991,462,1000,481,1000,483,1687,414,1663,213xe" filled="t" fillcolor="#ECECEC" stroked="f">
              <v:path arrowok="t"/>
              <v:fill/>
            </v:shape>
            <v:shape style="position:absolute;left:816;top:213;width:870;height:290" coordorigin="816,213" coordsize="870,290" path="m918,492l840,504,1687,414,1000,483,918,492xe" filled="t" fillcolor="#ECECEC" stroked="f">
              <v:path arrowok="t"/>
              <v:fill/>
            </v:shape>
            <v:shape style="position:absolute;left:816;top:213;width:870;height:290" coordorigin="816,213" coordsize="870,290" path="m918,492l921,471,933,455,952,447,970,391,951,400,949,400,928,397,912,385,918,492xe" filled="t" fillcolor="#ECECEC" stroked="f">
              <v:path arrowok="t"/>
              <v:fill/>
            </v:shape>
            <v:shape style="position:absolute;left:1687;top:85;width:1387;height:425" coordorigin="1687,85" coordsize="1387,425" path="m1687,85l3074,510e" filled="f" stroked="t" strokeweight="0.5pt" strokecolor="#000000">
              <v:path arrowok="t"/>
            </v:shape>
            <v:shape style="position:absolute;left:2989;top:428;width:85;height:123" coordorigin="2989,428" coordsize="85,123" path="m3027,428l3074,510,2989,551e" filled="f" stroked="t" strokeweight="0.5pt" strokecolor="#000000">
              <v:path arrowok="t"/>
            </v:shape>
            <v:shape style="position:absolute;left:1685;top:-19;width:1389;height:349" coordorigin="1685,-19" coordsize="1389,349" path="m1685,330l3074,-19e" filled="f" stroked="t" strokeweight="0.5pt" strokecolor="#000000">
              <v:path arrowok="t"/>
            </v:shape>
            <v:shape style="position:absolute;left:2991;top:-65;width:83;height:125" coordorigin="2991,-65" coordsize="83,125" path="m2991,-65l3074,-19,3023,60e" filled="f" stroked="t" strokeweight="0.5pt" strokecolor="#000000">
              <v:path arrowok="t"/>
            </v:shape>
            <v:shape style="position:absolute;left:1687;top:332;width:1387;height:427" coordorigin="1687,332" coordsize="1387,427" path="m1687,758l3074,332e" filled="f" stroked="t" strokeweight="0.5pt" strokecolor="#000000">
              <v:path arrowok="t"/>
            </v:shape>
            <v:shape style="position:absolute;left:2989;top:290;width:85;height:123" coordorigin="2989,290" coordsize="85,123" path="m2989,290l3074,332,3027,414e" filled="f" stroked="t" strokeweight="0.5pt" strokecolor="#000000">
              <v:path arrowok="t"/>
            </v:shape>
            <w10:wrap type="none"/>
          </v:group>
        </w:pict>
      </w:r>
      <w:r>
        <w:pict>
          <v:shape style="position:absolute;margin-left:56.5462pt;margin-top:33.1637pt;width:16.4705pt;height:5.5124pt;mso-position-horizontal-relative:page;mso-position-vertical-relative:paragraph;z-index:-4425;rotation:4" type="#_x0000_t136" fillcolor="#000000" stroked="f">
            <o:extrusion v:ext="view" autorotationcenter="t"/>
            <v:textpath style="font-family:&amp;quot;Times New Roman&amp;quot;;font-size:5pt;v-text-kern:t;mso-text-shadow:auto" string="escroto"/>
            <w10:wrap type="none"/>
          </v:shape>
        </w:pict>
      </w:r>
      <w:r>
        <w:pict>
          <v:shape style="position:absolute;margin-left:54.7874pt;margin-top:14.8517pt;width:20.8729pt;height:5.55065pt;mso-position-horizontal-relative:page;mso-position-vertical-relative:paragraph;z-index:-4423;rotation:354" type="#_x0000_t136" fillcolor="#000000" stroked="f">
            <o:extrusion v:ext="view" autorotationcenter="t"/>
            <v:textpath style="font-family:&amp;quot;Times New Roman&amp;quot;;font-size:5pt;v-text-kern:t;mso-text-shadow:auto" string="testículos"/>
            <w10:wrap type="none"/>
          </v:shape>
        </w:pict>
      </w:r>
      <w:r>
        <w:rPr>
          <w:rFonts w:cs="Times New Roman" w:hAnsi="Times New Roman" w:eastAsia="Times New Roman" w:ascii="Times New Roman"/>
          <w:spacing w:val="-1"/>
          <w:w w:val="110"/>
          <w:sz w:val="10"/>
          <w:szCs w:val="10"/>
        </w:rPr>
        <w:t>ovarios</w:t>
      </w:r>
      <w:r>
        <w:rPr>
          <w:rFonts w:cs="Times New Roman" w:hAnsi="Times New Roman" w:eastAsia="Times New Roman" w:ascii="Times New Roman"/>
          <w:spacing w:val="0"/>
          <w:w w:val="100"/>
          <w:sz w:val="10"/>
          <w:szCs w:val="10"/>
        </w:rPr>
      </w:r>
    </w:p>
    <w:p>
      <w:pPr>
        <w:rPr>
          <w:sz w:val="15"/>
          <w:szCs w:val="15"/>
        </w:rPr>
        <w:jc w:val="left"/>
        <w:spacing w:lineRule="exact" w:line="140"/>
      </w:pPr>
      <w:r>
        <w:br w:type="column"/>
      </w:r>
      <w:r>
        <w:rPr>
          <w:sz w:val="15"/>
          <w:szCs w:val="15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</w:pP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a.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94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-1"/>
          <w:w w:val="94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0"/>
          <w:w w:val="94"/>
          <w:sz w:val="12"/>
          <w:szCs w:val="12"/>
        </w:rPr>
        <w:t>vidad</w:t>
      </w:r>
      <w:r>
        <w:rPr>
          <w:rFonts w:cs="Times New Roman" w:hAnsi="Times New Roman" w:eastAsia="Times New Roman" w:ascii="Times New Roman"/>
          <w:spacing w:val="1"/>
          <w:w w:val="9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en</w:t>
      </w:r>
      <w:r>
        <w:rPr>
          <w:rFonts w:cs="Times New Roman" w:hAnsi="Times New Roman" w:eastAsia="Times New Roman" w:ascii="Times New Roman"/>
          <w:spacing w:val="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-2"/>
          <w:w w:val="77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0"/>
          <w:w w:val="97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1"/>
          <w:w w:val="97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02"/>
          <w:sz w:val="12"/>
          <w:szCs w:val="12"/>
        </w:rPr>
        <w:t>ma</w:t>
      </w:r>
      <w:r>
        <w:rPr>
          <w:rFonts w:cs="Times New Roman" w:hAnsi="Times New Roman" w:eastAsia="Times New Roman" w:ascii="Times New Roman"/>
          <w:spacing w:val="-4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de</w:t>
      </w:r>
      <w:r>
        <w:rPr>
          <w:rFonts w:cs="Times New Roman" w:hAnsi="Times New Roman" w:eastAsia="Times New Roman" w:ascii="Times New Roman"/>
          <w:spacing w:val="4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95"/>
          <w:sz w:val="12"/>
          <w:szCs w:val="12"/>
        </w:rPr>
        <w:t>bolsa,</w:t>
      </w:r>
      <w:r>
        <w:rPr>
          <w:rFonts w:cs="Times New Roman" w:hAnsi="Times New Roman" w:eastAsia="Times New Roman" w:ascii="Times New Roman"/>
          <w:spacing w:val="-2"/>
          <w:w w:val="9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-2"/>
          <w:w w:val="77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0"/>
          <w:w w:val="97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1"/>
          <w:w w:val="97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03"/>
          <w:sz w:val="12"/>
          <w:szCs w:val="12"/>
        </w:rPr>
        <w:t>mada</w:t>
      </w:r>
      <w:r>
        <w:rPr>
          <w:rFonts w:cs="Times New Roman" w:hAnsi="Times New Roman" w:eastAsia="Times New Roman" w:ascii="Times New Roman"/>
          <w:spacing w:val="-4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por</w:t>
      </w:r>
      <w:r>
        <w:rPr>
          <w:rFonts w:cs="Times New Roman" w:hAnsi="Times New Roman" w:eastAsia="Times New Roman" w:ascii="Times New Roman"/>
          <w:spacing w:val="-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99"/>
          <w:sz w:val="12"/>
          <w:szCs w:val="12"/>
        </w:rPr>
        <w:t>músculo</w:t>
      </w:r>
      <w:r>
        <w:rPr>
          <w:rFonts w:cs="Times New Roman" w:hAnsi="Times New Roman" w:eastAsia="Times New Roman" w:ascii="Times New Roman"/>
          <w:spacing w:val="-1"/>
          <w:w w:val="99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68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before="42" w:lineRule="auto" w:line="312"/>
        <w:ind w:left="152" w:right="5758" w:hanging="152"/>
      </w:pPr>
      <w:r>
        <w:rPr>
          <w:rFonts w:cs="Times New Roman" w:hAnsi="Times New Roman" w:eastAsia="Times New Roman" w:ascii="Times New Roman"/>
          <w:spacing w:val="-3"/>
          <w:w w:val="100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95"/>
          <w:sz w:val="12"/>
          <w:szCs w:val="12"/>
        </w:rPr>
        <w:t>Glándula</w:t>
      </w:r>
      <w:r>
        <w:rPr>
          <w:rFonts w:cs="Times New Roman" w:hAnsi="Times New Roman" w:eastAsia="Times New Roman" w:ascii="Times New Roman"/>
          <w:spacing w:val="7"/>
          <w:w w:val="9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que</w:t>
      </w:r>
      <w:r>
        <w:rPr>
          <w:rFonts w:cs="Times New Roman" w:hAnsi="Times New Roman" w:eastAsia="Times New Roman" w:ascii="Times New Roman"/>
          <w:spacing w:val="1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oduce</w:t>
      </w:r>
      <w:r>
        <w:rPr>
          <w:rFonts w:cs="Times New Roman" w:hAnsi="Times New Roman" w:eastAsia="Times New Roman" w:ascii="Times New Roman"/>
          <w:spacing w:val="17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un</w:t>
      </w:r>
      <w:r>
        <w:rPr>
          <w:rFonts w:cs="Times New Roman" w:hAnsi="Times New Roman" w:eastAsia="Times New Roman" w:ascii="Times New Roman"/>
          <w:spacing w:val="1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líquido</w:t>
      </w:r>
      <w:r>
        <w:rPr>
          <w:rFonts w:cs="Times New Roman" w:hAnsi="Times New Roman" w:eastAsia="Times New Roman" w:ascii="Times New Roman"/>
          <w:spacing w:val="-8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blanquecino</w:t>
      </w:r>
      <w:r>
        <w:rPr>
          <w:rFonts w:cs="Times New Roman" w:hAnsi="Times New Roman" w:eastAsia="Times New Roman" w:ascii="Times New Roman"/>
          <w:spacing w:val="1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que</w:t>
      </w:r>
      <w:r>
        <w:rPr>
          <w:rFonts w:cs="Times New Roman" w:hAnsi="Times New Roman" w:eastAsia="Times New Roman" w:ascii="Times New Roman"/>
          <w:spacing w:val="1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3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-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cub</w:t>
      </w:r>
      <w:r>
        <w:rPr>
          <w:rFonts w:cs="Times New Roman" w:hAnsi="Times New Roman" w:eastAsia="Times New Roman" w:ascii="Times New Roman"/>
          <w:spacing w:val="-1"/>
          <w:w w:val="10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94"/>
          <w:sz w:val="12"/>
          <w:szCs w:val="12"/>
        </w:rPr>
        <w:t>los</w:t>
      </w:r>
      <w:r>
        <w:rPr>
          <w:rFonts w:cs="Times New Roman" w:hAnsi="Times New Roman" w:eastAsia="Times New Roman" w:ascii="Times New Roman"/>
          <w:spacing w:val="-2"/>
          <w:w w:val="9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2"/>
          <w:sz w:val="12"/>
          <w:szCs w:val="12"/>
        </w:rPr>
        <w:t>espe</w:t>
      </w:r>
      <w:r>
        <w:rPr>
          <w:rFonts w:cs="Times New Roman" w:hAnsi="Times New Roman" w:eastAsia="Times New Roman" w:ascii="Times New Roman"/>
          <w:spacing w:val="1"/>
          <w:w w:val="102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04"/>
          <w:sz w:val="12"/>
          <w:szCs w:val="12"/>
        </w:rPr>
        <w:t>ma</w:t>
      </w:r>
      <w:r>
        <w:rPr>
          <w:rFonts w:cs="Times New Roman" w:hAnsi="Times New Roman" w:eastAsia="Times New Roman" w:ascii="Times New Roman"/>
          <w:spacing w:val="-1"/>
          <w:w w:val="104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1"/>
          <w:w w:val="104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-1"/>
          <w:w w:val="89"/>
          <w:sz w:val="12"/>
          <w:szCs w:val="12"/>
        </w:rPr>
        <w:t>z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oide</w:t>
      </w:r>
      <w:r>
        <w:rPr>
          <w:rFonts w:cs="Times New Roman" w:hAnsi="Times New Roman" w:eastAsia="Times New Roman" w:ascii="Times New Roman"/>
          <w:spacing w:val="-1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68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before="1" w:lineRule="auto" w:line="312"/>
        <w:ind w:left="152" w:right="5758" w:hanging="152"/>
      </w:pPr>
      <w:r>
        <w:rPr>
          <w:rFonts w:cs="Times New Roman" w:hAnsi="Times New Roman" w:eastAsia="Times New Roman" w:ascii="Times New Roman"/>
          <w:spacing w:val="-1"/>
          <w:w w:val="100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Ó</w:t>
      </w:r>
      <w:r>
        <w:rPr>
          <w:rFonts w:cs="Times New Roman" w:hAnsi="Times New Roman" w:eastAsia="Times New Roman" w:ascii="Times New Roman"/>
          <w:spacing w:val="-1"/>
          <w:w w:val="10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ganos</w:t>
      </w:r>
      <w:r>
        <w:rPr>
          <w:rFonts w:cs="Times New Roman" w:hAnsi="Times New Roman" w:eastAsia="Times New Roman" w:ascii="Times New Roman"/>
          <w:spacing w:val="-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valados</w:t>
      </w:r>
      <w:r>
        <w:rPr>
          <w:rFonts w:cs="Times New Roman" w:hAnsi="Times New Roman" w:eastAsia="Times New Roman" w:ascii="Times New Roman"/>
          <w:spacing w:val="-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que</w:t>
      </w:r>
      <w:r>
        <w:rPr>
          <w:rFonts w:cs="Times New Roman" w:hAnsi="Times New Roman" w:eastAsia="Times New Roman" w:ascii="Times New Roman"/>
          <w:spacing w:val="14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oducen</w:t>
      </w:r>
      <w:r>
        <w:rPr>
          <w:rFonts w:cs="Times New Roman" w:hAnsi="Times New Roman" w:eastAsia="Times New Roman" w:ascii="Times New Roman"/>
          <w:spacing w:val="18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células</w:t>
      </w:r>
      <w:r>
        <w:rPr>
          <w:rFonts w:cs="Times New Roman" w:hAnsi="Times New Roman" w:eastAsia="Times New Roman" w:ascii="Times New Roman"/>
          <w:spacing w:val="-9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sexuales</w:t>
      </w:r>
      <w:r>
        <w:rPr>
          <w:rFonts w:cs="Times New Roman" w:hAnsi="Times New Roman" w:eastAsia="Times New Roman" w:ascii="Times New Roman"/>
          <w:spacing w:val="-8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mas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-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culinas</w:t>
      </w:r>
      <w:r>
        <w:rPr>
          <w:rFonts w:cs="Times New Roman" w:hAnsi="Times New Roman" w:eastAsia="Times New Roman" w:ascii="Times New Roman"/>
          <w:spacing w:val="-3"/>
          <w:w w:val="96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78"/>
          <w:sz w:val="12"/>
          <w:szCs w:val="12"/>
        </w:rPr>
        <w:t>(</w:t>
      </w:r>
      <w:r>
        <w:rPr>
          <w:rFonts w:cs="Times New Roman" w:hAnsi="Times New Roman" w:eastAsia="Times New Roman" w:ascii="Times New Roman"/>
          <w:spacing w:val="0"/>
          <w:w w:val="102"/>
          <w:sz w:val="12"/>
          <w:szCs w:val="12"/>
        </w:rPr>
        <w:t>espe</w:t>
      </w:r>
      <w:r>
        <w:rPr>
          <w:rFonts w:cs="Times New Roman" w:hAnsi="Times New Roman" w:eastAsia="Times New Roman" w:ascii="Times New Roman"/>
          <w:spacing w:val="1"/>
          <w:w w:val="102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04"/>
          <w:sz w:val="12"/>
          <w:szCs w:val="12"/>
        </w:rPr>
        <w:t>ma</w:t>
      </w:r>
      <w:r>
        <w:rPr>
          <w:rFonts w:cs="Times New Roman" w:hAnsi="Times New Roman" w:eastAsia="Times New Roman" w:ascii="Times New Roman"/>
          <w:spacing w:val="-1"/>
          <w:w w:val="104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1"/>
          <w:w w:val="104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-1"/>
          <w:w w:val="89"/>
          <w:sz w:val="12"/>
          <w:szCs w:val="12"/>
        </w:rPr>
        <w:t>z</w:t>
      </w:r>
      <w:r>
        <w:rPr>
          <w:rFonts w:cs="Times New Roman" w:hAnsi="Times New Roman" w:eastAsia="Times New Roman" w:ascii="Times New Roman"/>
          <w:spacing w:val="0"/>
          <w:w w:val="94"/>
          <w:sz w:val="12"/>
          <w:szCs w:val="12"/>
        </w:rPr>
        <w:t>oides).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before="1"/>
      </w:pPr>
      <w:r>
        <w:rPr>
          <w:rFonts w:cs="Times New Roman" w:hAnsi="Times New Roman" w:eastAsia="Times New Roman" w:ascii="Times New Roman"/>
          <w:spacing w:val="-1"/>
          <w:w w:val="10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-2"/>
          <w:w w:val="88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0"/>
          <w:w w:val="88"/>
          <w:sz w:val="12"/>
          <w:szCs w:val="12"/>
        </w:rPr>
        <w:t>iel</w:t>
      </w:r>
      <w:r>
        <w:rPr>
          <w:rFonts w:cs="Times New Roman" w:hAnsi="Times New Roman" w:eastAsia="Times New Roman" w:ascii="Times New Roman"/>
          <w:spacing w:val="1"/>
          <w:w w:val="88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que</w:t>
      </w:r>
      <w:r>
        <w:rPr>
          <w:rFonts w:cs="Times New Roman" w:hAnsi="Times New Roman" w:eastAsia="Times New Roman" w:ascii="Times New Roman"/>
          <w:spacing w:val="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ege</w:t>
      </w:r>
      <w:r>
        <w:rPr>
          <w:rFonts w:cs="Times New Roman" w:hAnsi="Times New Roman" w:eastAsia="Times New Roman" w:ascii="Times New Roman"/>
          <w:spacing w:val="1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91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spacing w:val="-4"/>
          <w:w w:val="9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-1"/>
          <w:w w:val="91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91"/>
          <w:sz w:val="12"/>
          <w:szCs w:val="12"/>
        </w:rPr>
        <w:t>ef</w:t>
      </w:r>
      <w:r>
        <w:rPr>
          <w:rFonts w:cs="Times New Roman" w:hAnsi="Times New Roman" w:eastAsia="Times New Roman" w:ascii="Times New Roman"/>
          <w:spacing w:val="1"/>
          <w:w w:val="91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91"/>
          <w:sz w:val="12"/>
          <w:szCs w:val="12"/>
        </w:rPr>
        <w:t>igera</w:t>
      </w:r>
      <w:r>
        <w:rPr>
          <w:rFonts w:cs="Times New Roman" w:hAnsi="Times New Roman" w:eastAsia="Times New Roman" w:ascii="Times New Roman"/>
          <w:spacing w:val="13"/>
          <w:w w:val="9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91"/>
          <w:sz w:val="12"/>
          <w:szCs w:val="12"/>
        </w:rPr>
        <w:t>los</w:t>
      </w:r>
      <w:r>
        <w:rPr>
          <w:rFonts w:cs="Times New Roman" w:hAnsi="Times New Roman" w:eastAsia="Times New Roman" w:ascii="Times New Roman"/>
          <w:spacing w:val="3"/>
          <w:w w:val="9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2"/>
          <w:sz w:val="12"/>
          <w:szCs w:val="12"/>
        </w:rPr>
        <w:t>espe</w:t>
      </w:r>
      <w:r>
        <w:rPr>
          <w:rFonts w:cs="Times New Roman" w:hAnsi="Times New Roman" w:eastAsia="Times New Roman" w:ascii="Times New Roman"/>
          <w:spacing w:val="1"/>
          <w:w w:val="102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04"/>
          <w:sz w:val="12"/>
          <w:szCs w:val="12"/>
        </w:rPr>
        <w:t>ma</w:t>
      </w:r>
      <w:r>
        <w:rPr>
          <w:rFonts w:cs="Times New Roman" w:hAnsi="Times New Roman" w:eastAsia="Times New Roman" w:ascii="Times New Roman"/>
          <w:spacing w:val="-1"/>
          <w:w w:val="104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spacing w:val="-1"/>
          <w:w w:val="104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-1"/>
          <w:w w:val="89"/>
          <w:sz w:val="12"/>
          <w:szCs w:val="12"/>
        </w:rPr>
        <w:t>z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oide</w:t>
      </w:r>
      <w:r>
        <w:rPr>
          <w:rFonts w:cs="Times New Roman" w:hAnsi="Times New Roman" w:eastAsia="Times New Roman" w:ascii="Times New Roman"/>
          <w:spacing w:val="-1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0"/>
          <w:w w:val="68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lineRule="atLeast" w:line="180"/>
        <w:ind w:left="152" w:right="5758" w:hanging="152"/>
        <w:sectPr>
          <w:type w:val="continuous"/>
          <w:pgSz w:w="12480" w:h="15880"/>
          <w:pgMar w:top="1480" w:bottom="280" w:left="680" w:right="800"/>
          <w:cols w:num="2" w:equalWidth="off">
            <w:col w:w="777" w:space="1667"/>
            <w:col w:w="8556"/>
          </w:cols>
        </w:sectPr>
      </w:pPr>
      <w:r>
        <w:rPr>
          <w:rFonts w:cs="Times New Roman" w:hAnsi="Times New Roman" w:eastAsia="Times New Roman" w:ascii="Times New Roman"/>
          <w:spacing w:val="-1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Ó</w:t>
      </w:r>
      <w:r>
        <w:rPr>
          <w:rFonts w:cs="Times New Roman" w:hAnsi="Times New Roman" w:eastAsia="Times New Roman" w:ascii="Times New Roman"/>
          <w:spacing w:val="-1"/>
          <w:w w:val="10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ganos</w:t>
      </w:r>
      <w:r>
        <w:rPr>
          <w:rFonts w:cs="Times New Roman" w:hAnsi="Times New Roman" w:eastAsia="Times New Roman" w:ascii="Times New Roman"/>
          <w:spacing w:val="-8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edondeados</w:t>
      </w:r>
      <w:r>
        <w:rPr>
          <w:rFonts w:cs="Times New Roman" w:hAnsi="Times New Roman" w:eastAsia="Times New Roman" w:ascii="Times New Roman"/>
          <w:spacing w:val="1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con</w:t>
      </w:r>
      <w:r>
        <w:rPr>
          <w:rFonts w:cs="Times New Roman" w:hAnsi="Times New Roman" w:eastAsia="Times New Roman" w:ascii="Times New Roman"/>
          <w:spacing w:val="4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-2"/>
          <w:w w:val="77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0"/>
          <w:w w:val="97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spacing w:val="1"/>
          <w:w w:val="97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02"/>
          <w:sz w:val="12"/>
          <w:szCs w:val="12"/>
        </w:rPr>
        <w:t>ma</w:t>
      </w:r>
      <w:r>
        <w:rPr>
          <w:rFonts w:cs="Times New Roman" w:hAnsi="Times New Roman" w:eastAsia="Times New Roman" w:ascii="Times New Roman"/>
          <w:spacing w:val="-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de</w:t>
      </w:r>
      <w:r>
        <w:rPr>
          <w:rFonts w:cs="Times New Roman" w:hAnsi="Times New Roman" w:eastAsia="Times New Roman" w:ascii="Times New Roman"/>
          <w:spacing w:val="7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91"/>
          <w:sz w:val="12"/>
          <w:szCs w:val="12"/>
        </w:rPr>
        <w:t>semilla.</w:t>
      </w:r>
      <w:r>
        <w:rPr>
          <w:rFonts w:cs="Times New Roman" w:hAnsi="Times New Roman" w:eastAsia="Times New Roman" w:ascii="Times New Roman"/>
          <w:spacing w:val="5"/>
          <w:w w:val="9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91"/>
          <w:sz w:val="12"/>
          <w:szCs w:val="12"/>
        </w:rPr>
        <w:t>En</w:t>
      </w:r>
      <w:r>
        <w:rPr>
          <w:rFonts w:cs="Times New Roman" w:hAnsi="Times New Roman" w:eastAsia="Times New Roman" w:ascii="Times New Roman"/>
          <w:spacing w:val="-2"/>
          <w:w w:val="9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91"/>
          <w:sz w:val="12"/>
          <w:szCs w:val="12"/>
        </w:rPr>
        <w:t>ellos</w:t>
      </w:r>
      <w:r>
        <w:rPr>
          <w:rFonts w:cs="Times New Roman" w:hAnsi="Times New Roman" w:eastAsia="Times New Roman" w:ascii="Times New Roman"/>
          <w:spacing w:val="8"/>
          <w:w w:val="9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1"/>
          <w:sz w:val="12"/>
          <w:szCs w:val="12"/>
        </w:rPr>
        <w:t>se</w:t>
      </w:r>
      <w:r>
        <w:rPr>
          <w:rFonts w:cs="Times New Roman" w:hAnsi="Times New Roman" w:eastAsia="Times New Roman" w:ascii="Times New Roman"/>
          <w:spacing w:val="0"/>
          <w:w w:val="10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oducen</w:t>
      </w:r>
      <w:r>
        <w:rPr>
          <w:rFonts w:cs="Times New Roman" w:hAnsi="Times New Roman" w:eastAsia="Times New Roman" w:ascii="Times New Roman"/>
          <w:spacing w:val="1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95"/>
          <w:sz w:val="12"/>
          <w:szCs w:val="12"/>
        </w:rPr>
        <w:t>los</w:t>
      </w:r>
      <w:r>
        <w:rPr>
          <w:rFonts w:cs="Times New Roman" w:hAnsi="Times New Roman" w:eastAsia="Times New Roman" w:ascii="Times New Roman"/>
          <w:spacing w:val="-4"/>
          <w:w w:val="9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-1"/>
          <w:w w:val="95"/>
          <w:sz w:val="12"/>
          <w:szCs w:val="12"/>
        </w:rPr>
        <w:t>ó</w:t>
      </w:r>
      <w:r>
        <w:rPr>
          <w:rFonts w:cs="Times New Roman" w:hAnsi="Times New Roman" w:eastAsia="Times New Roman" w:ascii="Times New Roman"/>
          <w:spacing w:val="0"/>
          <w:w w:val="95"/>
          <w:sz w:val="12"/>
          <w:szCs w:val="12"/>
        </w:rPr>
        <w:t>vulos</w:t>
      </w:r>
      <w:r>
        <w:rPr>
          <w:rFonts w:cs="Times New Roman" w:hAnsi="Times New Roman" w:eastAsia="Times New Roman" w:ascii="Times New Roman"/>
          <w:spacing w:val="3"/>
          <w:w w:val="9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78"/>
          <w:sz w:val="12"/>
          <w:szCs w:val="12"/>
        </w:rPr>
        <w:t>(</w:t>
      </w:r>
      <w:r>
        <w:rPr>
          <w:rFonts w:cs="Times New Roman" w:hAnsi="Times New Roman" w:eastAsia="Times New Roman" w:ascii="Times New Roman"/>
          <w:spacing w:val="0"/>
          <w:w w:val="96"/>
          <w:sz w:val="12"/>
          <w:szCs w:val="12"/>
        </w:rPr>
        <w:t>células</w:t>
      </w:r>
      <w:r>
        <w:rPr>
          <w:rFonts w:cs="Times New Roman" w:hAnsi="Times New Roman" w:eastAsia="Times New Roman" w:ascii="Times New Roman"/>
          <w:spacing w:val="-4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0"/>
          <w:w w:val="97"/>
          <w:sz w:val="12"/>
          <w:szCs w:val="12"/>
        </w:rPr>
        <w:t>sexuales</w:t>
      </w:r>
      <w:r>
        <w:rPr>
          <w:rFonts w:cs="Times New Roman" w:hAnsi="Times New Roman" w:eastAsia="Times New Roman" w:ascii="Times New Roman"/>
          <w:spacing w:val="-3"/>
          <w:w w:val="97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-2"/>
          <w:w w:val="77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spacing w:val="0"/>
          <w:w w:val="98"/>
          <w:sz w:val="12"/>
          <w:szCs w:val="12"/>
        </w:rPr>
        <w:t>emeninas).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20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21"/>
      </w:pPr>
      <w:r>
        <w:rPr>
          <w:rFonts w:cs="Times New Roman" w:hAnsi="Times New Roman" w:eastAsia="Times New Roman" w:ascii="Times New Roman"/>
          <w:b/>
          <w:spacing w:val="-7"/>
          <w:w w:val="89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b/>
          <w:spacing w:val="-1"/>
          <w:w w:val="89"/>
          <w:sz w:val="20"/>
          <w:szCs w:val="20"/>
        </w:rPr>
        <w:t>Á</w:t>
      </w:r>
      <w:r>
        <w:rPr>
          <w:rFonts w:cs="Times New Roman" w:hAnsi="Times New Roman" w:eastAsia="Times New Roman" w:ascii="Times New Roman"/>
          <w:b/>
          <w:spacing w:val="4"/>
          <w:w w:val="89"/>
          <w:sz w:val="20"/>
          <w:szCs w:val="20"/>
        </w:rPr>
        <w:t>GIN</w:t>
      </w:r>
      <w:r>
        <w:rPr>
          <w:rFonts w:cs="Times New Roman" w:hAnsi="Times New Roman" w:eastAsia="Times New Roman" w:ascii="Times New Roman"/>
          <w:b/>
          <w:spacing w:val="0"/>
          <w:w w:val="89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b/>
          <w:spacing w:val="1"/>
          <w:w w:val="8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11"/>
          <w:sz w:val="20"/>
          <w:szCs w:val="20"/>
        </w:rPr>
        <w:t>77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3" w:lineRule="atLeast" w:line="280"/>
        <w:ind w:left="459" w:right="5753" w:hanging="340"/>
      </w:pPr>
      <w:r>
        <w:pict>
          <v:group style="position:absolute;margin-left:51.4683pt;margin-top:0.387514pt;width:251.671pt;height:33.125pt;mso-position-horizontal-relative:page;mso-position-vertical-relative:paragraph;z-index:-4433" coordorigin="1029,8" coordsize="5033,663">
            <v:shape style="position:absolute;left:1039;top:18;width:5013;height:643" coordorigin="1039,18" coordsize="5013,643" path="m1147,18l1082,20,1040,71,1039,553,1040,590,1055,649,1124,660,5946,660,5983,660,6041,645,6053,576,6053,125,6053,88,6037,29,5968,18,1147,18xe" filled="t" fillcolor="#E3E3E3" stroked="f">
              <v:path arrowok="t"/>
              <v:fill/>
            </v:shape>
            <v:shape style="position:absolute;left:1039;top:18;width:5013;height:643" coordorigin="1039,18" coordsize="5013,643" path="m1147,18l1082,20,1040,71,1039,125,1039,553,1041,617,1092,659,1147,660,5946,660,6010,658,6052,607,6053,553,6053,125,6051,61,6000,19,5946,18,1147,18xe" filled="f" stroked="t" strokeweight="0.473pt" strokecolor="#E3E3E3">
              <v:path arrowok="t"/>
            </v:shape>
            <w10:wrap type="none"/>
          </v:group>
        </w:pict>
      </w:r>
      <w:r>
        <w:rPr>
          <w:rFonts w:cs="Times New Roman" w:hAnsi="Times New Roman" w:eastAsia="Times New Roman" w:ascii="Times New Roman"/>
          <w:b/>
          <w:spacing w:val="0"/>
          <w:w w:val="100"/>
          <w:sz w:val="20"/>
          <w:szCs w:val="20"/>
        </w:rPr>
        <w:t>4.</w:t>
      </w:r>
      <w:r>
        <w:rPr>
          <w:rFonts w:cs="Times New Roman" w:hAnsi="Times New Roman" w:eastAsia="Times New Roman" w:ascii="Times New Roman"/>
          <w:b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b/>
          <w:spacing w:val="3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spacing w:val="-1"/>
          <w:w w:val="7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72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i/>
          <w:spacing w:val="-2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spacing w:val="-1"/>
          <w:w w:val="96"/>
          <w:sz w:val="20"/>
          <w:szCs w:val="20"/>
        </w:rPr>
        <w:t>estudiant</w:t>
      </w:r>
      <w:r>
        <w:rPr>
          <w:rFonts w:cs="Times New Roman" w:hAnsi="Times New Roman" w:eastAsia="Times New Roman" w:ascii="Times New Roman"/>
          <w:i/>
          <w:spacing w:val="0"/>
          <w:w w:val="96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i/>
          <w:spacing w:val="-15"/>
          <w:w w:val="9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spacing w:val="-1"/>
          <w:w w:val="98"/>
          <w:sz w:val="20"/>
          <w:szCs w:val="20"/>
        </w:rPr>
        <w:t>deb</w:t>
      </w:r>
      <w:r>
        <w:rPr>
          <w:rFonts w:cs="Times New Roman" w:hAnsi="Times New Roman" w:eastAsia="Times New Roman" w:ascii="Times New Roman"/>
          <w:i/>
          <w:spacing w:val="0"/>
          <w:w w:val="98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i/>
          <w:spacing w:val="-2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spacing w:val="-1"/>
          <w:w w:val="94"/>
          <w:sz w:val="20"/>
          <w:szCs w:val="20"/>
        </w:rPr>
        <w:t>pinta</w:t>
      </w:r>
      <w:r>
        <w:rPr>
          <w:rFonts w:cs="Times New Roman" w:hAnsi="Times New Roman" w:eastAsia="Times New Roman" w:ascii="Times New Roman"/>
          <w:i/>
          <w:spacing w:val="0"/>
          <w:w w:val="94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i/>
          <w:spacing w:val="-2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spacing w:val="-1"/>
          <w:w w:val="90"/>
          <w:sz w:val="20"/>
          <w:szCs w:val="20"/>
        </w:rPr>
        <w:t>lo</w:t>
      </w:r>
      <w:r>
        <w:rPr>
          <w:rFonts w:cs="Times New Roman" w:hAnsi="Times New Roman" w:eastAsia="Times New Roman" w:ascii="Times New Roman"/>
          <w:i/>
          <w:spacing w:val="0"/>
          <w:w w:val="9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i/>
          <w:spacing w:val="-2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spacing w:val="-1"/>
          <w:w w:val="95"/>
          <w:sz w:val="20"/>
          <w:szCs w:val="20"/>
        </w:rPr>
        <w:t>ó</w:t>
      </w:r>
      <w:r>
        <w:rPr>
          <w:rFonts w:cs="Times New Roman" w:hAnsi="Times New Roman" w:eastAsia="Times New Roman" w:ascii="Times New Roman"/>
          <w:i/>
          <w:spacing w:val="-4"/>
          <w:w w:val="95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i/>
          <w:spacing w:val="-1"/>
          <w:w w:val="95"/>
          <w:sz w:val="20"/>
          <w:szCs w:val="20"/>
        </w:rPr>
        <w:t>gano</w:t>
      </w:r>
      <w:r>
        <w:rPr>
          <w:rFonts w:cs="Times New Roman" w:hAnsi="Times New Roman" w:eastAsia="Times New Roman" w:ascii="Times New Roman"/>
          <w:i/>
          <w:spacing w:val="0"/>
          <w:w w:val="95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i/>
          <w:spacing w:val="-16"/>
          <w:w w:val="9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spacing w:val="-3"/>
          <w:w w:val="73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i/>
          <w:spacing w:val="-1"/>
          <w:w w:val="91"/>
          <w:sz w:val="20"/>
          <w:szCs w:val="20"/>
        </w:rPr>
        <w:t>ep</w:t>
      </w:r>
      <w:r>
        <w:rPr>
          <w:rFonts w:cs="Times New Roman" w:hAnsi="Times New Roman" w:eastAsia="Times New Roman" w:ascii="Times New Roman"/>
          <w:i/>
          <w:spacing w:val="-3"/>
          <w:w w:val="91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i/>
          <w:spacing w:val="-1"/>
          <w:w w:val="96"/>
          <w:sz w:val="20"/>
          <w:szCs w:val="20"/>
        </w:rPr>
        <w:t>oducto</w:t>
      </w:r>
      <w:r>
        <w:rPr>
          <w:rFonts w:cs="Times New Roman" w:hAnsi="Times New Roman" w:eastAsia="Times New Roman" w:ascii="Times New Roman"/>
          <w:i/>
          <w:spacing w:val="-3"/>
          <w:w w:val="96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i/>
          <w:spacing w:val="-1"/>
          <w:w w:val="9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92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i/>
          <w:spacing w:val="-2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spacing w:val="-1"/>
          <w:w w:val="98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i/>
          <w:spacing w:val="0"/>
          <w:w w:val="98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i/>
          <w:spacing w:val="-2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spacing w:val="-1"/>
          <w:w w:val="91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i/>
          <w:spacing w:val="0"/>
          <w:w w:val="91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i/>
          <w:spacing w:val="-2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spacing w:val="-1"/>
          <w:w w:val="93"/>
          <w:sz w:val="20"/>
          <w:szCs w:val="20"/>
        </w:rPr>
        <w:t>siguien</w:t>
      </w:r>
      <w:r>
        <w:rPr>
          <w:rFonts w:cs="Times New Roman" w:hAnsi="Times New Roman" w:eastAsia="Times New Roman" w:ascii="Times New Roman"/>
          <w:i/>
          <w:spacing w:val="0"/>
          <w:w w:val="89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i/>
          <w:spacing w:val="0"/>
          <w:w w:val="8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te</w:t>
      </w:r>
      <w:r>
        <w:rPr>
          <w:rFonts w:cs="Times New Roman" w:hAnsi="Times New Roman" w:eastAsia="Times New Roman" w:ascii="Times New Roman"/>
          <w:i/>
          <w:spacing w:val="-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mane</w:t>
      </w:r>
      <w:r>
        <w:rPr>
          <w:rFonts w:cs="Times New Roman" w:hAnsi="Times New Roman" w:eastAsia="Times New Roman" w:ascii="Times New Roman"/>
          <w:i/>
          <w:spacing w:val="-4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a.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sz w:val="16"/>
          <w:szCs w:val="16"/>
        </w:rPr>
        <w:jc w:val="left"/>
        <w:spacing w:before="9" w:lineRule="exact" w:line="160"/>
      </w:pPr>
      <w:r>
        <w:rPr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487"/>
      </w:pPr>
      <w:r>
        <w:pict>
          <v:group style="position:absolute;margin-left:40.644pt;margin-top:-144.998pt;width:113.304pt;height:29.5149pt;mso-position-horizontal-relative:page;mso-position-vertical-relative:paragraph;z-index:-4430" coordorigin="813,-2900" coordsize="2266,590">
            <v:shape style="position:absolute;left:820;top:-2894;width:863;height:270" coordorigin="820,-2894" coordsize="863,270" path="m981,-2688l898,-2695,820,-2698,1668,-2624,991,-2818,991,-2817,984,-2797,968,-2783,948,-2779,947,-2779,926,-2786,913,-2802,921,-2728,942,-2733,943,-2733,963,-2726,977,-2710,981,-2689,981,-2688xe" filled="t" fillcolor="#ECECEC" stroked="f">
              <v:path arrowok="t"/>
              <v:fill/>
            </v:shape>
            <v:shape style="position:absolute;left:820;top:-2894;width:863;height:270" coordorigin="820,-2894" coordsize="863,270" path="m1683,-2826l834,-2894,820,-2698,898,-2695,905,-2715,921,-2728,913,-2802,908,-2823,908,-2824,916,-2844,931,-2857,952,-2862,953,-2862,973,-2855,987,-2839,991,-2818,1668,-2624,1683,-2826xe" filled="t" fillcolor="#ECECEC" stroked="f">
              <v:path arrowok="t"/>
              <v:fill/>
            </v:shape>
            <v:shape style="position:absolute;left:818;top:-2577;width:866;height:262" coordorigin="818,-2577" coordsize="866,262" path="m1668,-2577l818,-2511,835,-2315,913,-2324,911,-2432,903,-2452,903,-2453,907,-2474,920,-2490,940,-2497,941,-2498,962,-2494,978,-2481,986,-2461,986,-2460,982,-2439,969,-2423,950,-2369,972,-2365,988,-2352,996,-2332,996,-2331,1685,-2375,1668,-2577xe" filled="t" fillcolor="#ECECEC" stroked="f">
              <v:path arrowok="t"/>
              <v:fill/>
            </v:shape>
            <v:shape style="position:absolute;left:818;top:-2577;width:866;height:262" coordorigin="818,-2577" coordsize="866,262" path="m913,-2324l835,-2315,1685,-2375,996,-2331,913,-2324xe" filled="t" fillcolor="#ECECEC" stroked="f">
              <v:path arrowok="t"/>
              <v:fill/>
            </v:shape>
            <v:shape style="position:absolute;left:818;top:-2577;width:866;height:262" coordorigin="818,-2577" coordsize="866,262" path="m913,-2324l917,-2345,930,-2361,950,-2369,969,-2423,949,-2415,948,-2415,927,-2419,911,-2432,913,-2324xe" filled="t" fillcolor="#ECECEC" stroked="f">
              <v:path arrowok="t"/>
              <v:fill/>
            </v:shape>
            <v:shape style="position:absolute;left:1721;top:-2756;width:1353;height:34" coordorigin="1721,-2756" coordsize="1353,34" path="m1721,-2722l3074,-2756e" filled="f" stroked="t" strokeweight="0.5pt" strokecolor="#000000">
              <v:path arrowok="t"/>
            </v:shape>
            <v:shape style="position:absolute;left:3003;top:-2819;width:71;height:129" coordorigin="3003,-2819" coordsize="71,129" path="m3003,-2819l3074,-2756,3006,-2690e" filled="f" stroked="t" strokeweight="0.5pt" strokecolor="#000000">
              <v:path arrowok="t"/>
            </v:shape>
            <v:shape style="position:absolute;left:1721;top:-2597;width:1353;height:136" coordorigin="1721,-2597" coordsize="1353,136" path="m1721,-2461l3074,-2597e" filled="f" stroked="t" strokeweight="0.5pt" strokecolor="#000000">
              <v:path arrowok="t"/>
            </v:shape>
            <v:shape style="position:absolute;left:2999;top:-2654;width:75;height:128" coordorigin="2999,-2654" coordsize="75,128" path="m2999,-2654l3074,-2597,3011,-2526e" filled="f" stroked="t" strokeweight="0.5pt" strokecolor="#000000">
              <v:path arrowok="t"/>
            </v:shape>
            <w10:wrap type="none"/>
          </v:group>
        </w:pic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ojo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sz w:val="17"/>
          <w:szCs w:val="17"/>
        </w:rPr>
        <w:jc w:val="left"/>
        <w:spacing w:lineRule="exact" w:line="160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lineRule="atLeast" w:line="280"/>
        <w:ind w:left="551" w:right="7683" w:hanging="437"/>
      </w:pP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ama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illo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                                   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ama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illo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90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9"/>
          <w:sz w:val="20"/>
          <w:szCs w:val="20"/>
        </w:rPr>
        <w:t>de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sz w:val="10"/>
          <w:szCs w:val="10"/>
        </w:rPr>
        <w:jc w:val="left"/>
        <w:spacing w:before="8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  <w:sectPr>
          <w:type w:val="continuous"/>
          <w:pgSz w:w="12480" w:h="15880"/>
          <w:pgMar w:top="1480" w:bottom="280" w:left="680" w:right="800"/>
        </w:sectPr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221"/>
      </w:pP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azul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sz w:val="13"/>
          <w:szCs w:val="13"/>
        </w:rPr>
        <w:jc w:val="left"/>
        <w:spacing w:before="7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221" w:right="-50"/>
      </w:pP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naranja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sz w:val="16"/>
          <w:szCs w:val="16"/>
        </w:rPr>
        <w:jc w:val="left"/>
        <w:spacing w:before="8" w:lineRule="exact" w:line="160"/>
      </w:pPr>
      <w:r>
        <w:br w:type="column"/>
      </w:r>
      <w:r>
        <w:rPr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ectPr>
          <w:type w:val="continuous"/>
          <w:pgSz w:w="12480" w:h="15880"/>
          <w:pgMar w:top="1480" w:bottom="280" w:left="680" w:right="800"/>
          <w:cols w:num="2" w:equalWidth="off">
            <w:col w:w="810" w:space="2415"/>
            <w:col w:w="7775"/>
          </w:cols>
        </w:sectPr>
      </w:pPr>
      <w:r>
        <w:pict>
          <v:group style="position:absolute;margin-left:63.1105pt;margin-top:532.51pt;width:230.132pt;height:207.332pt;mso-position-horizontal-relative:page;mso-position-vertical-relative:page;z-index:-4428" coordorigin="1262,10650" coordsize="4603,4147">
            <v:shape type="#_x0000_t75" style="position:absolute;left:1377;top:10758;width:1912;height:2698">
              <v:imagedata o:title="" r:id="rId158"/>
            </v:shape>
            <v:shape style="position:absolute;left:1680;top:10689;width:449;height:150" coordorigin="1680,10689" coordsize="449,150" path="m2129,10689l1680,10839e" filled="f" stroked="t" strokeweight="0.5pt" strokecolor="#000000">
              <v:path arrowok="t"/>
            </v:shape>
            <v:shape style="position:absolute;left:2509;top:10655;width:450;height:196" coordorigin="2509,10655" coordsize="450,196" path="m2509,10655l2959,10851e" filled="f" stroked="t" strokeweight="0.5pt" strokecolor="#000000">
              <v:path arrowok="t"/>
            </v:shape>
            <v:shape style="position:absolute;left:1483;top:11109;width:108;height:380" coordorigin="1483,11109" coordsize="108,380" path="m1483,11489l1590,11109e" filled="f" stroked="t" strokeweight="0.5pt" strokecolor="#000000">
              <v:path arrowok="t"/>
            </v:shape>
            <v:shape style="position:absolute;left:3059;top:11114;width:231;height:376" coordorigin="3059,11114" coordsize="231,376" path="m3290,11490l3059,11114e" filled="f" stroked="t" strokeweight="0.5pt" strokecolor="#000000">
              <v:path arrowok="t"/>
            </v:shape>
            <v:shape style="position:absolute;left:1743;top:11256;width:584;height:522" coordorigin="1743,11256" coordsize="584,522" path="m1743,11778l2327,11256e" filled="f" stroked="t" strokeweight="0.5pt" strokecolor="#000000">
              <v:path arrowok="t"/>
            </v:shape>
            <v:shape style="position:absolute;left:1267;top:12311;width:924;height:23" coordorigin="1267,12311" coordsize="924,23" path="m1267,12333l2191,12311e" filled="f" stroked="t" strokeweight="0.5pt" strokecolor="#000000">
              <v:path arrowok="t"/>
            </v:shape>
            <v:shape style="position:absolute;left:1528;top:12917;width:782;height:0" coordorigin="1528,12917" coordsize="782,0" path="m1528,12917l2310,12917e" filled="f" stroked="t" strokeweight="0.5pt" strokecolor="#000000">
              <v:path arrowok="t"/>
            </v:shape>
            <v:shape type="#_x0000_t75" style="position:absolute;left:3201;top:11915;width:2664;height:2900">
              <v:imagedata o:title="" r:id="rId159"/>
            </v:shape>
            <v:shape style="position:absolute;left:4272;top:12580;width:595;height:1083" coordorigin="4272,12580" coordsize="595,1083" path="m4272,12580l4867,13663e" filled="f" stroked="t" strokeweight="0.5pt" strokecolor="#000000">
              <v:path arrowok="t"/>
            </v:shape>
            <v:shape style="position:absolute;left:4544;top:13850;width:408;height:629" coordorigin="4544,13850" coordsize="408,629" path="m4952,14479l4544,13850e" filled="f" stroked="t" strokeweight="0.5pt" strokecolor="#000000">
              <v:path arrowok="t"/>
            </v:shape>
            <v:shape style="position:absolute;left:3733;top:14389;width:442;height:17" coordorigin="3733,14389" coordsize="442,17" path="m4176,14406l3733,14389e" filled="f" stroked="t" strokeweight="0.5pt" strokecolor="#000000">
              <v:path arrowok="t"/>
            </v:shape>
            <v:shape style="position:absolute;left:3750;top:14542;width:391;height:130" coordorigin="3750,14542" coordsize="391,130" path="m4142,14672l3750,14542e" filled="f" stroked="t" strokeweight="0.5pt" strokecolor="#000000">
              <v:path arrowok="t"/>
            </v:shape>
            <v:shape style="position:absolute;left:3002;top:14649;width:588;height:103" coordorigin="3002,14649" coordsize="588,103" path="m3002,14752l3591,14649e" filled="f" stroked="t" strokeweight="0.5pt" strokecolor="#000000">
              <v:path arrowok="t"/>
            </v:shape>
            <v:shape style="position:absolute;left:2940;top:13946;width:425;height:249" coordorigin="2940,13946" coordsize="425,249" path="m2940,13946l3365,14196e" filled="f" stroked="t" strokeweight="0.5pt" strokecolor="#000000">
              <v:path arrowok="t"/>
            </v:shape>
            <v:shape style="position:absolute;left:3223;top:13635;width:459;height:420" coordorigin="3223,13635" coordsize="459,420" path="m3223,13635l3682,14054e" filled="f" stroked="t" strokeweight="0.5pt" strokecolor="#000000">
              <v:path arrowok="t"/>
            </v:shape>
            <v:shape style="position:absolute;left:3490;top:13334;width:300;height:550" coordorigin="3490,13334" coordsize="300,550" path="m3490,13334l3790,13884e" filled="f" stroked="t" strokeweight="0.5pt" strokecolor="#000000">
              <v:path arrowok="t"/>
            </v:shape>
            <w10:wrap type="none"/>
          </v:group>
        </w:pict>
      </w:r>
      <w:r>
        <w:rPr>
          <w:rFonts w:cs="Times New Roman" w:hAnsi="Times New Roman" w:eastAsia="Times New Roman" w:ascii="Times New Roman"/>
          <w:w w:val="108"/>
          <w:sz w:val="20"/>
          <w:szCs w:val="20"/>
        </w:rPr>
        <w:t>ne</w:t>
      </w:r>
      <w:r>
        <w:rPr>
          <w:rFonts w:cs="Times New Roman" w:hAnsi="Times New Roman" w:eastAsia="Times New Roman" w:ascii="Times New Roman"/>
          <w:spacing w:val="-2"/>
          <w:w w:val="108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-2"/>
          <w:w w:val="88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6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sz w:val="16"/>
          <w:szCs w:val="16"/>
        </w:rPr>
        <w:jc w:val="left"/>
        <w:spacing w:before="3" w:lineRule="exact" w:line="160"/>
      </w:pPr>
      <w:r>
        <w:rPr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 w:lineRule="auto" w:line="295"/>
        <w:ind w:left="2061" w:right="8175" w:firstLine="136"/>
      </w:pPr>
      <w:r>
        <w:rPr>
          <w:rFonts w:cs="Times New Roman" w:hAnsi="Times New Roman" w:eastAsia="Times New Roman" w:ascii="Times New Roman"/>
          <w:sz w:val="20"/>
          <w:szCs w:val="20"/>
        </w:rPr>
        <w:t>ma</w:t>
      </w:r>
      <w:r>
        <w:rPr>
          <w:rFonts w:cs="Times New Roman" w:hAnsi="Times New Roman" w:eastAsia="Times New Roman" w:ascii="Times New Roman"/>
          <w:spacing w:val="1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2"/>
          <w:w w:val="88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6"/>
          <w:sz w:val="20"/>
          <w:szCs w:val="20"/>
        </w:rPr>
        <w:t>ón</w:t>
      </w:r>
      <w:r>
        <w:rPr>
          <w:rFonts w:cs="Times New Roman" w:hAnsi="Times New Roman" w:eastAsia="Times New Roman" w:ascii="Times New Roman"/>
          <w:spacing w:val="0"/>
          <w:w w:val="10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90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9"/>
          <w:sz w:val="20"/>
          <w:szCs w:val="20"/>
        </w:rPr>
        <w:t>de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"/>
        <w:ind w:left="1919"/>
      </w:pP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ojo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sz w:val="24"/>
          <w:szCs w:val="24"/>
        </w:rPr>
        <w:jc w:val="left"/>
        <w:spacing w:before="11" w:lineRule="exact" w:line="240"/>
        <w:sectPr>
          <w:type w:val="continuous"/>
          <w:pgSz w:w="12480" w:h="15880"/>
          <w:pgMar w:top="1480" w:bottom="280" w:left="680" w:right="800"/>
        </w:sectPr>
      </w:pPr>
      <w:r>
        <w:rPr>
          <w:sz w:val="24"/>
          <w:szCs w:val="24"/>
        </w:rPr>
      </w:r>
    </w:p>
    <w:p>
      <w:pPr>
        <w:rPr>
          <w:sz w:val="16"/>
          <w:szCs w:val="16"/>
        </w:rPr>
        <w:jc w:val="left"/>
        <w:spacing w:before="9" w:lineRule="exact" w:line="160"/>
      </w:pPr>
      <w:r>
        <w:pict>
          <v:shape style="position:absolute;margin-left:127.598pt;margin-top:53.5319pt;width:42.9769pt;height:7.64339pt;mso-position-horizontal-relative:page;mso-position-vertical-relative:page;z-index:-4422;rotation:356" type="#_x0000_t136" fillcolor="#FEFFFE" stroked="f">
            <o:extrusion v:ext="view" autorotationcenter="t"/>
            <v:textpath style="font-family:&amp;quot;Times New Roman&amp;quot;;font-size:7pt;v-text-kern:t;mso-text-shadow:auto" string="de ciencias"/>
            <w10:wrap type="none"/>
          </v:shape>
        </w:pict>
      </w:r>
      <w:r>
        <w:pict>
          <v:shape style="position:absolute;margin-left:68.4611pt;margin-top:57.539pt;width:46.2729pt;height:7.76454pt;mso-position-horizontal-relative:page;mso-position-vertical-relative:page;z-index:-4424;rotation:5" type="#_x0000_t136" fillcolor="#FEFFFE" stroked="f">
            <o:extrusion v:ext="view" autorotationcenter="t"/>
            <v:textpath style="font-family:&amp;quot;Times New Roman&amp;quot;;font-size:7pt;v-text-kern:t;mso-text-shadow:auto" string="Laboratorio"/>
            <w10:wrap type="none"/>
          </v:shape>
        </w:pict>
      </w:r>
      <w:r>
        <w:pict>
          <v:group style="position:absolute;margin-left:39.188pt;margin-top:44.2903pt;width:141.742pt;height:26.9303pt;mso-position-horizontal-relative:page;mso-position-vertical-relative:page;z-index:-4432" coordorigin="784,886" coordsize="2835,539">
            <v:shape style="position:absolute;left:2353;top:957;width:1256;height:356" coordorigin="2353,957" coordsize="1256,356" path="m2353,1055l2373,1314,3609,1216,3588,957,2353,1055xe" filled="t" fillcolor="#878786" stroked="f">
              <v:path arrowok="t"/>
              <v:fill/>
            </v:shape>
            <v:shape style="position:absolute;left:1216;top:1035;width:1233;height:370" coordorigin="1216,1035" coordsize="1233,370" path="m1240,1035l1216,1294,2426,1405,2449,1146,1240,1035xe" filled="t" fillcolor="#575656" stroked="f">
              <v:path arrowok="t"/>
              <v:fill/>
            </v:shape>
            <v:shape style="position:absolute;left:794;top:896;width:519;height:519" coordorigin="794,896" coordsize="519,519" path="m1066,1414l1088,1412,1110,1408,1131,1403,1152,1395,1171,1386,1190,1376,1207,1364,1224,1350,1239,1336,1253,1320,1266,1303,1277,1285,1287,1266,1296,1247,1303,1226,1308,1205,1311,1183,1312,1161,1312,1143,1310,1120,1306,1098,1300,1077,1293,1057,1284,1037,1274,1018,1262,1001,1248,984,1234,969,1218,955,1201,942,1183,931,1164,921,1145,912,1124,906,1103,901,1081,897,1059,896,1041,896,1018,898,996,902,975,908,955,915,935,924,916,935,899,947,882,960,867,974,853,990,840,1007,829,1025,819,1044,810,1064,804,1084,798,1105,795,1127,794,1149,794,1168,796,1190,800,1212,806,1233,813,1254,822,1273,833,1292,845,1309,858,1326,872,1341,888,1355,905,1368,923,1380,942,1389,962,1398,982,1405,1003,1410,1025,1413,1047,1414,1066,1414xe" filled="t" fillcolor="#575656" stroked="f">
              <v:path arrowok="t"/>
              <v:fill/>
            </v:shape>
            <v:shape type="#_x0000_t75" style="position:absolute;left:840;top:952;width:410;height:410">
              <v:imagedata o:title="" r:id="rId160"/>
            </v:shape>
            <v:shape type="#_x0000_t75" style="position:absolute;left:802;top:905;width:501;height:499">
              <v:imagedata o:title="" r:id="rId161"/>
            </v:shape>
            <w10:wrap type="none"/>
          </v:group>
        </w:pict>
      </w: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right"/>
      </w:pPr>
      <w:r>
        <w:rPr>
          <w:rFonts w:cs="Times New Roman" w:hAnsi="Times New Roman" w:eastAsia="Times New Roman" w:ascii="Times New Roman"/>
          <w:w w:val="101"/>
          <w:sz w:val="20"/>
          <w:szCs w:val="20"/>
        </w:rPr>
        <w:t>celes</w:t>
      </w:r>
      <w:r>
        <w:rPr>
          <w:rFonts w:cs="Times New Roman" w:hAnsi="Times New Roman" w:eastAsia="Times New Roman" w:ascii="Times New Roman"/>
          <w:spacing w:val="-1"/>
          <w:w w:val="101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0"/>
          <w:w w:val="109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 w:lineRule="auto" w:line="280"/>
        <w:ind w:right="-34"/>
      </w:pPr>
      <w:r>
        <w:br w:type="column"/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azul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75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0"/>
          <w:w w:val="95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86"/>
        <w:sectPr>
          <w:type w:val="continuous"/>
          <w:pgSz w:w="12480" w:h="15880"/>
          <w:pgMar w:top="1480" w:bottom="280" w:left="680" w:right="800"/>
          <w:cols w:num="3" w:equalWidth="off">
            <w:col w:w="2274" w:space="1266"/>
            <w:col w:w="320" w:space="443"/>
            <w:col w:w="6697"/>
          </w:cols>
        </w:sectPr>
      </w:pPr>
      <w:r>
        <w:br w:type="column"/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ama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illo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50"/>
          <w:szCs w:val="50"/>
        </w:rPr>
        <w:jc w:val="left"/>
        <w:spacing w:before="17"/>
        <w:ind w:left="391"/>
      </w:pPr>
      <w:r>
        <w:rPr>
          <w:rFonts w:cs="Times New Roman" w:hAnsi="Times New Roman" w:eastAsia="Times New Roman" w:ascii="Times New Roman"/>
          <w:color w:val="FEFFFE"/>
          <w:spacing w:val="0"/>
          <w:w w:val="100"/>
          <w:sz w:val="50"/>
          <w:szCs w:val="50"/>
        </w:rPr>
        <w:t>EJE</w:t>
      </w:r>
      <w:r>
        <w:rPr>
          <w:rFonts w:cs="Times New Roman" w:hAnsi="Times New Roman" w:eastAsia="Times New Roman" w:ascii="Times New Roman"/>
          <w:color w:val="FEFFFE"/>
          <w:spacing w:val="25"/>
          <w:w w:val="100"/>
          <w:sz w:val="50"/>
          <w:szCs w:val="50"/>
        </w:rPr>
        <w:t> </w:t>
      </w:r>
      <w:r>
        <w:rPr>
          <w:rFonts w:cs="Times New Roman" w:hAnsi="Times New Roman" w:eastAsia="Times New Roman" w:ascii="Times New Roman"/>
          <w:color w:val="FEFFFE"/>
          <w:spacing w:val="0"/>
          <w:w w:val="131"/>
          <w:sz w:val="50"/>
          <w:szCs w:val="50"/>
        </w:rPr>
        <w:t>Ambiente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50"/>
          <w:szCs w:val="5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7" w:lineRule="exact" w:line="280"/>
        <w:sectPr>
          <w:pgNumType w:start="16"/>
          <w:pgMar w:header="0" w:footer="295" w:top="680" w:bottom="280" w:left="800" w:right="660"/>
          <w:headerReference w:type="default" r:id="rId162"/>
          <w:footerReference w:type="default" r:id="rId163"/>
          <w:footerReference w:type="default" r:id="rId164"/>
          <w:pgSz w:w="12480" w:h="15880"/>
        </w:sectPr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spacing w:before="5"/>
        <w:ind w:left="247" w:right="343"/>
      </w:pPr>
      <w:r>
        <w:rPr>
          <w:rFonts w:cs="Times New Roman" w:hAnsi="Times New Roman" w:eastAsia="Times New Roman" w:ascii="Times New Roman"/>
          <w:color w:val="FEFFFE"/>
          <w:spacing w:val="0"/>
          <w:w w:val="100"/>
          <w:position w:val="-3"/>
          <w:sz w:val="36"/>
          <w:szCs w:val="36"/>
        </w:rPr>
        <w:t>10</w:t>
      </w:r>
      <w:r>
        <w:rPr>
          <w:rFonts w:cs="Times New Roman" w:hAnsi="Times New Roman" w:eastAsia="Times New Roman" w:ascii="Times New Roman"/>
          <w:color w:val="FEFFFE"/>
          <w:spacing w:val="0"/>
          <w:w w:val="100"/>
          <w:position w:val="-3"/>
          <w:sz w:val="36"/>
          <w:szCs w:val="36"/>
        </w:rPr>
        <w:t>  </w:t>
      </w:r>
      <w:r>
        <w:rPr>
          <w:rFonts w:cs="Times New Roman" w:hAnsi="Times New Roman" w:eastAsia="Times New Roman" w:ascii="Times New Roman"/>
          <w:color w:val="FEFFFE"/>
          <w:spacing w:val="32"/>
          <w:w w:val="100"/>
          <w:position w:val="-3"/>
          <w:sz w:val="36"/>
          <w:szCs w:val="36"/>
        </w:rPr>
        <w:t> 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4"/>
          <w:szCs w:val="24"/>
        </w:rPr>
        <w:t>Los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000"/>
          <w:spacing w:val="2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000"/>
          <w:spacing w:val="0"/>
          <w:w w:val="132"/>
          <w:position w:val="0"/>
          <w:sz w:val="24"/>
          <w:szCs w:val="24"/>
        </w:rPr>
        <w:t>ecosistemas</w:t>
      </w:r>
      <w:r>
        <w:rPr>
          <w:rFonts w:cs="Times New Roman" w:hAnsi="Times New Roman" w:eastAsia="Times New Roman" w:ascii="Times New Roman"/>
          <w:color w:val="000000"/>
          <w:spacing w:val="-15"/>
          <w:w w:val="132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color w:val="000000"/>
          <w:spacing w:val="23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000"/>
          <w:spacing w:val="0"/>
          <w:w w:val="131"/>
          <w:position w:val="0"/>
          <w:sz w:val="24"/>
          <w:szCs w:val="24"/>
        </w:rPr>
        <w:t>sus</w:t>
      </w:r>
      <w:r>
        <w:rPr>
          <w:rFonts w:cs="Times New Roman" w:hAnsi="Times New Roman" w:eastAsia="Times New Roman" w:ascii="Times New Roman"/>
          <w:color w:val="000000"/>
          <w:spacing w:val="-2"/>
          <w:w w:val="131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000"/>
          <w:spacing w:val="0"/>
          <w:w w:val="131"/>
          <w:position w:val="0"/>
          <w:sz w:val="24"/>
          <w:szCs w:val="24"/>
        </w:rPr>
        <w:t>relaciones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sz w:val="19"/>
          <w:szCs w:val="19"/>
        </w:rPr>
        <w:jc w:val="left"/>
        <w:spacing w:before="6" w:lineRule="exact" w:line="180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09"/>
      </w:pPr>
      <w:r>
        <w:rPr>
          <w:rFonts w:cs="Times New Roman" w:hAnsi="Times New Roman" w:eastAsia="Times New Roman" w:ascii="Times New Roman"/>
          <w:b/>
          <w:spacing w:val="-7"/>
          <w:w w:val="89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b/>
          <w:spacing w:val="-1"/>
          <w:w w:val="89"/>
          <w:sz w:val="20"/>
          <w:szCs w:val="20"/>
        </w:rPr>
        <w:t>Á</w:t>
      </w:r>
      <w:r>
        <w:rPr>
          <w:rFonts w:cs="Times New Roman" w:hAnsi="Times New Roman" w:eastAsia="Times New Roman" w:ascii="Times New Roman"/>
          <w:b/>
          <w:spacing w:val="4"/>
          <w:w w:val="89"/>
          <w:sz w:val="20"/>
          <w:szCs w:val="20"/>
        </w:rPr>
        <w:t>GIN</w:t>
      </w:r>
      <w:r>
        <w:rPr>
          <w:rFonts w:cs="Times New Roman" w:hAnsi="Times New Roman" w:eastAsia="Times New Roman" w:ascii="Times New Roman"/>
          <w:b/>
          <w:spacing w:val="0"/>
          <w:w w:val="89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b/>
          <w:spacing w:val="1"/>
          <w:w w:val="8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11"/>
          <w:sz w:val="20"/>
          <w:szCs w:val="20"/>
        </w:rPr>
        <w:t>80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53"/>
        <w:ind w:left="107"/>
      </w:pPr>
      <w:r>
        <w:rPr>
          <w:rFonts w:cs="Times New Roman" w:hAnsi="Times New Roman" w:eastAsia="Times New Roman" w:ascii="Times New Roman"/>
          <w:b/>
          <w:spacing w:val="0"/>
          <w:w w:val="100"/>
          <w:sz w:val="20"/>
          <w:szCs w:val="20"/>
        </w:rPr>
        <w:t>•</w:t>
      </w:r>
      <w:r>
        <w:rPr>
          <w:rFonts w:cs="Times New Roman" w:hAnsi="Times New Roman" w:eastAsia="Times New Roman" w:ascii="Times New Roman"/>
          <w:b/>
          <w:spacing w:val="0"/>
          <w:w w:val="100"/>
          <w:sz w:val="20"/>
          <w:szCs w:val="20"/>
        </w:rPr>
        <w:t>    </w:t>
      </w:r>
      <w:r>
        <w:rPr>
          <w:rFonts w:cs="Times New Roman" w:hAnsi="Times New Roman" w:eastAsia="Times New Roman" w:ascii="Times New Roman"/>
          <w:b/>
          <w:spacing w:val="2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94"/>
          <w:sz w:val="20"/>
          <w:szCs w:val="20"/>
        </w:rPr>
        <w:t>Respuestas</w:t>
      </w:r>
      <w:r>
        <w:rPr>
          <w:rFonts w:cs="Times New Roman" w:hAnsi="Times New Roman" w:eastAsia="Times New Roman" w:ascii="Times New Roman"/>
          <w:i/>
          <w:spacing w:val="-11"/>
          <w:w w:val="9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96"/>
          <w:sz w:val="20"/>
          <w:szCs w:val="20"/>
        </w:rPr>
        <w:t>modéli</w:t>
      </w:r>
      <w:r>
        <w:rPr>
          <w:rFonts w:cs="Times New Roman" w:hAnsi="Times New Roman" w:eastAsia="Times New Roman" w:ascii="Times New Roman"/>
          <w:i/>
          <w:spacing w:val="-3"/>
          <w:w w:val="96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i/>
          <w:spacing w:val="0"/>
          <w:w w:val="95"/>
          <w:sz w:val="20"/>
          <w:szCs w:val="20"/>
        </w:rPr>
        <w:t>as</w:t>
      </w:r>
      <w:r>
        <w:rPr>
          <w:rFonts w:cs="Times New Roman" w:hAnsi="Times New Roman" w:eastAsia="Times New Roman" w:ascii="Times New Roman"/>
          <w:spacing w:val="0"/>
          <w:w w:val="69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tabs>
          <w:tab w:pos="780" w:val="left"/>
        </w:tabs>
        <w:jc w:val="both"/>
        <w:spacing w:before="53" w:lineRule="auto" w:line="295"/>
        <w:ind w:left="787" w:right="-32" w:hanging="340"/>
      </w:pP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a.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ab/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¿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uál</w:t>
      </w:r>
      <w:r>
        <w:rPr>
          <w:rFonts w:cs="Times New Roman" w:hAnsi="Times New Roman" w:eastAsia="Times New Roman" w:ascii="Times New Roman"/>
          <w:spacing w:val="-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es</w:t>
      </w:r>
      <w:r>
        <w:rPr>
          <w:rFonts w:cs="Times New Roman" w:hAnsi="Times New Roman" w:eastAsia="Times New Roman" w:ascii="Times New Roman"/>
          <w:spacing w:val="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el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20"/>
          <w:szCs w:val="20"/>
        </w:rPr>
        <w:t>ambie</w:t>
      </w:r>
      <w:r>
        <w:rPr>
          <w:rFonts w:cs="Times New Roman" w:hAnsi="Times New Roman" w:eastAsia="Times New Roman" w:ascii="Times New Roman"/>
          <w:spacing w:val="-1"/>
          <w:w w:val="108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-1"/>
          <w:w w:val="108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0"/>
          <w:w w:val="108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0"/>
          <w:w w:val="10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donde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vi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en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los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se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es</w:t>
      </w:r>
      <w:r>
        <w:rPr>
          <w:rFonts w:cs="Times New Roman" w:hAnsi="Times New Roman" w:eastAsia="Times New Roman" w:ascii="Times New Roman"/>
          <w:spacing w:val="2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vi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os</w:t>
      </w:r>
      <w:r>
        <w:rPr>
          <w:rFonts w:cs="Times New Roman" w:hAnsi="Times New Roman" w:eastAsia="Times New Roman" w:ascii="Times New Roman"/>
          <w:spacing w:val="-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de</w:t>
      </w:r>
      <w:r>
        <w:rPr>
          <w:rFonts w:cs="Times New Roman" w:hAnsi="Times New Roman" w:eastAsia="Times New Roman" w:ascii="Times New Roman"/>
          <w:spacing w:val="2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las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imágenes?</w:t>
      </w:r>
      <w:r>
        <w:rPr>
          <w:rFonts w:cs="Times New Roman" w:hAnsi="Times New Roman" w:eastAsia="Times New Roman" w:ascii="Times New Roman"/>
          <w:spacing w:val="4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¿Qué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elaciones</w:t>
      </w:r>
      <w:r>
        <w:rPr>
          <w:rFonts w:cs="Times New Roman" w:hAnsi="Times New Roman" w:eastAsia="Times New Roman" w:ascii="Times New Roman"/>
          <w:spacing w:val="2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8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0"/>
          <w:w w:val="108"/>
          <w:sz w:val="20"/>
          <w:szCs w:val="20"/>
        </w:rPr>
        <w:t>ompa</w:t>
      </w:r>
      <w:r>
        <w:rPr>
          <w:rFonts w:cs="Times New Roman" w:hAnsi="Times New Roman" w:eastAsia="Times New Roman" w:ascii="Times New Roman"/>
          <w:spacing w:val="5"/>
          <w:w w:val="108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1"/>
          <w:w w:val="108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0"/>
          <w:w w:val="108"/>
          <w:sz w:val="20"/>
          <w:szCs w:val="20"/>
        </w:rPr>
        <w:t>en</w:t>
      </w:r>
      <w:r>
        <w:rPr>
          <w:rFonts w:cs="Times New Roman" w:hAnsi="Times New Roman" w:eastAsia="Times New Roman" w:ascii="Times New Roman"/>
          <w:spacing w:val="-7"/>
          <w:w w:val="10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en</w:t>
      </w:r>
      <w:r>
        <w:rPr>
          <w:rFonts w:cs="Times New Roman" w:hAnsi="Times New Roman" w:eastAsia="Times New Roman" w:ascii="Times New Roman"/>
          <w:spacing w:val="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cada</w:t>
      </w:r>
      <w:r>
        <w:rPr>
          <w:rFonts w:cs="Times New Roman" w:hAnsi="Times New Roman" w:eastAsia="Times New Roman" w:ascii="Times New Roman"/>
          <w:spacing w:val="2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11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0"/>
          <w:w w:val="105"/>
          <w:sz w:val="20"/>
          <w:szCs w:val="20"/>
        </w:rPr>
        <w:t>rupo?</w:t>
      </w:r>
      <w:r>
        <w:rPr>
          <w:rFonts w:cs="Times New Roman" w:hAnsi="Times New Roman" w:eastAsia="Times New Roman" w:ascii="Times New Roman"/>
          <w:spacing w:val="0"/>
          <w:w w:val="10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3"/>
          <w:w w:val="73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0"/>
          <w:w w:val="101"/>
          <w:sz w:val="20"/>
          <w:szCs w:val="20"/>
        </w:rPr>
        <w:t>os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se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es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92"/>
          <w:sz w:val="20"/>
          <w:szCs w:val="20"/>
        </w:rPr>
        <w:t>vi</w:t>
      </w:r>
      <w:r>
        <w:rPr>
          <w:rFonts w:cs="Times New Roman" w:hAnsi="Times New Roman" w:eastAsia="Times New Roman" w:ascii="Times New Roman"/>
          <w:spacing w:val="-1"/>
          <w:w w:val="92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spacing w:val="0"/>
          <w:w w:val="92"/>
          <w:sz w:val="20"/>
          <w:szCs w:val="20"/>
        </w:rPr>
        <w:t>os</w:t>
      </w:r>
      <w:r>
        <w:rPr>
          <w:rFonts w:cs="Times New Roman" w:hAnsi="Times New Roman" w:eastAsia="Times New Roman" w:ascii="Times New Roman"/>
          <w:spacing w:val="9"/>
          <w:w w:val="9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de</w:t>
      </w:r>
      <w:r>
        <w:rPr>
          <w:rFonts w:cs="Times New Roman" w:hAnsi="Times New Roman" w:eastAsia="Times New Roman" w:ascii="Times New Roman"/>
          <w:spacing w:val="1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las</w:t>
      </w:r>
      <w:r>
        <w:rPr>
          <w:rFonts w:cs="Times New Roman" w:hAnsi="Times New Roman" w:eastAsia="Times New Roman" w:ascii="Times New Roman"/>
          <w:spacing w:val="-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es</w:t>
      </w:r>
      <w:r>
        <w:rPr>
          <w:rFonts w:cs="Times New Roman" w:hAnsi="Times New Roman" w:eastAsia="Times New Roman" w:ascii="Times New Roman"/>
          <w:spacing w:val="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3"/>
          <w:w w:val="78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0"/>
          <w:w w:val="108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1"/>
          <w:w w:val="108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0"/>
          <w:w w:val="101"/>
          <w:sz w:val="20"/>
          <w:szCs w:val="20"/>
        </w:rPr>
        <w:t>os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vi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en</w:t>
      </w:r>
      <w:r>
        <w:rPr>
          <w:rFonts w:cs="Times New Roman" w:hAnsi="Times New Roman" w:eastAsia="Times New Roman" w:ascii="Times New Roman"/>
          <w:spacing w:val="-1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en</w:t>
      </w:r>
      <w:r>
        <w:rPr>
          <w:rFonts w:cs="Times New Roman" w:hAnsi="Times New Roman" w:eastAsia="Times New Roman" w:ascii="Times New Roman"/>
          <w:spacing w:val="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la</w:t>
      </w:r>
      <w:r>
        <w:rPr>
          <w:rFonts w:cs="Times New Roman" w:hAnsi="Times New Roman" w:eastAsia="Times New Roman" w:ascii="Times New Roman"/>
          <w:spacing w:val="-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91"/>
          <w:sz w:val="20"/>
          <w:szCs w:val="20"/>
        </w:rPr>
        <w:t>tie</w:t>
      </w:r>
      <w:r>
        <w:rPr>
          <w:rFonts w:cs="Times New Roman" w:hAnsi="Times New Roman" w:eastAsia="Times New Roman" w:ascii="Times New Roman"/>
          <w:spacing w:val="1"/>
          <w:w w:val="91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91"/>
          <w:sz w:val="20"/>
          <w:szCs w:val="20"/>
        </w:rPr>
        <w:t>ra.</w:t>
      </w:r>
      <w:r>
        <w:rPr>
          <w:rFonts w:cs="Times New Roman" w:hAnsi="Times New Roman" w:eastAsia="Times New Roman" w:ascii="Times New Roman"/>
          <w:spacing w:val="18"/>
          <w:w w:val="9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91"/>
          <w:sz w:val="20"/>
          <w:szCs w:val="20"/>
        </w:rPr>
        <w:t>En</w:t>
      </w:r>
      <w:r>
        <w:rPr>
          <w:rFonts w:cs="Times New Roman" w:hAnsi="Times New Roman" w:eastAsia="Times New Roman" w:ascii="Times New Roman"/>
          <w:spacing w:val="4"/>
          <w:w w:val="9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3"/>
          <w:sz w:val="20"/>
          <w:szCs w:val="20"/>
        </w:rPr>
        <w:t>cada</w:t>
      </w:r>
      <w:r>
        <w:rPr>
          <w:rFonts w:cs="Times New Roman" w:hAnsi="Times New Roman" w:eastAsia="Times New Roman" w:ascii="Times New Roman"/>
          <w:spacing w:val="0"/>
          <w:w w:val="10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rup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establece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4"/>
          <w:w w:val="98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2"/>
          <w:w w:val="98"/>
          <w:sz w:val="20"/>
          <w:szCs w:val="20"/>
        </w:rPr>
        <w:t>elacione</w:t>
      </w:r>
      <w:r>
        <w:rPr>
          <w:rFonts w:cs="Times New Roman" w:hAnsi="Times New Roman" w:eastAsia="Times New Roman" w:ascii="Times New Roman"/>
          <w:spacing w:val="0"/>
          <w:w w:val="98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-13"/>
          <w:w w:val="9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98"/>
          <w:sz w:val="20"/>
          <w:szCs w:val="20"/>
        </w:rPr>
        <w:t>alimentación</w:t>
      </w:r>
      <w:r>
        <w:rPr>
          <w:rFonts w:cs="Times New Roman" w:hAnsi="Times New Roman" w:eastAsia="Times New Roman" w:ascii="Times New Roman"/>
          <w:spacing w:val="0"/>
          <w:w w:val="98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spacing w:val="-11"/>
          <w:w w:val="9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101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-4"/>
          <w:w w:val="101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2"/>
          <w:w w:val="108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3"/>
          <w:w w:val="108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2"/>
          <w:w w:val="99"/>
          <w:sz w:val="20"/>
          <w:szCs w:val="20"/>
        </w:rPr>
        <w:t>ección,</w:t>
      </w:r>
      <w:r>
        <w:rPr>
          <w:rFonts w:cs="Times New Roman" w:hAnsi="Times New Roman" w:eastAsia="Times New Roman" w:ascii="Times New Roman"/>
          <w:spacing w:val="-2"/>
          <w:w w:val="9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ep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oducción</w:t>
      </w:r>
      <w:r>
        <w:rPr>
          <w:rFonts w:cs="Times New Roman" w:hAnsi="Times New Roman" w:eastAsia="Times New Roman" w:ascii="Times New Roman"/>
          <w:spacing w:val="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spacing w:val="-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1"/>
          <w:sz w:val="20"/>
          <w:szCs w:val="20"/>
        </w:rPr>
        <w:t>otra</w:t>
      </w:r>
      <w:r>
        <w:rPr>
          <w:rFonts w:cs="Times New Roman" w:hAnsi="Times New Roman" w:eastAsia="Times New Roman" w:ascii="Times New Roman"/>
          <w:spacing w:val="-2"/>
          <w:w w:val="101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69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both"/>
        <w:spacing w:before="2" w:lineRule="auto" w:line="295"/>
        <w:ind w:left="787" w:right="-34" w:hanging="340"/>
      </w:pPr>
      <w:r>
        <w:rPr>
          <w:rFonts w:cs="Times New Roman" w:hAnsi="Times New Roman" w:eastAsia="Times New Roman" w:ascii="Times New Roman"/>
          <w:spacing w:val="-5"/>
          <w:w w:val="113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spacing w:val="0"/>
          <w:w w:val="82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0"/>
          <w:w w:val="82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spacing w:val="36"/>
          <w:w w:val="8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¿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óm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onsigue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2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su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2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alime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lo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1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animales?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spacing w:val="3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¿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2"/>
          <w:w w:val="101"/>
          <w:sz w:val="20"/>
          <w:szCs w:val="20"/>
        </w:rPr>
        <w:t>los</w:t>
      </w:r>
      <w:r>
        <w:rPr>
          <w:rFonts w:cs="Times New Roman" w:hAnsi="Times New Roman" w:eastAsia="Times New Roman" w:ascii="Times New Roman"/>
          <w:spacing w:val="2"/>
          <w:w w:val="10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se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es</w:t>
      </w:r>
      <w:r>
        <w:rPr>
          <w:rFonts w:cs="Times New Roman" w:hAnsi="Times New Roman" w:eastAsia="Times New Roman" w:ascii="Times New Roman"/>
          <w:spacing w:val="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6"/>
          <w:sz w:val="20"/>
          <w:szCs w:val="20"/>
        </w:rPr>
        <w:t>humanos?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" w:lineRule="auto" w:line="295"/>
        <w:ind w:left="787" w:right="-33"/>
      </w:pPr>
      <w:r>
        <w:rPr>
          <w:rFonts w:cs="Times New Roman" w:hAnsi="Times New Roman" w:eastAsia="Times New Roman" w:ascii="Times New Roman"/>
          <w:spacing w:val="-2"/>
          <w:w w:val="73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2"/>
          <w:w w:val="101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1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1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animale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consigue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4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su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1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alimen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2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cazand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3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2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2"/>
          <w:w w:val="102"/>
          <w:sz w:val="20"/>
          <w:szCs w:val="20"/>
        </w:rPr>
        <w:t>ot</w:t>
      </w:r>
      <w:r>
        <w:rPr>
          <w:rFonts w:cs="Times New Roman" w:hAnsi="Times New Roman" w:eastAsia="Times New Roman" w:ascii="Times New Roman"/>
          <w:spacing w:val="0"/>
          <w:w w:val="102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2"/>
          <w:w w:val="101"/>
          <w:sz w:val="20"/>
          <w:szCs w:val="20"/>
        </w:rPr>
        <w:t>os</w:t>
      </w:r>
      <w:r>
        <w:rPr>
          <w:rFonts w:cs="Times New Roman" w:hAnsi="Times New Roman" w:eastAsia="Times New Roman" w:ascii="Times New Roman"/>
          <w:spacing w:val="2"/>
          <w:w w:val="10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an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ima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le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2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consu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me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90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spacing w:val="1"/>
          <w:w w:val="109"/>
          <w:sz w:val="20"/>
          <w:szCs w:val="20"/>
        </w:rPr>
        <w:t>eg</w:t>
      </w:r>
      <w:r>
        <w:rPr>
          <w:rFonts w:cs="Times New Roman" w:hAnsi="Times New Roman" w:eastAsia="Times New Roman" w:ascii="Times New Roman"/>
          <w:spacing w:val="1"/>
          <w:w w:val="107"/>
          <w:sz w:val="20"/>
          <w:szCs w:val="20"/>
        </w:rPr>
        <w:t>eta</w:t>
      </w:r>
      <w:r>
        <w:rPr>
          <w:rFonts w:cs="Times New Roman" w:hAnsi="Times New Roman" w:eastAsia="Times New Roman" w:ascii="Times New Roman"/>
          <w:spacing w:val="1"/>
          <w:w w:val="96"/>
          <w:sz w:val="20"/>
          <w:szCs w:val="20"/>
        </w:rPr>
        <w:t>le</w:t>
      </w:r>
      <w:r>
        <w:rPr>
          <w:rFonts w:cs="Times New Roman" w:hAnsi="Times New Roman" w:eastAsia="Times New Roman" w:ascii="Times New Roman"/>
          <w:spacing w:val="-1"/>
          <w:w w:val="95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69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73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1"/>
          <w:w w:val="101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1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se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1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uma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no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4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95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9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"/>
        <w:ind w:left="787"/>
      </w:pP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alimentan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tan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2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de</w:t>
      </w:r>
      <w:r>
        <w:rPr>
          <w:rFonts w:cs="Times New Roman" w:hAnsi="Times New Roman" w:eastAsia="Times New Roman" w:ascii="Times New Roman"/>
          <w:spacing w:val="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animales</w:t>
      </w:r>
      <w:r>
        <w:rPr>
          <w:rFonts w:cs="Times New Roman" w:hAnsi="Times New Roman" w:eastAsia="Times New Roman" w:ascii="Times New Roman"/>
          <w:spacing w:val="-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como</w:t>
      </w:r>
      <w:r>
        <w:rPr>
          <w:rFonts w:cs="Times New Roman" w:hAnsi="Times New Roman" w:eastAsia="Times New Roman" w:ascii="Times New Roman"/>
          <w:spacing w:val="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de</w:t>
      </w:r>
      <w:r>
        <w:rPr>
          <w:rFonts w:cs="Times New Roman" w:hAnsi="Times New Roman" w:eastAsia="Times New Roman" w:ascii="Times New Roman"/>
          <w:spacing w:val="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90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spacing w:val="0"/>
          <w:w w:val="104"/>
          <w:sz w:val="20"/>
          <w:szCs w:val="20"/>
        </w:rPr>
        <w:t>egetale</w:t>
      </w:r>
      <w:r>
        <w:rPr>
          <w:rFonts w:cs="Times New Roman" w:hAnsi="Times New Roman" w:eastAsia="Times New Roman" w:ascii="Times New Roman"/>
          <w:spacing w:val="-2"/>
          <w:w w:val="104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69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5"/>
          <w:szCs w:val="15"/>
        </w:rPr>
        <w:jc w:val="left"/>
        <w:spacing w:before="48"/>
        <w:ind w:left="891"/>
      </w:pPr>
      <w:r>
        <w:br w:type="column"/>
      </w:r>
      <w:r>
        <w:rPr>
          <w:rFonts w:cs="Times New Roman" w:hAnsi="Times New Roman" w:eastAsia="Times New Roman" w:ascii="Times New Roman"/>
          <w:color w:val="FEFFFE"/>
          <w:spacing w:val="0"/>
          <w:w w:val="131"/>
          <w:sz w:val="15"/>
          <w:szCs w:val="15"/>
        </w:rPr>
        <w:t>ciencias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5"/>
          <w:szCs w:val="15"/>
        </w:rPr>
      </w:r>
    </w:p>
    <w:p>
      <w:pPr>
        <w:rPr>
          <w:sz w:val="11"/>
          <w:szCs w:val="11"/>
        </w:rPr>
        <w:jc w:val="left"/>
        <w:spacing w:before="1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both"/>
        <w:ind w:left="2" w:right="4383"/>
      </w:pPr>
      <w:r>
        <w:pict>
          <v:shape style="position:absolute;margin-left:327.787pt;margin-top:-29.7594pt;width:4.66644pt;height:7.56308pt;mso-position-horizontal-relative:page;mso-position-vertical-relative:paragraph;z-index:-4403;rotation:346" type="#_x0000_t136" fillcolor="#FEFFFE" stroked="f">
            <o:extrusion v:ext="view" autorotationcenter="t"/>
            <v:textpath style="font-family:&amp;quot;Times New Roman&amp;quot;;font-size:7pt;v-text-kern:t;mso-text-shadow:auto" string="L"/>
            <w10:wrap type="none"/>
          </v:shape>
        </w:pict>
      </w:r>
      <w:r>
        <w:pict>
          <v:shape style="position:absolute;margin-left:340.664pt;margin-top:-30.3195pt;width:6.16393pt;height:7.56309pt;mso-position-horizontal-relative:page;mso-position-vertical-relative:paragraph;z-index:-4402;rotation:346" type="#_x0000_t136" fillcolor="#FEFFFE" stroked="f">
            <o:extrusion v:ext="view" autorotationcenter="t"/>
            <v:textpath style="font-family:&amp;quot;Times New Roman&amp;quot;;font-size:7pt;v-text-kern:t;mso-text-shadow:auto" string="U"/>
            <w10:wrap type="none"/>
          </v:shape>
        </w:pict>
      </w:r>
      <w:r>
        <w:pict>
          <v:shape style="position:absolute;margin-left:330.503pt;margin-top:-18.3143pt;width:22.1598pt;height:7.56309pt;mso-position-horizontal-relative:page;mso-position-vertical-relative:paragraph;z-index:-4401;rotation:346" type="#_x0000_t136" fillcolor="#FEFFFE" stroked="f">
            <o:extrusion v:ext="view" autorotationcenter="t"/>
            <v:textpath style="font-family:&amp;quot;Times New Roman&amp;quot;;font-size:7pt;v-text-kern:t;mso-text-shadow:auto" string="D     O"/>
            <w10:wrap type="none"/>
          </v:shape>
        </w:pict>
      </w:r>
      <w:r>
        <w:rPr>
          <w:rFonts w:cs="Times New Roman" w:hAnsi="Times New Roman" w:eastAsia="Times New Roman" w:ascii="Times New Roman"/>
          <w:b/>
          <w:spacing w:val="-7"/>
          <w:w w:val="89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b/>
          <w:spacing w:val="-1"/>
          <w:w w:val="89"/>
          <w:sz w:val="20"/>
          <w:szCs w:val="20"/>
        </w:rPr>
        <w:t>Á</w:t>
      </w:r>
      <w:r>
        <w:rPr>
          <w:rFonts w:cs="Times New Roman" w:hAnsi="Times New Roman" w:eastAsia="Times New Roman" w:ascii="Times New Roman"/>
          <w:b/>
          <w:spacing w:val="4"/>
          <w:w w:val="89"/>
          <w:sz w:val="20"/>
          <w:szCs w:val="20"/>
        </w:rPr>
        <w:t>GIN</w:t>
      </w:r>
      <w:r>
        <w:rPr>
          <w:rFonts w:cs="Times New Roman" w:hAnsi="Times New Roman" w:eastAsia="Times New Roman" w:ascii="Times New Roman"/>
          <w:b/>
          <w:spacing w:val="0"/>
          <w:w w:val="89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b/>
          <w:spacing w:val="1"/>
          <w:w w:val="8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11"/>
          <w:sz w:val="20"/>
          <w:szCs w:val="20"/>
        </w:rPr>
        <w:t>84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both"/>
        <w:spacing w:before="53"/>
        <w:ind w:right="2740"/>
      </w:pPr>
      <w:r>
        <w:pict>
          <v:group style="position:absolute;margin-left:320.527pt;margin-top:25.6651pt;width:141.742pt;height:26.9303pt;mso-position-horizontal-relative:page;mso-position-vertical-relative:paragraph;z-index:-4418" coordorigin="6411,513" coordsize="2835,539">
            <v:shape style="position:absolute;left:7980;top:585;width:1256;height:356" coordorigin="7980,585" coordsize="1256,356" path="m7980,682l8000,941,9235,844,9215,585,7980,682xe" filled="t" fillcolor="#878786" stroked="f">
              <v:path arrowok="t"/>
              <v:fill/>
            </v:shape>
            <v:shape style="position:absolute;left:6843;top:662;width:1233;height:370" coordorigin="6843,662" coordsize="1233,370" path="m6867,662l6843,921,8052,1032,8076,773,6867,662xe" filled="t" fillcolor="#575656" stroked="f">
              <v:path arrowok="t"/>
              <v:fill/>
            </v:shape>
            <v:shape style="position:absolute;left:6421;top:523;width:519;height:519" coordorigin="6421,523" coordsize="519,519" path="m6692,1042l6715,1040,6737,1036,6758,1030,6778,1023,6798,1014,6816,1003,6834,991,6851,978,6866,963,6880,947,6893,931,6904,913,6914,894,6923,874,6929,854,6934,832,6938,811,6939,788,6939,770,6937,748,6933,726,6927,705,6920,684,6911,665,6900,646,6888,628,6875,612,6860,596,6845,582,6828,570,6810,558,6791,548,6771,540,6751,533,6730,528,6708,525,6686,523,6667,524,6645,526,6623,530,6602,535,6581,543,6562,552,6543,562,6526,574,6509,587,6494,602,6480,618,6467,635,6455,653,6445,671,6437,691,6430,712,6425,733,6422,754,6421,777,6421,795,6423,818,6427,839,6432,861,6440,881,6449,901,6459,919,6471,937,6485,953,6499,969,6515,983,6532,996,6550,1007,6569,1017,6588,1025,6609,1032,6630,1037,6652,1040,6674,1042,6692,1042xe" filled="t" fillcolor="#575656" stroked="f">
              <v:path arrowok="t"/>
              <v:fill/>
            </v:shape>
            <v:shape type="#_x0000_t75" style="position:absolute;left:6467;top:580;width:410;height:410">
              <v:imagedata o:title="" r:id="rId165"/>
            </v:shape>
            <v:shape type="#_x0000_t75" style="position:absolute;left:6429;top:532;width:501;height:499">
              <v:imagedata o:title="" r:id="rId166"/>
            </v:shape>
            <w10:wrap type="none"/>
          </v:group>
        </w:pict>
      </w:r>
      <w:r>
        <w:pict>
          <v:shape style="position:absolute;margin-left:349.8pt;margin-top:38.9138pt;width:46.2729pt;height:7.76454pt;mso-position-horizontal-relative:page;mso-position-vertical-relative:paragraph;z-index:-4404;rotation:5" type="#_x0000_t136" fillcolor="#FEFFFE" stroked="f">
            <o:extrusion v:ext="view" autorotationcenter="t"/>
            <v:textpath style="font-family:&amp;quot;Times New Roman&amp;quot;;font-size:7pt;v-text-kern:t;mso-text-shadow:auto" string="Laboratorio"/>
            <w10:wrap type="none"/>
          </v:shape>
        </w:pict>
      </w:r>
      <w:r>
        <w:pict>
          <v:shape style="position:absolute;margin-left:408.937pt;margin-top:34.9067pt;width:42.9769pt;height:7.64339pt;mso-position-horizontal-relative:page;mso-position-vertical-relative:paragraph;z-index:-4399;rotation:356" type="#_x0000_t136" fillcolor="#FEFFFE" stroked="f">
            <o:extrusion v:ext="view" autorotationcenter="t"/>
            <v:textpath style="font-family:&amp;quot;Times New Roman&amp;quot;;font-size:7pt;v-text-kern:t;mso-text-shadow:auto" string="de ciencias"/>
            <w10:wrap type="none"/>
          </v:shape>
        </w:pic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¿Quiénes</w:t>
      </w:r>
      <w:r>
        <w:rPr>
          <w:rFonts w:cs="Times New Roman" w:hAnsi="Times New Roman" w:eastAsia="Times New Roman" w:ascii="Times New Roman"/>
          <w:spacing w:val="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son?</w:t>
      </w:r>
      <w:r>
        <w:rPr>
          <w:rFonts w:cs="Times New Roman" w:hAnsi="Times New Roman" w:eastAsia="Times New Roman" w:ascii="Times New Roman"/>
          <w:spacing w:val="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95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95"/>
          <w:sz w:val="20"/>
          <w:szCs w:val="20"/>
        </w:rPr>
        <w:t>on</w:t>
      </w:r>
      <w:r>
        <w:rPr>
          <w:rFonts w:cs="Times New Roman" w:hAnsi="Times New Roman" w:eastAsia="Times New Roman" w:ascii="Times New Roman"/>
          <w:spacing w:val="5"/>
          <w:w w:val="9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95"/>
          <w:sz w:val="20"/>
          <w:szCs w:val="20"/>
        </w:rPr>
        <w:t>las</w:t>
      </w:r>
      <w:r>
        <w:rPr>
          <w:rFonts w:cs="Times New Roman" w:hAnsi="Times New Roman" w:eastAsia="Times New Roman" w:ascii="Times New Roman"/>
          <w:spacing w:val="-8"/>
          <w:w w:val="9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2"/>
          <w:sz w:val="20"/>
          <w:szCs w:val="20"/>
        </w:rPr>
        <w:t>ho</w:t>
      </w:r>
      <w:r>
        <w:rPr>
          <w:rFonts w:cs="Times New Roman" w:hAnsi="Times New Roman" w:eastAsia="Times New Roman" w:ascii="Times New Roman"/>
          <w:spacing w:val="1"/>
          <w:w w:val="102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miga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69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sz w:val="10"/>
          <w:szCs w:val="10"/>
        </w:rPr>
        <w:jc w:val="left"/>
        <w:spacing w:before="4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both"/>
        <w:ind w:left="2" w:right="4383"/>
      </w:pPr>
      <w:r>
        <w:rPr>
          <w:rFonts w:cs="Times New Roman" w:hAnsi="Times New Roman" w:eastAsia="Times New Roman" w:ascii="Times New Roman"/>
          <w:b/>
          <w:spacing w:val="-7"/>
          <w:w w:val="89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b/>
          <w:spacing w:val="-1"/>
          <w:w w:val="89"/>
          <w:sz w:val="20"/>
          <w:szCs w:val="20"/>
        </w:rPr>
        <w:t>Á</w:t>
      </w:r>
      <w:r>
        <w:rPr>
          <w:rFonts w:cs="Times New Roman" w:hAnsi="Times New Roman" w:eastAsia="Times New Roman" w:ascii="Times New Roman"/>
          <w:b/>
          <w:spacing w:val="4"/>
          <w:w w:val="89"/>
          <w:sz w:val="20"/>
          <w:szCs w:val="20"/>
        </w:rPr>
        <w:t>GIN</w:t>
      </w:r>
      <w:r>
        <w:rPr>
          <w:rFonts w:cs="Times New Roman" w:hAnsi="Times New Roman" w:eastAsia="Times New Roman" w:ascii="Times New Roman"/>
          <w:b/>
          <w:spacing w:val="0"/>
          <w:w w:val="89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b/>
          <w:spacing w:val="1"/>
          <w:w w:val="8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11"/>
          <w:sz w:val="20"/>
          <w:szCs w:val="20"/>
        </w:rPr>
        <w:t>85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both"/>
        <w:spacing w:before="53" w:lineRule="auto" w:line="295"/>
        <w:ind w:right="98"/>
        <w:sectPr>
          <w:type w:val="continuous"/>
          <w:pgSz w:w="12480" w:h="15880"/>
          <w:pgMar w:top="1480" w:bottom="280" w:left="800" w:right="660"/>
          <w:cols w:num="2" w:equalWidth="off">
            <w:col w:w="5369" w:space="251"/>
            <w:col w:w="5400"/>
          </w:cols>
        </w:sectPr>
      </w:pPr>
      <w:r>
        <w:pict>
          <v:group style="position:absolute;margin-left:320.626pt;margin-top:82.4636pt;width:141.682pt;height:29.0453pt;mso-position-horizontal-relative:page;mso-position-vertical-relative:paragraph;z-index:-4409" coordorigin="6413,1649" coordsize="2834,581">
            <v:shape style="position:absolute;left:6879;top:1657;width:2360;height:414" coordorigin="6879,1657" coordsize="2360,414" path="m6879,1801l6895,2071,9238,1928,9222,1657,6879,1801xe" filled="t" fillcolor="#6F6F6E" stroked="f">
              <v:path arrowok="t"/>
              <v:fill/>
            </v:shape>
            <v:shape style="position:absolute;left:6420;top:1681;width:541;height:541" coordorigin="6420,1681" coordsize="541,541" path="m6704,2222l6727,2220,6748,2216,6770,2211,6790,2203,6810,2195,6829,2185,6847,2173,6864,2160,6879,2146,6894,2131,6907,2114,6919,2097,6930,2078,6939,2059,6947,2039,6953,2018,6958,1997,6961,1975,6962,1953,6961,1939,6959,1916,6955,1894,6950,1873,6943,1852,6934,1833,6924,1814,6912,1796,6899,1779,6885,1763,6870,1749,6854,1735,6836,1723,6818,1713,6798,1703,6778,1696,6758,1689,6736,1685,6714,1682,6692,1681,6678,1681,6655,1683,6634,1687,6612,1693,6592,1700,6572,1709,6553,1719,6535,1730,6518,1743,6503,1757,6488,1773,6475,1789,6463,1807,6452,1825,6443,1844,6435,1864,6429,1885,6424,1906,6421,1928,6420,1951,6421,1965,6423,1987,6427,2009,6432,2030,6439,2051,6448,2071,6458,2089,6470,2107,6483,2124,6497,2140,6512,2155,6529,2168,6546,2180,6564,2191,6584,2200,6604,2208,6624,2214,6646,2218,6668,2221,6690,2222,6704,2222xe" filled="t" fillcolor="#6F6F6E" stroked="f">
              <v:path arrowok="t"/>
              <v:fill/>
            </v:shape>
            <v:shape type="#_x0000_t75" style="position:absolute;left:6429;top:1691;width:523;height:520">
              <v:imagedata o:title="" r:id="rId167"/>
            </v:shape>
            <v:shape style="position:absolute;left:6541;top:1797;width:304;height:304" coordorigin="6541,1797" coordsize="304,304" path="m6693,2101l6716,2100,6738,2095,6759,2086,6778,2076,6795,2062,6810,2047,6823,2029,6833,2010,6840,1989,6844,1967,6845,1949,6843,1926,6838,1904,6830,1884,6820,1865,6806,1848,6791,1832,6773,1820,6754,1810,6733,1802,6711,1798,6693,1797,6670,1799,6648,1804,6628,1812,6609,1823,6591,1836,6576,1852,6564,1869,6554,1889,6546,1909,6542,1932,6541,1949,6543,1972,6548,1994,6556,2015,6567,2034,6580,2051,6595,2066,6613,2079,6633,2089,6653,2096,6676,2100,6693,2101xe" filled="t" fillcolor="#FEFFFE" stroked="f">
              <v:path arrowok="t"/>
              <v:fill/>
            </v:shape>
            <v:shape type="#_x0000_t75" style="position:absolute;left:6557;top:1805;width:269;height:341">
              <v:imagedata o:title="" r:id="rId168"/>
            </v:shape>
            <w10:wrap type="none"/>
          </v:group>
        </w:pict>
      </w:r>
      <w:r>
        <w:pict>
          <v:shape style="position:absolute;margin-left:364.305pt;margin-top:89.7892pt;width:77.2813pt;height:7.69258pt;mso-position-horizontal-relative:page;mso-position-vertical-relative:paragraph;z-index:-4396;rotation:357" type="#_x0000_t136" fillcolor="#FEFFFE" stroked="f">
            <o:extrusion v:ext="view" autorotationcenter="t"/>
            <v:textpath style="font-family:&amp;quot;Times New Roman&amp;quot;;font-size:7pt;v-text-kern:t;mso-text-shadow:auto" string="Nos autoevaluamos"/>
            <w10:wrap type="none"/>
          </v:shape>
        </w:pict>
      </w:r>
      <w:r>
        <w:rPr>
          <w:rFonts w:cs="Times New Roman" w:hAnsi="Times New Roman" w:eastAsia="Times New Roman" w:ascii="Times New Roman"/>
          <w:i/>
          <w:spacing w:val="0"/>
          <w:w w:val="94"/>
          <w:sz w:val="20"/>
          <w:szCs w:val="20"/>
        </w:rPr>
        <w:t>Respuesta</w:t>
      </w:r>
      <w:r>
        <w:rPr>
          <w:rFonts w:cs="Times New Roman" w:hAnsi="Times New Roman" w:eastAsia="Times New Roman" w:ascii="Times New Roman"/>
          <w:i/>
          <w:spacing w:val="-13"/>
          <w:w w:val="9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96"/>
          <w:sz w:val="20"/>
          <w:szCs w:val="20"/>
        </w:rPr>
        <w:t>modéli</w:t>
      </w:r>
      <w:r>
        <w:rPr>
          <w:rFonts w:cs="Times New Roman" w:hAnsi="Times New Roman" w:eastAsia="Times New Roman" w:ascii="Times New Roman"/>
          <w:i/>
          <w:spacing w:val="-3"/>
          <w:w w:val="96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0"/>
          <w:w w:val="69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-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97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0"/>
          <w:w w:val="97"/>
          <w:sz w:val="20"/>
          <w:szCs w:val="20"/>
        </w:rPr>
        <w:t>oncluimos</w:t>
      </w:r>
      <w:r>
        <w:rPr>
          <w:rFonts w:cs="Times New Roman" w:hAnsi="Times New Roman" w:eastAsia="Times New Roman" w:ascii="Times New Roman"/>
          <w:spacing w:val="2"/>
          <w:w w:val="97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7"/>
          <w:sz w:val="20"/>
          <w:szCs w:val="20"/>
        </w:rPr>
        <w:t>qu</w:t>
      </w:r>
      <w:r>
        <w:rPr>
          <w:rFonts w:cs="Times New Roman" w:hAnsi="Times New Roman" w:eastAsia="Times New Roman" w:ascii="Times New Roman"/>
          <w:spacing w:val="-2"/>
          <w:w w:val="107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0"/>
          <w:w w:val="69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spacing w:val="-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empleando</w:t>
      </w:r>
      <w:r>
        <w:rPr>
          <w:rFonts w:cs="Times New Roman" w:hAnsi="Times New Roman" w:eastAsia="Times New Roman" w:ascii="Times New Roman"/>
          <w:spacing w:val="3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ma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iales</w:t>
      </w:r>
      <w:r>
        <w:rPr>
          <w:rFonts w:cs="Times New Roman" w:hAnsi="Times New Roman" w:eastAsia="Times New Roman" w:ascii="Times New Roman"/>
          <w:spacing w:val="-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senci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92"/>
          <w:sz w:val="20"/>
          <w:szCs w:val="20"/>
        </w:rPr>
        <w:t>llo</w:t>
      </w:r>
      <w:r>
        <w:rPr>
          <w:rFonts w:cs="Times New Roman" w:hAnsi="Times New Roman" w:eastAsia="Times New Roman" w:ascii="Times New Roman"/>
          <w:spacing w:val="-2"/>
          <w:w w:val="92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69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spacing w:val="-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es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posible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ep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oducir</w:t>
      </w:r>
      <w:r>
        <w:rPr>
          <w:rFonts w:cs="Times New Roman" w:hAnsi="Times New Roman" w:eastAsia="Times New Roman" w:ascii="Times New Roman"/>
          <w:spacing w:val="-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tan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2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un</w:t>
      </w:r>
      <w:r>
        <w:rPr>
          <w:rFonts w:cs="Times New Roman" w:hAnsi="Times New Roman" w:eastAsia="Times New Roman" w:ascii="Times New Roman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ecosis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ema</w:t>
      </w:r>
      <w:r>
        <w:rPr>
          <w:rFonts w:cs="Times New Roman" w:hAnsi="Times New Roman" w:eastAsia="Times New Roman" w:ascii="Times New Roman"/>
          <w:spacing w:val="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est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como</w:t>
      </w:r>
      <w:r>
        <w:rPr>
          <w:rFonts w:cs="Times New Roman" w:hAnsi="Times New Roman" w:eastAsia="Times New Roman" w:ascii="Times New Roman"/>
          <w:spacing w:val="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6"/>
          <w:sz w:val="20"/>
          <w:szCs w:val="20"/>
        </w:rPr>
        <w:t>uno</w:t>
      </w:r>
      <w:r>
        <w:rPr>
          <w:rFonts w:cs="Times New Roman" w:hAnsi="Times New Roman" w:eastAsia="Times New Roman" w:ascii="Times New Roman"/>
          <w:spacing w:val="0"/>
          <w:w w:val="10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101"/>
          <w:sz w:val="20"/>
          <w:szCs w:val="20"/>
        </w:rPr>
        <w:t>acuátic</w:t>
      </w:r>
      <w:r>
        <w:rPr>
          <w:rFonts w:cs="Times New Roman" w:hAnsi="Times New Roman" w:eastAsia="Times New Roman" w:ascii="Times New Roman"/>
          <w:spacing w:val="-5"/>
          <w:w w:val="101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69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-2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3"/>
          <w:w w:val="81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2"/>
          <w:w w:val="98"/>
          <w:sz w:val="20"/>
          <w:szCs w:val="20"/>
        </w:rPr>
        <w:t>simism</w:t>
      </w:r>
      <w:r>
        <w:rPr>
          <w:rFonts w:cs="Times New Roman" w:hAnsi="Times New Roman" w:eastAsia="Times New Roman" w:ascii="Times New Roman"/>
          <w:spacing w:val="-5"/>
          <w:w w:val="98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69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spacing w:val="-2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pued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nota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91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0"/>
          <w:w w:val="91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5"/>
          <w:w w:val="9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4"/>
          <w:w w:val="91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2"/>
          <w:w w:val="91"/>
          <w:sz w:val="20"/>
          <w:szCs w:val="20"/>
        </w:rPr>
        <w:t>elació</w:t>
      </w:r>
      <w:r>
        <w:rPr>
          <w:rFonts w:cs="Times New Roman" w:hAnsi="Times New Roman" w:eastAsia="Times New Roman" w:ascii="Times New Roman"/>
          <w:spacing w:val="0"/>
          <w:w w:val="91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26"/>
          <w:w w:val="9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ent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94"/>
          <w:sz w:val="20"/>
          <w:szCs w:val="20"/>
        </w:rPr>
        <w:t>lo</w:t>
      </w:r>
      <w:r>
        <w:rPr>
          <w:rFonts w:cs="Times New Roman" w:hAnsi="Times New Roman" w:eastAsia="Times New Roman" w:ascii="Times New Roman"/>
          <w:spacing w:val="0"/>
          <w:w w:val="94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-16"/>
          <w:w w:val="9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98"/>
          <w:sz w:val="20"/>
          <w:szCs w:val="20"/>
        </w:rPr>
        <w:t>se</w:t>
      </w:r>
      <w:r>
        <w:rPr>
          <w:rFonts w:cs="Times New Roman" w:hAnsi="Times New Roman" w:eastAsia="Times New Roman" w:ascii="Times New Roman"/>
          <w:spacing w:val="-4"/>
          <w:w w:val="98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2"/>
          <w:w w:val="103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0"/>
          <w:w w:val="103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-2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87"/>
          <w:sz w:val="20"/>
          <w:szCs w:val="20"/>
        </w:rPr>
        <w:t>vi</w:t>
      </w:r>
      <w:r>
        <w:rPr>
          <w:rFonts w:cs="Times New Roman" w:hAnsi="Times New Roman" w:eastAsia="Times New Roman" w:ascii="Times New Roman"/>
          <w:spacing w:val="-3"/>
          <w:w w:val="87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spacing w:val="-2"/>
          <w:w w:val="101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4"/>
          <w:w w:val="101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69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spacing w:val="-2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el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agua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91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spacing w:val="-15"/>
          <w:w w:val="9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91"/>
          <w:sz w:val="20"/>
          <w:szCs w:val="20"/>
        </w:rPr>
        <w:t>el</w:t>
      </w:r>
      <w:r>
        <w:rPr>
          <w:rFonts w:cs="Times New Roman" w:hAnsi="Times New Roman" w:eastAsia="Times New Roman" w:ascii="Times New Roman"/>
          <w:spacing w:val="-5"/>
          <w:w w:val="9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suelo</w:t>
      </w:r>
      <w:r>
        <w:rPr>
          <w:rFonts w:cs="Times New Roman" w:hAnsi="Times New Roman" w:eastAsia="Times New Roman" w:ascii="Times New Roman"/>
          <w:spacing w:val="-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que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95"/>
          <w:sz w:val="20"/>
          <w:szCs w:val="20"/>
        </w:rPr>
        <w:t>los</w:t>
      </w:r>
      <w:r>
        <w:rPr>
          <w:rFonts w:cs="Times New Roman" w:hAnsi="Times New Roman" w:eastAsia="Times New Roman" w:ascii="Times New Roman"/>
          <w:spacing w:val="-14"/>
          <w:w w:val="9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in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ran.</w:t>
      </w:r>
      <w:r>
        <w:rPr>
          <w:rFonts w:cs="Times New Roman" w:hAnsi="Times New Roman" w:eastAsia="Times New Roman" w:ascii="Times New Roman"/>
          <w:spacing w:val="-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3"/>
          <w:w w:val="73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0"/>
          <w:w w:val="101"/>
          <w:sz w:val="20"/>
          <w:szCs w:val="20"/>
        </w:rPr>
        <w:t>os</w:t>
      </w:r>
      <w:r>
        <w:rPr>
          <w:rFonts w:cs="Times New Roman" w:hAnsi="Times New Roman" w:eastAsia="Times New Roman" w:ascii="Times New Roman"/>
          <w:spacing w:val="-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97"/>
          <w:sz w:val="20"/>
          <w:szCs w:val="20"/>
        </w:rPr>
        <w:t>animali</w:t>
      </w:r>
      <w:r>
        <w:rPr>
          <w:rFonts w:cs="Times New Roman" w:hAnsi="Times New Roman" w:eastAsia="Times New Roman" w:ascii="Times New Roman"/>
          <w:spacing w:val="-1"/>
          <w:w w:val="97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0"/>
          <w:w w:val="97"/>
          <w:sz w:val="20"/>
          <w:szCs w:val="20"/>
        </w:rPr>
        <w:t>os</w:t>
      </w:r>
      <w:r>
        <w:rPr>
          <w:rFonts w:cs="Times New Roman" w:hAnsi="Times New Roman" w:eastAsia="Times New Roman" w:ascii="Times New Roman"/>
          <w:spacing w:val="-8"/>
          <w:w w:val="97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20"/>
          <w:szCs w:val="20"/>
        </w:rPr>
        <w:t>dependen</w:t>
      </w:r>
      <w:r>
        <w:rPr>
          <w:rFonts w:cs="Times New Roman" w:hAnsi="Times New Roman" w:eastAsia="Times New Roman" w:ascii="Times New Roman"/>
          <w:spacing w:val="-21"/>
          <w:w w:val="10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del</w:t>
      </w:r>
      <w:r>
        <w:rPr>
          <w:rFonts w:cs="Times New Roman" w:hAnsi="Times New Roman" w:eastAsia="Times New Roman" w:ascii="Times New Roman"/>
          <w:spacing w:val="-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agua,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de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-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89"/>
          <w:sz w:val="20"/>
          <w:szCs w:val="20"/>
        </w:rPr>
        <w:t>ai</w:t>
      </w:r>
      <w:r>
        <w:rPr>
          <w:rFonts w:cs="Times New Roman" w:hAnsi="Times New Roman" w:eastAsia="Times New Roman" w:ascii="Times New Roman"/>
          <w:spacing w:val="-3"/>
          <w:w w:val="89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89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6"/>
          <w:w w:val="8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89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spacing w:val="-14"/>
          <w:w w:val="8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de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-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1"/>
          <w:sz w:val="20"/>
          <w:szCs w:val="20"/>
        </w:rPr>
        <w:t>suel</w:t>
      </w:r>
      <w:r>
        <w:rPr>
          <w:rFonts w:cs="Times New Roman" w:hAnsi="Times New Roman" w:eastAsia="Times New Roman" w:ascii="Times New Roman"/>
          <w:spacing w:val="-5"/>
          <w:w w:val="101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69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spacing w:val="-1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com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tambié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91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0"/>
          <w:w w:val="91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3"/>
          <w:w w:val="9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91"/>
          <w:sz w:val="20"/>
          <w:szCs w:val="20"/>
        </w:rPr>
        <w:t>lu</w:t>
      </w:r>
      <w:r>
        <w:rPr>
          <w:rFonts w:cs="Times New Roman" w:hAnsi="Times New Roman" w:eastAsia="Times New Roman" w:ascii="Times New Roman"/>
          <w:spacing w:val="0"/>
          <w:w w:val="91"/>
          <w:sz w:val="20"/>
          <w:szCs w:val="20"/>
        </w:rPr>
        <w:t>z</w:t>
      </w:r>
      <w:r>
        <w:rPr>
          <w:rFonts w:cs="Times New Roman" w:hAnsi="Times New Roman" w:eastAsia="Times New Roman" w:ascii="Times New Roman"/>
          <w:spacing w:val="-10"/>
          <w:w w:val="9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qu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ecib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95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0"/>
          <w:w w:val="95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-15"/>
          <w:w w:val="9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ecosis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ema.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sz w:val="10"/>
          <w:szCs w:val="10"/>
        </w:rPr>
        <w:jc w:val="left"/>
        <w:spacing w:before="7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  <w:sectPr>
          <w:type w:val="continuous"/>
          <w:pgSz w:w="12480" w:h="15880"/>
          <w:pgMar w:top="1480" w:bottom="280" w:left="800" w:right="660"/>
        </w:sectPr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07" w:right="-50"/>
      </w:pPr>
      <w:r>
        <w:pict>
          <v:group style="position:absolute;margin-left:44.9569pt;margin-top:21.4835pt;width:141.284pt;height:31.854pt;mso-position-horizontal-relative:page;mso-position-vertical-relative:paragraph;z-index:-4410" coordorigin="899,430" coordsize="2826,637">
            <v:shape style="position:absolute;left:1518;top:596;width:1804;height:359" coordorigin="1518,596" coordsize="1804,359" path="m1518,705l1533,955,3322,845,3307,596,1518,705xe" filled="t" fillcolor="#9D9C9C" stroked="f">
              <v:path arrowok="t"/>
              <v:fill/>
            </v:shape>
            <v:shape style="position:absolute;left:907;top:577;width:925;height:305" coordorigin="907,577" coordsize="925,305" path="m922,577l907,827,1816,883,1832,633,922,577xe" filled="t" fillcolor="#575656" stroked="f">
              <v:path arrowok="t"/>
              <v:fill/>
            </v:shape>
            <v:shape type="#_x0000_t75" style="position:absolute;left:3069;top:430;width:656;height:637">
              <v:imagedata o:title="" r:id="rId169"/>
            </v:shape>
            <w10:wrap type="none"/>
          </v:group>
        </w:pict>
      </w:r>
      <w:r>
        <w:pict>
          <v:shape style="position:absolute;margin-left:53.1041pt;margin-top:33.2662pt;width:30.6572pt;height:7.73132pt;mso-position-horizontal-relative:page;mso-position-vertical-relative:paragraph;z-index:-4405;rotation:3" type="#_x0000_t136" fillcolor="#FEFFFE" stroked="f">
            <o:extrusion v:ext="view" autorotationcenter="t"/>
            <v:textpath style="font-family:&amp;quot;Times New Roman&amp;quot;;font-size:7pt;v-text-kern:t;mso-text-shadow:auto" string="Zona de"/>
            <w10:wrap type="none"/>
          </v:shape>
        </w:pict>
      </w:r>
      <w:r>
        <w:pict>
          <v:shape style="position:absolute;margin-left:96.0409pt;margin-top:35.6342pt;width:44.5877pt;height:7.95119pt;mso-position-horizontal-relative:page;mso-position-vertical-relative:paragraph;z-index:-4395;rotation:357" type="#_x0000_t136" fillcolor="#FEFFFE" stroked="f">
            <o:extrusion v:ext="view" autorotationcenter="t"/>
            <v:textpath style="font-family:&amp;quot;Times New Roman&amp;quot;;font-size:7pt;v-text-kern:t;mso-text-shadow:auto" string="actividades"/>
            <w10:wrap type="none"/>
          </v:shape>
        </w:pict>
      </w:r>
      <w:r>
        <w:rPr>
          <w:rFonts w:cs="Times New Roman" w:hAnsi="Times New Roman" w:eastAsia="Times New Roman" w:ascii="Times New Roman"/>
          <w:b/>
          <w:spacing w:val="0"/>
          <w:w w:val="100"/>
          <w:sz w:val="20"/>
          <w:szCs w:val="20"/>
        </w:rPr>
        <w:t>•</w:t>
      </w:r>
      <w:r>
        <w:rPr>
          <w:rFonts w:cs="Times New Roman" w:hAnsi="Times New Roman" w:eastAsia="Times New Roman" w:ascii="Times New Roman"/>
          <w:b/>
          <w:spacing w:val="0"/>
          <w:w w:val="100"/>
          <w:sz w:val="20"/>
          <w:szCs w:val="20"/>
        </w:rPr>
        <w:t>    </w:t>
      </w:r>
      <w:r>
        <w:rPr>
          <w:rFonts w:cs="Times New Roman" w:hAnsi="Times New Roman" w:eastAsia="Times New Roman" w:ascii="Times New Roman"/>
          <w:b/>
          <w:spacing w:val="2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94"/>
          <w:sz w:val="20"/>
          <w:szCs w:val="20"/>
        </w:rPr>
        <w:t>Respuesta</w:t>
      </w:r>
      <w:r>
        <w:rPr>
          <w:rFonts w:cs="Times New Roman" w:hAnsi="Times New Roman" w:eastAsia="Times New Roman" w:ascii="Times New Roman"/>
          <w:i/>
          <w:spacing w:val="-11"/>
          <w:w w:val="9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91"/>
          <w:sz w:val="20"/>
          <w:szCs w:val="20"/>
        </w:rPr>
        <w:t>abie</w:t>
      </w:r>
      <w:r>
        <w:rPr>
          <w:rFonts w:cs="Times New Roman" w:hAnsi="Times New Roman" w:eastAsia="Times New Roman" w:ascii="Times New Roman"/>
          <w:i/>
          <w:spacing w:val="5"/>
          <w:w w:val="91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i/>
          <w:spacing w:val="0"/>
          <w:w w:val="102"/>
          <w:sz w:val="20"/>
          <w:szCs w:val="20"/>
        </w:rPr>
        <w:t>ta</w:t>
      </w:r>
      <w:r>
        <w:rPr>
          <w:rFonts w:cs="Times New Roman" w:hAnsi="Times New Roman" w:eastAsia="Times New Roman" w:ascii="Times New Roman"/>
          <w:spacing w:val="0"/>
          <w:w w:val="69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30"/>
        <w:ind w:left="2" w:right="-50"/>
      </w:pPr>
      <w:r>
        <w:br w:type="column"/>
      </w:r>
      <w:r>
        <w:rPr>
          <w:rFonts w:cs="Times New Roman" w:hAnsi="Times New Roman" w:eastAsia="Times New Roman" w:ascii="Times New Roman"/>
          <w:b/>
          <w:spacing w:val="-7"/>
          <w:w w:val="89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b/>
          <w:spacing w:val="-1"/>
          <w:w w:val="89"/>
          <w:sz w:val="20"/>
          <w:szCs w:val="20"/>
        </w:rPr>
        <w:t>Á</w:t>
      </w:r>
      <w:r>
        <w:rPr>
          <w:rFonts w:cs="Times New Roman" w:hAnsi="Times New Roman" w:eastAsia="Times New Roman" w:ascii="Times New Roman"/>
          <w:b/>
          <w:spacing w:val="4"/>
          <w:w w:val="89"/>
          <w:sz w:val="20"/>
          <w:szCs w:val="20"/>
        </w:rPr>
        <w:t>GIN</w:t>
      </w:r>
      <w:r>
        <w:rPr>
          <w:rFonts w:cs="Times New Roman" w:hAnsi="Times New Roman" w:eastAsia="Times New Roman" w:ascii="Times New Roman"/>
          <w:b/>
          <w:spacing w:val="0"/>
          <w:w w:val="89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b/>
          <w:spacing w:val="1"/>
          <w:w w:val="8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11"/>
          <w:sz w:val="20"/>
          <w:szCs w:val="20"/>
        </w:rPr>
        <w:t>86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53"/>
      </w:pPr>
      <w:r>
        <w:rPr>
          <w:rFonts w:cs="Times New Roman" w:hAnsi="Times New Roman" w:eastAsia="Times New Roman" w:ascii="Times New Roman"/>
          <w:b/>
          <w:spacing w:val="0"/>
          <w:w w:val="108"/>
          <w:sz w:val="20"/>
          <w:szCs w:val="20"/>
        </w:rPr>
        <w:t>1.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br w:type="column"/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6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3"/>
          <w:szCs w:val="13"/>
        </w:rPr>
        <w:jc w:val="left"/>
        <w:sectPr>
          <w:type w:val="continuous"/>
          <w:pgSz w:w="12480" w:h="15880"/>
          <w:pgMar w:top="1480" w:bottom="280" w:left="800" w:right="660"/>
          <w:cols w:num="3" w:equalWidth="off">
            <w:col w:w="1833" w:space="3788"/>
            <w:col w:w="980" w:space="1232"/>
            <w:col w:w="3187"/>
          </w:cols>
        </w:sectPr>
      </w:pPr>
      <w:r>
        <w:pict>
          <v:group style="position:absolute;margin-left:321.1pt;margin-top:-4.38424pt;width:262.761pt;height:198.527pt;mso-position-horizontal-relative:page;mso-position-vertical-relative:paragraph;z-index:-4413" coordorigin="6422,-88" coordsize="5255,3971">
            <v:shape style="position:absolute;left:7470;top:-78;width:3169;height:271" coordorigin="7470,-78" coordsize="3169,271" path="m7470,193l10638,193,10638,-78,7470,-78,7470,193xe" filled="t" fillcolor="#575656" stroked="f">
              <v:path arrowok="t"/>
              <v:fill/>
            </v:shape>
            <v:shape style="position:absolute;left:7470;top:-78;width:3169;height:271" coordorigin="7470,-78" coordsize="3169,271" path="m7470,193l10638,193,10638,-78,7470,-78,7470,193xe" filled="f" stroked="t" strokeweight="0.796pt" strokecolor="#000000">
              <v:path arrowok="t"/>
            </v:shape>
            <v:shape style="position:absolute;left:9050;top:201;width:0;height:269" coordorigin="9050,201" coordsize="0,269" path="m9050,201l9050,470e" filled="f" stroked="t" strokeweight="0.796pt" strokecolor="#000000">
              <v:path arrowok="t"/>
            </v:shape>
            <v:shape style="position:absolute;left:7475;top:470;width:3148;height:0" coordorigin="7475,470" coordsize="3148,0" path="m10624,470l7475,470e" filled="f" stroked="t" strokeweight="0.796pt" strokecolor="#000000">
              <v:path arrowok="t"/>
            </v:shape>
            <v:shape style="position:absolute;left:7481;top:464;width:0;height:275" coordorigin="7481,464" coordsize="0,275" path="m7481,464l7481,739e" filled="f" stroked="t" strokeweight="0.796pt" strokecolor="#000000">
              <v:path arrowok="t"/>
            </v:shape>
            <v:shape style="position:absolute;left:7481;top:1092;width:0;height:1813" coordorigin="7481,1092" coordsize="0,1813" path="m7481,1092l7481,2905e" filled="f" stroked="t" strokeweight="0.796pt" strokecolor="#000000">
              <v:path arrowok="t"/>
            </v:shape>
            <v:shape style="position:absolute;left:6430;top:739;width:2091;height:353" coordorigin="6430,739" coordsize="2091,353" path="m6430,1092l8521,1092,8521,739,6430,739,6430,1092xe" filled="t" fillcolor="#ECECEC" stroked="f">
              <v:path arrowok="t"/>
              <v:fill/>
            </v:shape>
            <v:shape style="position:absolute;left:6430;top:739;width:2091;height:353" coordorigin="6430,739" coordsize="2091,353" path="m6430,1092l8521,1092,8521,739,6430,739,6430,1092xe" filled="f" stroked="t" strokeweight="0.796pt" strokecolor="#000000">
              <v:path arrowok="t"/>
            </v:shape>
            <v:shape style="position:absolute;left:6430;top:2905;width:2091;height:970" coordorigin="6430,2905" coordsize="2091,970" path="m6430,3875l8521,3875,8521,2905,6430,2905,6430,3875xe" filled="t" fillcolor="#ECECEC" stroked="f">
              <v:path arrowok="t"/>
              <v:fill/>
            </v:shape>
            <v:shape style="position:absolute;left:6430;top:2905;width:2091;height:970" coordorigin="6430,2905" coordsize="2091,970" path="m6430,3875l8521,3875,8521,2905,6430,2905,6430,3875xe" filled="f" stroked="t" strokeweight="0.796pt" strokecolor="#000000">
              <v:path arrowok="t"/>
            </v:shape>
            <v:shape type="#_x0000_t75" style="position:absolute;left:6426;top:1276;width:2120;height:1451">
              <v:imagedata o:title="" r:id="rId170"/>
            </v:shape>
            <v:shape style="position:absolute;left:10630;top:464;width:0;height:275" coordorigin="10630,464" coordsize="0,275" path="m10630,464l10630,739e" filled="f" stroked="t" strokeweight="0.796pt" strokecolor="#000000">
              <v:path arrowok="t"/>
            </v:shape>
            <v:shape style="position:absolute;left:10630;top:1092;width:0;height:1813" coordorigin="10630,1092" coordsize="0,1813" path="m10630,1092l10630,2905e" filled="f" stroked="t" strokeweight="0.796pt" strokecolor="#000000">
              <v:path arrowok="t"/>
            </v:shape>
            <v:shape style="position:absolute;left:9578;top:739;width:2091;height:353" coordorigin="9578,739" coordsize="2091,353" path="m9578,1092l11669,1092,11669,739,9578,739,9578,1092xe" filled="t" fillcolor="#ECECEC" stroked="f">
              <v:path arrowok="t"/>
              <v:fill/>
            </v:shape>
            <v:shape style="position:absolute;left:9578;top:739;width:2091;height:353" coordorigin="9578,739" coordsize="2091,353" path="m9578,1092l11669,1092,11669,739,9578,739,9578,1092xe" filled="f" stroked="t" strokeweight="0.796pt" strokecolor="#000000">
              <v:path arrowok="t"/>
            </v:shape>
            <v:shape style="position:absolute;left:9578;top:2905;width:2091;height:970" coordorigin="9578,2905" coordsize="2091,970" path="m9578,3875l11669,3875,11669,2905,9578,2905,9578,3875xe" filled="t" fillcolor="#ECECEC" stroked="f">
              <v:path arrowok="t"/>
              <v:fill/>
            </v:shape>
            <v:shape style="position:absolute;left:9578;top:2905;width:2091;height:970" coordorigin="9578,2905" coordsize="2091,970" path="m9578,3875l11669,3875,11669,2905,9578,2905,9578,3875xe" filled="f" stroked="t" strokeweight="0.796pt" strokecolor="#000000">
              <v:path arrowok="t"/>
            </v:shape>
            <v:shape type="#_x0000_t75" style="position:absolute;left:9559;top:983;width:2131;height:2049">
              <v:imagedata o:title="" r:id="rId171"/>
            </v:shape>
            <w10:wrap type="none"/>
          </v:group>
        </w:pict>
      </w:r>
      <w:r>
        <w:rPr>
          <w:rFonts w:cs="Times New Roman" w:hAnsi="Times New Roman" w:eastAsia="Times New Roman" w:ascii="Times New Roman"/>
          <w:b/>
          <w:color w:val="FEFFFE"/>
          <w:w w:val="131"/>
          <w:sz w:val="13"/>
          <w:szCs w:val="13"/>
        </w:rPr>
        <w:t>e</w:t>
      </w:r>
      <w:r>
        <w:rPr>
          <w:rFonts w:cs="Times New Roman" w:hAnsi="Times New Roman" w:eastAsia="Times New Roman" w:ascii="Times New Roman"/>
          <w:b/>
          <w:color w:val="FEFFFE"/>
          <w:spacing w:val="-4"/>
          <w:w w:val="131"/>
          <w:sz w:val="13"/>
          <w:szCs w:val="13"/>
        </w:rPr>
        <w:t>c</w:t>
      </w:r>
      <w:r>
        <w:rPr>
          <w:rFonts w:cs="Times New Roman" w:hAnsi="Times New Roman" w:eastAsia="Times New Roman" w:ascii="Times New Roman"/>
          <w:b/>
          <w:color w:val="FEFFFE"/>
          <w:spacing w:val="0"/>
          <w:w w:val="132"/>
          <w:sz w:val="13"/>
          <w:szCs w:val="13"/>
        </w:rPr>
        <w:t>osistemas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3"/>
          <w:szCs w:val="13"/>
        </w:rPr>
      </w:r>
    </w:p>
    <w:p>
      <w:pPr>
        <w:rPr>
          <w:sz w:val="16"/>
          <w:szCs w:val="16"/>
        </w:rPr>
        <w:jc w:val="left"/>
        <w:spacing w:before="9"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  <w:sectPr>
          <w:type w:val="continuous"/>
          <w:pgSz w:w="12480" w:h="15880"/>
          <w:pgMar w:top="1480" w:bottom="280" w:left="800" w:right="660"/>
        </w:sectPr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09" w:right="-50"/>
      </w:pPr>
      <w:r>
        <w:rPr>
          <w:rFonts w:cs="Times New Roman" w:hAnsi="Times New Roman" w:eastAsia="Times New Roman" w:ascii="Times New Roman"/>
          <w:b/>
          <w:spacing w:val="-7"/>
          <w:w w:val="89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b/>
          <w:spacing w:val="-1"/>
          <w:w w:val="89"/>
          <w:sz w:val="20"/>
          <w:szCs w:val="20"/>
        </w:rPr>
        <w:t>Á</w:t>
      </w:r>
      <w:r>
        <w:rPr>
          <w:rFonts w:cs="Times New Roman" w:hAnsi="Times New Roman" w:eastAsia="Times New Roman" w:ascii="Times New Roman"/>
          <w:b/>
          <w:spacing w:val="4"/>
          <w:w w:val="89"/>
          <w:sz w:val="20"/>
          <w:szCs w:val="20"/>
        </w:rPr>
        <w:t>GIN</w:t>
      </w:r>
      <w:r>
        <w:rPr>
          <w:rFonts w:cs="Times New Roman" w:hAnsi="Times New Roman" w:eastAsia="Times New Roman" w:ascii="Times New Roman"/>
          <w:b/>
          <w:spacing w:val="0"/>
          <w:w w:val="89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b/>
          <w:spacing w:val="1"/>
          <w:w w:val="8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11"/>
          <w:sz w:val="20"/>
          <w:szCs w:val="20"/>
        </w:rPr>
        <w:t>81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85"/>
        <w:ind w:right="-50"/>
      </w:pPr>
      <w:r>
        <w:br w:type="column"/>
      </w:r>
      <w:r>
        <w:rPr>
          <w:rFonts w:cs="Times New Roman" w:hAnsi="Times New Roman" w:eastAsia="Times New Roman" w:ascii="Times New Roman"/>
          <w:spacing w:val="-1"/>
          <w:w w:val="111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2"/>
          <w:w w:val="88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1"/>
          <w:sz w:val="20"/>
          <w:szCs w:val="20"/>
        </w:rPr>
        <w:t>est</w:t>
      </w:r>
      <w:r>
        <w:rPr>
          <w:rFonts w:cs="Times New Roman" w:hAnsi="Times New Roman" w:eastAsia="Times New Roman" w:ascii="Times New Roman"/>
          <w:spacing w:val="-2"/>
          <w:w w:val="101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9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85"/>
        <w:sectPr>
          <w:type w:val="continuous"/>
          <w:pgSz w:w="12480" w:h="15880"/>
          <w:pgMar w:top="1480" w:bottom="280" w:left="800" w:right="660"/>
          <w:cols w:num="3" w:equalWidth="off">
            <w:col w:w="1087" w:space="5257"/>
            <w:col w:w="662" w:space="2479"/>
            <w:col w:w="1535"/>
          </w:cols>
        </w:sectPr>
      </w:pPr>
      <w:r>
        <w:br w:type="column"/>
      </w:r>
      <w:r>
        <w:rPr>
          <w:rFonts w:cs="Times New Roman" w:hAnsi="Times New Roman" w:eastAsia="Times New Roman" w:ascii="Times New Roman"/>
          <w:spacing w:val="0"/>
          <w:w w:val="101"/>
          <w:sz w:val="20"/>
          <w:szCs w:val="20"/>
        </w:rPr>
        <w:t>acuático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lineRule="exact" w:line="220"/>
        <w:ind w:left="107"/>
      </w:pPr>
      <w:r>
        <w:pict>
          <v:group style="position:absolute;margin-left:166.614pt;margin-top:11.8843pt;width:23.945pt;height:16.008pt;mso-position-horizontal-relative:page;mso-position-vertical-relative:paragraph;z-index:-4417" coordorigin="3332,238" coordsize="479,320">
            <v:shape style="position:absolute;left:3332;top:238;width:479;height:320" coordorigin="3332,238" coordsize="479,320" path="m3332,558l3811,558,3811,238,3332,238,3332,558xe" filled="f" stroked="t" strokeweight="1pt" strokecolor="#000000">
              <v:path arrowok="t"/>
            </v:shape>
            <w10:wrap type="none"/>
          </v:group>
        </w:pict>
      </w:r>
      <w:r>
        <w:rPr>
          <w:rFonts w:cs="Times New Roman" w:hAnsi="Times New Roman" w:eastAsia="Times New Roman" w:ascii="Times New Roman"/>
          <w:b/>
          <w:spacing w:val="0"/>
          <w:w w:val="100"/>
          <w:sz w:val="20"/>
          <w:szCs w:val="20"/>
        </w:rPr>
        <w:t>•</w:t>
      </w:r>
      <w:r>
        <w:rPr>
          <w:rFonts w:cs="Times New Roman" w:hAnsi="Times New Roman" w:eastAsia="Times New Roman" w:ascii="Times New Roman"/>
          <w:b/>
          <w:spacing w:val="0"/>
          <w:w w:val="100"/>
          <w:sz w:val="20"/>
          <w:szCs w:val="20"/>
        </w:rPr>
        <w:t>    </w:t>
      </w:r>
      <w:r>
        <w:rPr>
          <w:rFonts w:cs="Times New Roman" w:hAnsi="Times New Roman" w:eastAsia="Times New Roman" w:ascii="Times New Roman"/>
          <w:b/>
          <w:spacing w:val="2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65"/>
          <w:sz w:val="22"/>
          <w:szCs w:val="22"/>
        </w:rPr>
        <w:t>Un</w:t>
      </w:r>
      <w:r>
        <w:rPr>
          <w:rFonts w:cs="Times New Roman" w:hAnsi="Times New Roman" w:eastAsia="Times New Roman" w:ascii="Times New Roman"/>
          <w:spacing w:val="-2"/>
          <w:w w:val="6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65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65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65"/>
          <w:sz w:val="22"/>
          <w:szCs w:val="22"/>
        </w:rPr>
        <w:t>osis</w:t>
      </w:r>
      <w:r>
        <w:rPr>
          <w:rFonts w:cs="Times New Roman" w:hAnsi="Times New Roman" w:eastAsia="Times New Roman" w:ascii="Times New Roman"/>
          <w:spacing w:val="-1"/>
          <w:w w:val="65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65"/>
          <w:sz w:val="22"/>
          <w:szCs w:val="22"/>
        </w:rPr>
        <w:t>ema</w:t>
      </w:r>
      <w:r>
        <w:rPr>
          <w:rFonts w:cs="Times New Roman" w:hAnsi="Times New Roman" w:eastAsia="Times New Roman" w:ascii="Times New Roman"/>
          <w:spacing w:val="0"/>
          <w:w w:val="6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8"/>
          <w:w w:val="6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65"/>
          <w:sz w:val="22"/>
          <w:szCs w:val="22"/>
        </w:rPr>
        <w:t>puede</w:t>
      </w:r>
      <w:r>
        <w:rPr>
          <w:rFonts w:cs="Times New Roman" w:hAnsi="Times New Roman" w:eastAsia="Times New Roman" w:ascii="Times New Roman"/>
          <w:spacing w:val="0"/>
          <w:w w:val="6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4"/>
          <w:w w:val="6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65"/>
          <w:sz w:val="22"/>
          <w:szCs w:val="22"/>
        </w:rPr>
        <w:t>ser</w:t>
      </w:r>
      <w:r>
        <w:rPr>
          <w:rFonts w:cs="Times New Roman" w:hAnsi="Times New Roman" w:eastAsia="Times New Roman" w:ascii="Times New Roman"/>
          <w:spacing w:val="8"/>
          <w:w w:val="6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73"/>
          <w:sz w:val="22"/>
          <w:szCs w:val="22"/>
        </w:rPr>
        <w:t>una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5"/>
        <w:ind w:left="447"/>
      </w:pPr>
      <w:r>
        <w:rPr>
          <w:rFonts w:cs="Times New Roman" w:hAnsi="Times New Roman" w:eastAsia="Times New Roman" w:ascii="Times New Roman"/>
          <w:spacing w:val="0"/>
          <w:w w:val="72"/>
          <w:position w:val="1"/>
          <w:sz w:val="22"/>
          <w:szCs w:val="22"/>
        </w:rPr>
        <w:t>gota</w:t>
      </w:r>
      <w:r>
        <w:rPr>
          <w:rFonts w:cs="Times New Roman" w:hAnsi="Times New Roman" w:eastAsia="Times New Roman" w:ascii="Times New Roman"/>
          <w:spacing w:val="-2"/>
          <w:w w:val="72"/>
          <w:position w:val="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72"/>
          <w:position w:val="1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-4"/>
          <w:w w:val="72"/>
          <w:position w:val="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72"/>
          <w:position w:val="1"/>
          <w:sz w:val="22"/>
          <w:szCs w:val="22"/>
        </w:rPr>
        <w:t>agua.</w:t>
      </w:r>
      <w:r>
        <w:rPr>
          <w:rFonts w:cs="Times New Roman" w:hAnsi="Times New Roman" w:eastAsia="Times New Roman" w:ascii="Times New Roman"/>
          <w:spacing w:val="0"/>
          <w:w w:val="72"/>
          <w:position w:val="1"/>
          <w:sz w:val="22"/>
          <w:szCs w:val="22"/>
        </w:rPr>
        <w:t>                                 </w:t>
      </w:r>
      <w:r>
        <w:rPr>
          <w:rFonts w:cs="Times New Roman" w:hAnsi="Times New Roman" w:eastAsia="Times New Roman" w:ascii="Times New Roman"/>
          <w:spacing w:val="17"/>
          <w:w w:val="72"/>
          <w:position w:val="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0"/>
          <w:szCs w:val="20"/>
        </w:rPr>
        <w:t>No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30"/>
        <w:ind w:left="447"/>
      </w:pPr>
      <w:r>
        <w:pict>
          <v:group style="position:absolute;margin-left:166.614pt;margin-top:14.4346pt;width:23.945pt;height:16.008pt;mso-position-horizontal-relative:page;mso-position-vertical-relative:paragraph;z-index:-4416" coordorigin="3332,289" coordsize="479,320">
            <v:shape style="position:absolute;left:3332;top:289;width:479;height:320" coordorigin="3332,289" coordsize="479,320" path="m3332,609l3811,609,3811,289,3332,289,3332,609xe" filled="f" stroked="t" strokeweight="1pt" strokecolor="#000000">
              <v:path arrowok="t"/>
            </v:shape>
            <w10:wrap type="none"/>
          </v:group>
        </w:pict>
      </w:r>
      <w:r>
        <w:rPr>
          <w:rFonts w:cs="Times New Roman" w:hAnsi="Times New Roman" w:eastAsia="Times New Roman" w:ascii="Times New Roman"/>
          <w:spacing w:val="-1"/>
          <w:w w:val="6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64"/>
          <w:sz w:val="22"/>
          <w:szCs w:val="22"/>
        </w:rPr>
        <w:t>lgunos</w:t>
      </w:r>
      <w:r>
        <w:rPr>
          <w:rFonts w:cs="Times New Roman" w:hAnsi="Times New Roman" w:eastAsia="Times New Roman" w:ascii="Times New Roman"/>
          <w:spacing w:val="30"/>
          <w:w w:val="6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64"/>
          <w:sz w:val="22"/>
          <w:szCs w:val="22"/>
        </w:rPr>
        <w:t>se</w:t>
      </w:r>
      <w:r>
        <w:rPr>
          <w:rFonts w:cs="Times New Roman" w:hAnsi="Times New Roman" w:eastAsia="Times New Roman" w:ascii="Times New Roman"/>
          <w:spacing w:val="-3"/>
          <w:w w:val="64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64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spacing w:val="23"/>
          <w:w w:val="6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64"/>
          <w:sz w:val="22"/>
          <w:szCs w:val="22"/>
        </w:rPr>
        <w:t>vi</w:t>
      </w:r>
      <w:r>
        <w:rPr>
          <w:rFonts w:cs="Times New Roman" w:hAnsi="Times New Roman" w:eastAsia="Times New Roman" w:ascii="Times New Roman"/>
          <w:spacing w:val="-2"/>
          <w:w w:val="64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0"/>
          <w:w w:val="64"/>
          <w:sz w:val="22"/>
          <w:szCs w:val="22"/>
        </w:rPr>
        <w:t>os</w:t>
      </w:r>
      <w:r>
        <w:rPr>
          <w:rFonts w:cs="Times New Roman" w:hAnsi="Times New Roman" w:eastAsia="Times New Roman" w:ascii="Times New Roman"/>
          <w:spacing w:val="2"/>
          <w:w w:val="6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73"/>
          <w:sz w:val="22"/>
          <w:szCs w:val="22"/>
        </w:rPr>
        <w:t>pueden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5" w:lineRule="auto" w:line="265"/>
        <w:ind w:left="447" w:right="8135"/>
        <w:sectPr>
          <w:type w:val="continuous"/>
          <w:pgSz w:w="12480" w:h="15880"/>
          <w:pgMar w:top="1480" w:bottom="280" w:left="800" w:right="660"/>
        </w:sectPr>
      </w:pPr>
      <w:r>
        <w:pict>
          <v:group style="position:absolute;margin-left:166.614pt;margin-top:28.6122pt;width:23.945pt;height:16.008pt;mso-position-horizontal-relative:page;mso-position-vertical-relative:paragraph;z-index:-4415" coordorigin="3332,572" coordsize="479,320">
            <v:shape style="position:absolute;left:3332;top:572;width:479;height:320" coordorigin="3332,572" coordsize="479,320" path="m3332,892l3811,892,3811,572,3332,572,3332,892xe" filled="f" stroked="t" strokeweight="1pt" strokecolor="#000000">
              <v:path arrowok="t"/>
            </v:shape>
            <w10:wrap type="none"/>
          </v:group>
        </w:pict>
      </w:r>
      <w:r>
        <w:rPr>
          <w:rFonts w:cs="Times New Roman" w:hAnsi="Times New Roman" w:eastAsia="Times New Roman" w:ascii="Times New Roman"/>
          <w:spacing w:val="0"/>
          <w:w w:val="69"/>
          <w:position w:val="1"/>
          <w:sz w:val="22"/>
          <w:szCs w:val="22"/>
        </w:rPr>
        <w:t>ser</w:t>
      </w:r>
      <w:r>
        <w:rPr>
          <w:rFonts w:cs="Times New Roman" w:hAnsi="Times New Roman" w:eastAsia="Times New Roman" w:ascii="Times New Roman"/>
          <w:spacing w:val="-4"/>
          <w:w w:val="69"/>
          <w:position w:val="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69"/>
          <w:position w:val="1"/>
          <w:sz w:val="22"/>
          <w:szCs w:val="22"/>
        </w:rPr>
        <w:t>hábit</w:t>
      </w:r>
      <w:r>
        <w:rPr>
          <w:rFonts w:cs="Times New Roman" w:hAnsi="Times New Roman" w:eastAsia="Times New Roman" w:ascii="Times New Roman"/>
          <w:spacing w:val="-1"/>
          <w:w w:val="69"/>
          <w:position w:val="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69"/>
          <w:position w:val="1"/>
          <w:sz w:val="22"/>
          <w:szCs w:val="22"/>
        </w:rPr>
        <w:t>ts</w:t>
      </w:r>
      <w:r>
        <w:rPr>
          <w:rFonts w:cs="Times New Roman" w:hAnsi="Times New Roman" w:eastAsia="Times New Roman" w:ascii="Times New Roman"/>
          <w:spacing w:val="17"/>
          <w:w w:val="69"/>
          <w:position w:val="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69"/>
          <w:position w:val="1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4"/>
          <w:w w:val="69"/>
          <w:position w:val="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69"/>
          <w:position w:val="1"/>
          <w:sz w:val="22"/>
          <w:szCs w:val="22"/>
        </w:rPr>
        <w:t>ot</w:t>
      </w:r>
      <w:r>
        <w:rPr>
          <w:rFonts w:cs="Times New Roman" w:hAnsi="Times New Roman" w:eastAsia="Times New Roman" w:ascii="Times New Roman"/>
          <w:spacing w:val="-3"/>
          <w:w w:val="69"/>
          <w:position w:val="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69"/>
          <w:position w:val="1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-2"/>
          <w:w w:val="69"/>
          <w:position w:val="1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69"/>
          <w:position w:val="1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spacing w:val="0"/>
          <w:w w:val="69"/>
          <w:position w:val="1"/>
          <w:sz w:val="22"/>
          <w:szCs w:val="22"/>
        </w:rPr>
        <w:t>                         </w:t>
      </w:r>
      <w:r>
        <w:rPr>
          <w:rFonts w:cs="Times New Roman" w:hAnsi="Times New Roman" w:eastAsia="Times New Roman" w:ascii="Times New Roman"/>
          <w:spacing w:val="0"/>
          <w:w w:val="69"/>
          <w:position w:val="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80"/>
          <w:position w:val="0"/>
          <w:sz w:val="20"/>
          <w:szCs w:val="20"/>
        </w:rPr>
        <w:t>Sí</w:t>
      </w:r>
      <w:r>
        <w:rPr>
          <w:rFonts w:cs="Times New Roman" w:hAnsi="Times New Roman" w:eastAsia="Times New Roman" w:ascii="Times New Roman"/>
          <w:spacing w:val="0"/>
          <w:w w:val="80"/>
          <w:position w:val="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7"/>
          <w:w w:val="53"/>
          <w:position w:val="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61"/>
          <w:position w:val="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30"/>
          <w:w w:val="100"/>
          <w:position w:val="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4"/>
          <w:w w:val="69"/>
          <w:position w:val="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6"/>
          <w:w w:val="69"/>
          <w:position w:val="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-4"/>
          <w:w w:val="69"/>
          <w:position w:val="0"/>
          <w:sz w:val="22"/>
          <w:szCs w:val="22"/>
        </w:rPr>
        <w:t>osis</w:t>
      </w:r>
      <w:r>
        <w:rPr>
          <w:rFonts w:cs="Times New Roman" w:hAnsi="Times New Roman" w:eastAsia="Times New Roman" w:ascii="Times New Roman"/>
          <w:spacing w:val="-7"/>
          <w:w w:val="69"/>
          <w:position w:val="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4"/>
          <w:w w:val="74"/>
          <w:position w:val="0"/>
          <w:sz w:val="22"/>
          <w:szCs w:val="22"/>
        </w:rPr>
        <w:t>em</w:t>
      </w:r>
      <w:r>
        <w:rPr>
          <w:rFonts w:cs="Times New Roman" w:hAnsi="Times New Roman" w:eastAsia="Times New Roman" w:ascii="Times New Roman"/>
          <w:spacing w:val="0"/>
          <w:w w:val="74"/>
          <w:position w:val="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30"/>
          <w:w w:val="100"/>
          <w:position w:val="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4"/>
          <w:w w:val="73"/>
          <w:position w:val="0"/>
          <w:sz w:val="22"/>
          <w:szCs w:val="22"/>
        </w:rPr>
        <w:t>est</w:t>
      </w:r>
      <w:r>
        <w:rPr>
          <w:rFonts w:cs="Times New Roman" w:hAnsi="Times New Roman" w:eastAsia="Times New Roman" w:ascii="Times New Roman"/>
          <w:spacing w:val="0"/>
          <w:w w:val="73"/>
          <w:position w:val="0"/>
          <w:sz w:val="22"/>
          <w:szCs w:val="22"/>
        </w:rPr>
        <w:t>á</w:t>
      </w:r>
      <w:r>
        <w:rPr>
          <w:rFonts w:cs="Times New Roman" w:hAnsi="Times New Roman" w:eastAsia="Times New Roman" w:ascii="Times New Roman"/>
          <w:spacing w:val="-30"/>
          <w:w w:val="100"/>
          <w:position w:val="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6"/>
          <w:w w:val="65"/>
          <w:position w:val="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-4"/>
          <w:w w:val="73"/>
          <w:position w:val="0"/>
          <w:sz w:val="22"/>
          <w:szCs w:val="22"/>
        </w:rPr>
        <w:t>ompues</w:t>
      </w:r>
      <w:r>
        <w:rPr>
          <w:rFonts w:cs="Times New Roman" w:hAnsi="Times New Roman" w:eastAsia="Times New Roman" w:ascii="Times New Roman"/>
          <w:spacing w:val="-7"/>
          <w:w w:val="73"/>
          <w:position w:val="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70"/>
          <w:position w:val="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-30"/>
          <w:w w:val="100"/>
          <w:position w:val="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4"/>
          <w:w w:val="70"/>
          <w:position w:val="0"/>
          <w:sz w:val="22"/>
          <w:szCs w:val="22"/>
        </w:rPr>
        <w:t>por</w:t>
      </w:r>
      <w:r>
        <w:rPr>
          <w:rFonts w:cs="Times New Roman" w:hAnsi="Times New Roman" w:eastAsia="Times New Roman" w:ascii="Times New Roman"/>
          <w:spacing w:val="-4"/>
          <w:w w:val="70"/>
          <w:position w:val="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6"/>
          <w:w w:val="65"/>
          <w:position w:val="1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-4"/>
          <w:w w:val="73"/>
          <w:position w:val="1"/>
          <w:sz w:val="22"/>
          <w:szCs w:val="22"/>
        </w:rPr>
        <w:t>ompone</w:t>
      </w:r>
      <w:r>
        <w:rPr>
          <w:rFonts w:cs="Times New Roman" w:hAnsi="Times New Roman" w:eastAsia="Times New Roman" w:ascii="Times New Roman"/>
          <w:spacing w:val="-6"/>
          <w:w w:val="73"/>
          <w:position w:val="1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-7"/>
          <w:w w:val="79"/>
          <w:position w:val="1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4"/>
          <w:w w:val="71"/>
          <w:position w:val="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71"/>
          <w:position w:val="1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30"/>
          <w:w w:val="100"/>
          <w:position w:val="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6"/>
          <w:w w:val="65"/>
          <w:position w:val="1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-4"/>
          <w:w w:val="72"/>
          <w:position w:val="1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0"/>
          <w:w w:val="72"/>
          <w:position w:val="1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-30"/>
          <w:w w:val="100"/>
          <w:position w:val="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4"/>
          <w:w w:val="68"/>
          <w:position w:val="1"/>
          <w:sz w:val="22"/>
          <w:szCs w:val="22"/>
        </w:rPr>
        <w:t>vid</w:t>
      </w:r>
      <w:r>
        <w:rPr>
          <w:rFonts w:cs="Times New Roman" w:hAnsi="Times New Roman" w:eastAsia="Times New Roman" w:ascii="Times New Roman"/>
          <w:spacing w:val="0"/>
          <w:w w:val="68"/>
          <w:position w:val="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30"/>
          <w:w w:val="100"/>
          <w:position w:val="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63"/>
          <w:position w:val="1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spacing w:val="-30"/>
          <w:w w:val="100"/>
          <w:position w:val="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4"/>
          <w:w w:val="68"/>
          <w:position w:val="1"/>
          <w:sz w:val="22"/>
          <w:szCs w:val="22"/>
        </w:rPr>
        <w:t>si</w:t>
      </w:r>
      <w:r>
        <w:rPr>
          <w:rFonts w:cs="Times New Roman" w:hAnsi="Times New Roman" w:eastAsia="Times New Roman" w:ascii="Times New Roman"/>
          <w:spacing w:val="0"/>
          <w:w w:val="68"/>
          <w:position w:val="1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-30"/>
          <w:w w:val="100"/>
          <w:position w:val="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3"/>
          <w:w w:val="80"/>
          <w:position w:val="1"/>
          <w:sz w:val="22"/>
          <w:szCs w:val="22"/>
        </w:rPr>
        <w:t>vid</w:t>
      </w:r>
      <w:r>
        <w:rPr>
          <w:rFonts w:cs="Times New Roman" w:hAnsi="Times New Roman" w:eastAsia="Times New Roman" w:ascii="Times New Roman"/>
          <w:spacing w:val="7"/>
          <w:w w:val="80"/>
          <w:position w:val="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80"/>
          <w:position w:val="1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spacing w:val="0"/>
          <w:w w:val="80"/>
          <w:position w:val="1"/>
          <w:sz w:val="22"/>
          <w:szCs w:val="22"/>
        </w:rPr>
        <w:t>     </w:t>
      </w:r>
      <w:r>
        <w:rPr>
          <w:rFonts w:cs="Times New Roman" w:hAnsi="Times New Roman" w:eastAsia="Times New Roman" w:ascii="Times New Roman"/>
          <w:spacing w:val="32"/>
          <w:w w:val="80"/>
          <w:position w:val="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80"/>
          <w:position w:val="0"/>
          <w:sz w:val="20"/>
          <w:szCs w:val="20"/>
        </w:rPr>
        <w:t>Sí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0"/>
          <w:szCs w:val="20"/>
        </w:rPr>
      </w:r>
    </w:p>
    <w:p>
      <w:pPr>
        <w:rPr>
          <w:sz w:val="18"/>
          <w:szCs w:val="18"/>
        </w:rPr>
        <w:jc w:val="left"/>
        <w:spacing w:before="8" w:lineRule="exact" w:line="180"/>
      </w:pPr>
      <w:r>
        <w:rPr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07" w:right="-188"/>
      </w:pPr>
      <w:r>
        <w:rPr>
          <w:rFonts w:cs="Times New Roman" w:hAnsi="Times New Roman" w:eastAsia="Times New Roman" w:ascii="Times New Roman"/>
          <w:b/>
          <w:w w:val="96"/>
          <w:sz w:val="20"/>
          <w:szCs w:val="20"/>
        </w:rPr>
        <w:t>•</w:t>
      </w:r>
      <w:r>
        <w:rPr>
          <w:rFonts w:cs="Times New Roman" w:hAnsi="Times New Roman" w:eastAsia="Times New Roman" w:ascii="Times New Roman"/>
          <w:b/>
          <w:w w:val="100"/>
          <w:sz w:val="20"/>
          <w:szCs w:val="20"/>
        </w:rPr>
        <w:t>    </w:t>
      </w:r>
      <w:r>
        <w:rPr>
          <w:rFonts w:cs="Times New Roman" w:hAnsi="Times New Roman" w:eastAsia="Times New Roman" w:ascii="Times New Roman"/>
          <w:b/>
          <w:spacing w:val="-6"/>
          <w:w w:val="100"/>
          <w:sz w:val="20"/>
          <w:szCs w:val="20"/>
        </w:rPr>
        <w:t> </w:t>
      </w:r>
      <w:r>
        <w:pict>
          <v:shape type="#_x0000_t75" style="width:97.4587pt;height:58.1369pt">
            <v:imagedata o:title="" r:id="rId172"/>
          </v:shape>
        </w:pic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38" w:lineRule="atLeast" w:line="280"/>
        <w:ind w:left="447" w:right="-34"/>
      </w:pPr>
      <w:r>
        <w:rPr>
          <w:rFonts w:cs="Times New Roman" w:hAnsi="Times New Roman" w:eastAsia="Times New Roman" w:ascii="Times New Roman"/>
          <w:spacing w:val="-1"/>
          <w:w w:val="109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0"/>
          <w:w w:val="109"/>
          <w:sz w:val="20"/>
          <w:szCs w:val="20"/>
        </w:rPr>
        <w:t>ompone</w:t>
      </w:r>
      <w:r>
        <w:rPr>
          <w:rFonts w:cs="Times New Roman" w:hAnsi="Times New Roman" w:eastAsia="Times New Roman" w:ascii="Times New Roman"/>
          <w:spacing w:val="-1"/>
          <w:w w:val="109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-1"/>
          <w:w w:val="109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0"/>
          <w:w w:val="109"/>
          <w:sz w:val="20"/>
          <w:szCs w:val="20"/>
        </w:rPr>
        <w:t>es</w:t>
      </w:r>
      <w:r>
        <w:rPr>
          <w:rFonts w:cs="Times New Roman" w:hAnsi="Times New Roman" w:eastAsia="Times New Roman" w:ascii="Times New Roman"/>
          <w:spacing w:val="-2"/>
          <w:w w:val="10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abióticos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spacing w:val="-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bióticos</w:t>
      </w:r>
      <w:r>
        <w:rPr>
          <w:rFonts w:cs="Times New Roman" w:hAnsi="Times New Roman" w:eastAsia="Times New Roman" w:ascii="Times New Roman"/>
          <w:spacing w:val="-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(plantas)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sz w:val="18"/>
          <w:szCs w:val="18"/>
        </w:rPr>
        <w:jc w:val="left"/>
        <w:spacing w:before="8" w:lineRule="exact" w:line="180"/>
      </w:pPr>
      <w:r>
        <w:br w:type="column"/>
      </w:r>
      <w:r>
        <w:rPr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</w:pPr>
      <w:r>
        <w:pict>
          <v:shape type="#_x0000_t75" style="width:97.4587pt;height:57.1466pt">
            <v:imagedata o:title="" r:id="rId173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58" w:lineRule="atLeast" w:line="280"/>
        <w:ind w:right="84"/>
      </w:pPr>
      <w:r>
        <w:rPr>
          <w:rFonts w:cs="Times New Roman" w:hAnsi="Times New Roman" w:eastAsia="Times New Roman" w:ascii="Times New Roman"/>
          <w:spacing w:val="-1"/>
          <w:w w:val="109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0"/>
          <w:w w:val="109"/>
          <w:sz w:val="20"/>
          <w:szCs w:val="20"/>
        </w:rPr>
        <w:t>ompone</w:t>
      </w:r>
      <w:r>
        <w:rPr>
          <w:rFonts w:cs="Times New Roman" w:hAnsi="Times New Roman" w:eastAsia="Times New Roman" w:ascii="Times New Roman"/>
          <w:spacing w:val="-1"/>
          <w:w w:val="109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-1"/>
          <w:w w:val="109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0"/>
          <w:w w:val="109"/>
          <w:sz w:val="20"/>
          <w:szCs w:val="20"/>
        </w:rPr>
        <w:t>es</w:t>
      </w:r>
      <w:r>
        <w:rPr>
          <w:rFonts w:cs="Times New Roman" w:hAnsi="Times New Roman" w:eastAsia="Times New Roman" w:ascii="Times New Roman"/>
          <w:spacing w:val="-8"/>
          <w:w w:val="10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bióticos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spacing w:val="-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abióticos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sz w:val="24"/>
          <w:szCs w:val="24"/>
        </w:rPr>
        <w:jc w:val="left"/>
        <w:spacing w:before="3" w:lineRule="exact" w:line="240"/>
      </w:pPr>
      <w:r>
        <w:br w:type="column"/>
      </w: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17"/>
          <w:szCs w:val="17"/>
        </w:rPr>
        <w:jc w:val="both"/>
        <w:spacing w:lineRule="auto" w:line="254"/>
        <w:ind w:left="116" w:right="-29"/>
      </w:pPr>
      <w:r>
        <w:rPr>
          <w:rFonts w:cs="Times New Roman" w:hAnsi="Times New Roman" w:eastAsia="Times New Roman" w:ascii="Times New Roman"/>
          <w:spacing w:val="-6"/>
          <w:w w:val="63"/>
          <w:sz w:val="17"/>
          <w:szCs w:val="17"/>
        </w:rPr>
        <w:t>F</w:t>
      </w:r>
      <w:r>
        <w:rPr>
          <w:rFonts w:cs="Times New Roman" w:hAnsi="Times New Roman" w:eastAsia="Times New Roman" w:ascii="Times New Roman"/>
          <w:spacing w:val="0"/>
          <w:w w:val="77"/>
          <w:sz w:val="17"/>
          <w:szCs w:val="17"/>
        </w:rPr>
        <w:t>a</w:t>
      </w:r>
      <w:r>
        <w:rPr>
          <w:rFonts w:cs="Times New Roman" w:hAnsi="Times New Roman" w:eastAsia="Times New Roman" w:ascii="Times New Roman"/>
          <w:spacing w:val="3"/>
          <w:w w:val="77"/>
          <w:sz w:val="17"/>
          <w:szCs w:val="17"/>
        </w:rPr>
        <w:t>c</w:t>
      </w:r>
      <w:r>
        <w:rPr>
          <w:rFonts w:cs="Times New Roman" w:hAnsi="Times New Roman" w:eastAsia="Times New Roman" w:ascii="Times New Roman"/>
          <w:spacing w:val="-1"/>
          <w:w w:val="94"/>
          <w:sz w:val="17"/>
          <w:szCs w:val="17"/>
        </w:rPr>
        <w:t>t</w:t>
      </w:r>
      <w:r>
        <w:rPr>
          <w:rFonts w:cs="Times New Roman" w:hAnsi="Times New Roman" w:eastAsia="Times New Roman" w:ascii="Times New Roman"/>
          <w:spacing w:val="0"/>
          <w:w w:val="78"/>
          <w:sz w:val="17"/>
          <w:szCs w:val="17"/>
        </w:rPr>
        <w:t>o</w:t>
      </w:r>
      <w:r>
        <w:rPr>
          <w:rFonts w:cs="Times New Roman" w:hAnsi="Times New Roman" w:eastAsia="Times New Roman" w:ascii="Times New Roman"/>
          <w:spacing w:val="-2"/>
          <w:w w:val="78"/>
          <w:sz w:val="17"/>
          <w:szCs w:val="17"/>
        </w:rPr>
        <w:t>r</w:t>
      </w:r>
      <w:r>
        <w:rPr>
          <w:rFonts w:cs="Times New Roman" w:hAnsi="Times New Roman" w:eastAsia="Times New Roman" w:ascii="Times New Roman"/>
          <w:spacing w:val="0"/>
          <w:w w:val="80"/>
          <w:sz w:val="17"/>
          <w:szCs w:val="17"/>
        </w:rPr>
        <w:t>es</w:t>
      </w:r>
      <w:r>
        <w:rPr>
          <w:rFonts w:cs="Times New Roman" w:hAnsi="Times New Roman" w:eastAsia="Times New Roman" w:ascii="Times New Roman"/>
          <w:spacing w:val="-15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spacing w:val="0"/>
          <w:w w:val="76"/>
          <w:sz w:val="17"/>
          <w:szCs w:val="17"/>
        </w:rPr>
        <w:t>bióti</w:t>
      </w:r>
      <w:r>
        <w:rPr>
          <w:rFonts w:cs="Times New Roman" w:hAnsi="Times New Roman" w:eastAsia="Times New Roman" w:ascii="Times New Roman"/>
          <w:spacing w:val="-1"/>
          <w:w w:val="76"/>
          <w:sz w:val="17"/>
          <w:szCs w:val="17"/>
        </w:rPr>
        <w:t>c</w:t>
      </w:r>
      <w:r>
        <w:rPr>
          <w:rFonts w:cs="Times New Roman" w:hAnsi="Times New Roman" w:eastAsia="Times New Roman" w:ascii="Times New Roman"/>
          <w:spacing w:val="0"/>
          <w:w w:val="76"/>
          <w:sz w:val="17"/>
          <w:szCs w:val="17"/>
        </w:rPr>
        <w:t>os:</w:t>
      </w:r>
      <w:r>
        <w:rPr>
          <w:rFonts w:cs="Times New Roman" w:hAnsi="Times New Roman" w:eastAsia="Times New Roman" w:ascii="Times New Roman"/>
          <w:spacing w:val="-1"/>
          <w:w w:val="76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spacing w:val="-1"/>
          <w:w w:val="67"/>
          <w:sz w:val="17"/>
          <w:szCs w:val="17"/>
        </w:rPr>
        <w:t>A</w:t>
      </w:r>
      <w:r>
        <w:rPr>
          <w:rFonts w:cs="Times New Roman" w:hAnsi="Times New Roman" w:eastAsia="Times New Roman" w:ascii="Times New Roman"/>
          <w:spacing w:val="0"/>
          <w:w w:val="67"/>
          <w:sz w:val="17"/>
          <w:szCs w:val="17"/>
        </w:rPr>
        <w:t>nimales</w:t>
      </w:r>
      <w:r>
        <w:rPr>
          <w:rFonts w:cs="Times New Roman" w:hAnsi="Times New Roman" w:eastAsia="Times New Roman" w:ascii="Times New Roman"/>
          <w:spacing w:val="22"/>
          <w:w w:val="67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spacing w:val="0"/>
          <w:w w:val="67"/>
          <w:sz w:val="17"/>
          <w:szCs w:val="17"/>
        </w:rPr>
        <w:t>y</w:t>
      </w:r>
      <w:r>
        <w:rPr>
          <w:rFonts w:cs="Times New Roman" w:hAnsi="Times New Roman" w:eastAsia="Times New Roman" w:ascii="Times New Roman"/>
          <w:spacing w:val="-3"/>
          <w:w w:val="67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spacing w:val="0"/>
          <w:w w:val="74"/>
          <w:sz w:val="17"/>
          <w:szCs w:val="17"/>
        </w:rPr>
        <w:t>pla</w:t>
      </w:r>
      <w:r>
        <w:rPr>
          <w:rFonts w:cs="Times New Roman" w:hAnsi="Times New Roman" w:eastAsia="Times New Roman" w:ascii="Times New Roman"/>
          <w:spacing w:val="-2"/>
          <w:w w:val="74"/>
          <w:sz w:val="17"/>
          <w:szCs w:val="17"/>
        </w:rPr>
        <w:t>n</w:t>
      </w:r>
      <w:r>
        <w:rPr>
          <w:rFonts w:cs="Times New Roman" w:hAnsi="Times New Roman" w:eastAsia="Times New Roman" w:ascii="Times New Roman"/>
          <w:spacing w:val="0"/>
          <w:w w:val="75"/>
          <w:sz w:val="17"/>
          <w:szCs w:val="17"/>
        </w:rPr>
        <w:t>ta</w:t>
      </w:r>
      <w:r>
        <w:rPr>
          <w:rFonts w:cs="Times New Roman" w:hAnsi="Times New Roman" w:eastAsia="Times New Roman" w:ascii="Times New Roman"/>
          <w:spacing w:val="-3"/>
          <w:w w:val="75"/>
          <w:sz w:val="17"/>
          <w:szCs w:val="17"/>
        </w:rPr>
        <w:t>s</w:t>
      </w:r>
      <w:r>
        <w:rPr>
          <w:rFonts w:cs="Times New Roman" w:hAnsi="Times New Roman" w:eastAsia="Times New Roman" w:ascii="Times New Roman"/>
          <w:spacing w:val="0"/>
          <w:w w:val="70"/>
          <w:sz w:val="17"/>
          <w:szCs w:val="17"/>
        </w:rPr>
        <w:t>.</w:t>
      </w:r>
      <w:r>
        <w:rPr>
          <w:rFonts w:cs="Times New Roman" w:hAnsi="Times New Roman" w:eastAsia="Times New Roman" w:ascii="Times New Roman"/>
          <w:spacing w:val="0"/>
          <w:w w:val="7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spacing w:val="-6"/>
          <w:w w:val="63"/>
          <w:sz w:val="17"/>
          <w:szCs w:val="17"/>
        </w:rPr>
        <w:t>F</w:t>
      </w:r>
      <w:r>
        <w:rPr>
          <w:rFonts w:cs="Times New Roman" w:hAnsi="Times New Roman" w:eastAsia="Times New Roman" w:ascii="Times New Roman"/>
          <w:spacing w:val="0"/>
          <w:w w:val="77"/>
          <w:sz w:val="17"/>
          <w:szCs w:val="17"/>
        </w:rPr>
        <w:t>a</w:t>
      </w:r>
      <w:r>
        <w:rPr>
          <w:rFonts w:cs="Times New Roman" w:hAnsi="Times New Roman" w:eastAsia="Times New Roman" w:ascii="Times New Roman"/>
          <w:spacing w:val="3"/>
          <w:w w:val="77"/>
          <w:sz w:val="17"/>
          <w:szCs w:val="17"/>
        </w:rPr>
        <w:t>c</w:t>
      </w:r>
      <w:r>
        <w:rPr>
          <w:rFonts w:cs="Times New Roman" w:hAnsi="Times New Roman" w:eastAsia="Times New Roman" w:ascii="Times New Roman"/>
          <w:spacing w:val="-1"/>
          <w:w w:val="94"/>
          <w:sz w:val="17"/>
          <w:szCs w:val="17"/>
        </w:rPr>
        <w:t>t</w:t>
      </w:r>
      <w:r>
        <w:rPr>
          <w:rFonts w:cs="Times New Roman" w:hAnsi="Times New Roman" w:eastAsia="Times New Roman" w:ascii="Times New Roman"/>
          <w:spacing w:val="0"/>
          <w:w w:val="78"/>
          <w:sz w:val="17"/>
          <w:szCs w:val="17"/>
        </w:rPr>
        <w:t>o</w:t>
      </w:r>
      <w:r>
        <w:rPr>
          <w:rFonts w:cs="Times New Roman" w:hAnsi="Times New Roman" w:eastAsia="Times New Roman" w:ascii="Times New Roman"/>
          <w:spacing w:val="-2"/>
          <w:w w:val="78"/>
          <w:sz w:val="17"/>
          <w:szCs w:val="17"/>
        </w:rPr>
        <w:t>r</w:t>
      </w:r>
      <w:r>
        <w:rPr>
          <w:rFonts w:cs="Times New Roman" w:hAnsi="Times New Roman" w:eastAsia="Times New Roman" w:ascii="Times New Roman"/>
          <w:spacing w:val="0"/>
          <w:w w:val="80"/>
          <w:sz w:val="17"/>
          <w:szCs w:val="17"/>
        </w:rPr>
        <w:t>es</w:t>
      </w:r>
      <w:r>
        <w:rPr>
          <w:rFonts w:cs="Times New Roman" w:hAnsi="Times New Roman" w:eastAsia="Times New Roman" w:ascii="Times New Roman"/>
          <w:spacing w:val="0"/>
          <w:w w:val="8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spacing w:val="0"/>
          <w:w w:val="72"/>
          <w:sz w:val="17"/>
          <w:szCs w:val="17"/>
        </w:rPr>
        <w:t>abióti</w:t>
      </w:r>
      <w:r>
        <w:rPr>
          <w:rFonts w:cs="Times New Roman" w:hAnsi="Times New Roman" w:eastAsia="Times New Roman" w:ascii="Times New Roman"/>
          <w:spacing w:val="-1"/>
          <w:w w:val="72"/>
          <w:sz w:val="17"/>
          <w:szCs w:val="17"/>
        </w:rPr>
        <w:t>c</w:t>
      </w:r>
      <w:r>
        <w:rPr>
          <w:rFonts w:cs="Times New Roman" w:hAnsi="Times New Roman" w:eastAsia="Times New Roman" w:ascii="Times New Roman"/>
          <w:spacing w:val="0"/>
          <w:w w:val="72"/>
          <w:sz w:val="17"/>
          <w:szCs w:val="17"/>
        </w:rPr>
        <w:t>os:</w:t>
      </w:r>
      <w:r>
        <w:rPr>
          <w:rFonts w:cs="Times New Roman" w:hAnsi="Times New Roman" w:eastAsia="Times New Roman" w:ascii="Times New Roman"/>
          <w:spacing w:val="0"/>
          <w:w w:val="72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spacing w:val="16"/>
          <w:w w:val="72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spacing w:val="0"/>
          <w:w w:val="72"/>
          <w:sz w:val="17"/>
          <w:szCs w:val="17"/>
        </w:rPr>
        <w:t>Suel</w:t>
      </w:r>
      <w:r>
        <w:rPr>
          <w:rFonts w:cs="Times New Roman" w:hAnsi="Times New Roman" w:eastAsia="Times New Roman" w:ascii="Times New Roman"/>
          <w:spacing w:val="-5"/>
          <w:w w:val="72"/>
          <w:sz w:val="17"/>
          <w:szCs w:val="17"/>
        </w:rPr>
        <w:t>o</w:t>
      </w:r>
      <w:r>
        <w:rPr>
          <w:rFonts w:cs="Times New Roman" w:hAnsi="Times New Roman" w:eastAsia="Times New Roman" w:ascii="Times New Roman"/>
          <w:spacing w:val="0"/>
          <w:w w:val="72"/>
          <w:sz w:val="17"/>
          <w:szCs w:val="17"/>
        </w:rPr>
        <w:t>,</w:t>
      </w:r>
      <w:r>
        <w:rPr>
          <w:rFonts w:cs="Times New Roman" w:hAnsi="Times New Roman" w:eastAsia="Times New Roman" w:ascii="Times New Roman"/>
          <w:spacing w:val="0"/>
          <w:w w:val="72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spacing w:val="0"/>
          <w:w w:val="72"/>
          <w:sz w:val="17"/>
          <w:szCs w:val="17"/>
        </w:rPr>
        <w:t>ai</w:t>
      </w:r>
      <w:r>
        <w:rPr>
          <w:rFonts w:cs="Times New Roman" w:hAnsi="Times New Roman" w:eastAsia="Times New Roman" w:ascii="Times New Roman"/>
          <w:spacing w:val="-3"/>
          <w:w w:val="72"/>
          <w:sz w:val="17"/>
          <w:szCs w:val="17"/>
        </w:rPr>
        <w:t>r</w:t>
      </w:r>
      <w:r>
        <w:rPr>
          <w:rFonts w:cs="Times New Roman" w:hAnsi="Times New Roman" w:eastAsia="Times New Roman" w:ascii="Times New Roman"/>
          <w:spacing w:val="-1"/>
          <w:w w:val="72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spacing w:val="0"/>
          <w:w w:val="72"/>
          <w:sz w:val="17"/>
          <w:szCs w:val="17"/>
        </w:rPr>
        <w:t>,</w:t>
      </w:r>
      <w:r>
        <w:rPr>
          <w:rFonts w:cs="Times New Roman" w:hAnsi="Times New Roman" w:eastAsia="Times New Roman" w:ascii="Times New Roman"/>
          <w:spacing w:val="6"/>
          <w:w w:val="72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spacing w:val="-2"/>
          <w:w w:val="81"/>
          <w:sz w:val="17"/>
          <w:szCs w:val="17"/>
        </w:rPr>
        <w:t>t</w:t>
      </w:r>
      <w:r>
        <w:rPr>
          <w:rFonts w:cs="Times New Roman" w:hAnsi="Times New Roman" w:eastAsia="Times New Roman" w:ascii="Times New Roman"/>
          <w:spacing w:val="0"/>
          <w:w w:val="76"/>
          <w:sz w:val="17"/>
          <w:szCs w:val="17"/>
        </w:rPr>
        <w:t>em</w:t>
      </w:r>
      <w:r>
        <w:rPr>
          <w:rFonts w:cs="Times New Roman" w:hAnsi="Times New Roman" w:eastAsia="Times New Roman" w:ascii="Times New Roman"/>
          <w:spacing w:val="0"/>
          <w:w w:val="90"/>
          <w:sz w:val="17"/>
          <w:szCs w:val="17"/>
        </w:rPr>
        <w:t>-</w:t>
      </w:r>
      <w:r>
        <w:rPr>
          <w:rFonts w:cs="Times New Roman" w:hAnsi="Times New Roman" w:eastAsia="Times New Roman" w:ascii="Times New Roman"/>
          <w:spacing w:val="0"/>
          <w:w w:val="9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spacing w:val="0"/>
          <w:w w:val="69"/>
          <w:sz w:val="17"/>
          <w:szCs w:val="17"/>
        </w:rPr>
        <w:t>pe</w:t>
      </w:r>
      <w:r>
        <w:rPr>
          <w:rFonts w:cs="Times New Roman" w:hAnsi="Times New Roman" w:eastAsia="Times New Roman" w:ascii="Times New Roman"/>
          <w:spacing w:val="-1"/>
          <w:w w:val="69"/>
          <w:sz w:val="17"/>
          <w:szCs w:val="17"/>
        </w:rPr>
        <w:t>r</w:t>
      </w:r>
      <w:r>
        <w:rPr>
          <w:rFonts w:cs="Times New Roman" w:hAnsi="Times New Roman" w:eastAsia="Times New Roman" w:ascii="Times New Roman"/>
          <w:spacing w:val="-1"/>
          <w:w w:val="69"/>
          <w:sz w:val="17"/>
          <w:szCs w:val="17"/>
        </w:rPr>
        <w:t>a</w:t>
      </w:r>
      <w:r>
        <w:rPr>
          <w:rFonts w:cs="Times New Roman" w:hAnsi="Times New Roman" w:eastAsia="Times New Roman" w:ascii="Times New Roman"/>
          <w:spacing w:val="0"/>
          <w:w w:val="69"/>
          <w:sz w:val="17"/>
          <w:szCs w:val="17"/>
        </w:rPr>
        <w:t>tu</w:t>
      </w:r>
      <w:r>
        <w:rPr>
          <w:rFonts w:cs="Times New Roman" w:hAnsi="Times New Roman" w:eastAsia="Times New Roman" w:ascii="Times New Roman"/>
          <w:spacing w:val="-1"/>
          <w:w w:val="69"/>
          <w:sz w:val="17"/>
          <w:szCs w:val="17"/>
        </w:rPr>
        <w:t>r</w:t>
      </w:r>
      <w:r>
        <w:rPr>
          <w:rFonts w:cs="Times New Roman" w:hAnsi="Times New Roman" w:eastAsia="Times New Roman" w:ascii="Times New Roman"/>
          <w:spacing w:val="0"/>
          <w:w w:val="69"/>
          <w:sz w:val="17"/>
          <w:szCs w:val="17"/>
        </w:rPr>
        <w:t>a,</w:t>
      </w:r>
      <w:r>
        <w:rPr>
          <w:rFonts w:cs="Times New Roman" w:hAnsi="Times New Roman" w:eastAsia="Times New Roman" w:ascii="Times New Roman"/>
          <w:spacing w:val="26"/>
          <w:w w:val="69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spacing w:val="0"/>
          <w:w w:val="69"/>
          <w:sz w:val="17"/>
          <w:szCs w:val="17"/>
        </w:rPr>
        <w:t>luz,</w:t>
      </w:r>
      <w:r>
        <w:rPr>
          <w:rFonts w:cs="Times New Roman" w:hAnsi="Times New Roman" w:eastAsia="Times New Roman" w:ascii="Times New Roman"/>
          <w:spacing w:val="-2"/>
          <w:w w:val="69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spacing w:val="0"/>
          <w:w w:val="69"/>
          <w:sz w:val="17"/>
          <w:szCs w:val="17"/>
        </w:rPr>
        <w:t>humeda</w:t>
      </w:r>
      <w:r>
        <w:rPr>
          <w:rFonts w:cs="Times New Roman" w:hAnsi="Times New Roman" w:eastAsia="Times New Roman" w:ascii="Times New Roman"/>
          <w:spacing w:val="-1"/>
          <w:w w:val="69"/>
          <w:sz w:val="17"/>
          <w:szCs w:val="17"/>
        </w:rPr>
        <w:t>d</w:t>
      </w:r>
      <w:r>
        <w:rPr>
          <w:rFonts w:cs="Times New Roman" w:hAnsi="Times New Roman" w:eastAsia="Times New Roman" w:ascii="Times New Roman"/>
          <w:spacing w:val="0"/>
          <w:w w:val="69"/>
          <w:sz w:val="17"/>
          <w:szCs w:val="17"/>
        </w:rPr>
        <w:t>,</w:t>
      </w:r>
      <w:r>
        <w:rPr>
          <w:rFonts w:cs="Times New Roman" w:hAnsi="Times New Roman" w:eastAsia="Times New Roman" w:ascii="Times New Roman"/>
          <w:spacing w:val="0"/>
          <w:w w:val="69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spacing w:val="12"/>
          <w:w w:val="69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spacing w:val="0"/>
          <w:w w:val="78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spacing w:val="-2"/>
          <w:w w:val="78"/>
          <w:sz w:val="17"/>
          <w:szCs w:val="17"/>
        </w:rPr>
        <w:t>t</w:t>
      </w:r>
      <w:r>
        <w:rPr>
          <w:rFonts w:cs="Times New Roman" w:hAnsi="Times New Roman" w:eastAsia="Times New Roman" w:ascii="Times New Roman"/>
          <w:spacing w:val="-3"/>
          <w:w w:val="67"/>
          <w:sz w:val="17"/>
          <w:szCs w:val="17"/>
        </w:rPr>
        <w:t>c</w:t>
      </w:r>
      <w:r>
        <w:rPr>
          <w:rFonts w:cs="Times New Roman" w:hAnsi="Times New Roman" w:eastAsia="Times New Roman" w:ascii="Times New Roman"/>
          <w:spacing w:val="0"/>
          <w:w w:val="70"/>
          <w:sz w:val="17"/>
          <w:szCs w:val="17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7"/>
          <w:szCs w:val="17"/>
        </w:rPr>
      </w:r>
    </w:p>
    <w:p>
      <w:pPr>
        <w:rPr>
          <w:sz w:val="17"/>
          <w:szCs w:val="17"/>
        </w:rPr>
        <w:jc w:val="left"/>
        <w:spacing w:before="5" w:lineRule="exact" w:line="160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</w:pPr>
      <w:r>
        <w:pict>
          <v:group style="position:absolute;margin-left:381.761pt;margin-top:15.0589pt;width:153.052pt;height:90.613pt;mso-position-horizontal-relative:page;mso-position-vertical-relative:paragraph;z-index:-4411" coordorigin="7635,301" coordsize="3061,1812">
            <v:shape type="#_x0000_t75" style="position:absolute;left:9447;top:280;width:919;height:969">
              <v:imagedata o:title="" r:id="rId174"/>
            </v:shape>
            <v:shape style="position:absolute;left:10302;top:923;width:384;height:285" coordorigin="10302,923" coordsize="384,285" path="m10672,1055l10444,966,10458,942,10467,929,10451,928,10318,924,10302,923,10309,937,10372,1055,10379,1069,10388,1055,10402,1032,10583,1198,10594,1208,10602,1195,10678,1074,10686,1061,10672,1055xe" filled="t" fillcolor="#575656" stroked="f">
              <v:path arrowok="t"/>
              <v:fill/>
            </v:shape>
            <v:shape style="position:absolute;left:10302;top:923;width:384;height:285" coordorigin="10302,923" coordsize="384,285" path="m10672,1055l10444,966,10458,942,10467,929,10451,928,10318,924,10302,923,10309,937,10372,1055,10379,1069,10388,1055,10402,1032,10583,1198,10594,1208,10602,1195,10678,1074,10686,1061,10672,1055xe" filled="f" stroked="t" strokeweight="0.555pt" strokecolor="#000000">
              <v:path arrowok="t"/>
            </v:shape>
            <v:shape type="#_x0000_t75" style="position:absolute;left:7707;top:1145;width:1504;height:989">
              <v:imagedata o:title="" r:id="rId175"/>
            </v:shape>
            <v:shape style="position:absolute;left:7645;top:842;width:384;height:285" coordorigin="7645,842" coordsize="384,285" path="m8015,974l7787,884,7801,861,7810,848,7794,847,7661,843,7645,842,7653,856,7715,973,7723,987,7731,974,7746,951,7926,1116,7937,1127,7946,1114,8021,993,8029,980,8015,974xe" filled="t" fillcolor="#575656" stroked="f">
              <v:path arrowok="t"/>
              <v:fill/>
            </v:shape>
            <v:shape style="position:absolute;left:7645;top:842;width:384;height:285" coordorigin="7645,842" coordsize="384,285" path="m8015,974l7787,884,7801,861,7810,848,7794,847,7661,843,7645,842,7653,856,7715,973,7723,987,7731,974,7746,951,7926,1116,7937,1127,7946,1114,8021,993,8029,980,8015,974xe" filled="f" stroked="t" strokeweight="0.555pt" strokecolor="#000000">
              <v:path arrowok="t"/>
            </v:shape>
            <v:shape style="position:absolute;left:9065;top:818;width:361;height:323" coordorigin="9065,818" coordsize="361,323" path="m9211,1115l9227,1112,9217,1100,9199,1079,9412,959,9426,951,9416,939,9324,830,9314,818,9304,830,9149,1019,9131,998,9121,986,9116,1001,9070,1126,9065,1141,9080,1138,9211,1115xe" filled="t" fillcolor="#575656" stroked="f">
              <v:path arrowok="t"/>
              <v:fill/>
            </v:shape>
            <v:shape style="position:absolute;left:9065;top:818;width:361;height:323" coordorigin="9065,818" coordsize="361,323" path="m9304,830l9149,1019,9131,998,9121,986,9116,1001,9070,1126,9065,1141,9080,1138,9211,1115,9227,1112,9217,1100,9199,1079,9412,959,9426,951,9416,939,9324,830,9314,818,9304,830xe" filled="f" stroked="t" strokeweight="0.555pt" strokecolor="#000000">
              <v:path arrowok="t"/>
            </v:shape>
            <w10:wrap type="none"/>
          </v:group>
        </w:pict>
      </w:r>
      <w:r>
        <w:rPr>
          <w:rFonts w:cs="Times New Roman" w:hAnsi="Times New Roman" w:eastAsia="Times New Roman" w:ascii="Times New Roman"/>
          <w:b/>
          <w:spacing w:val="0"/>
          <w:w w:val="108"/>
          <w:sz w:val="20"/>
          <w:szCs w:val="20"/>
        </w:rPr>
        <w:t>2.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sz w:val="24"/>
          <w:szCs w:val="24"/>
        </w:rPr>
        <w:jc w:val="left"/>
        <w:spacing w:before="19" w:lineRule="exact" w:line="240"/>
      </w:pPr>
      <w:r>
        <w:br w:type="column"/>
      </w: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17"/>
          <w:szCs w:val="17"/>
        </w:rPr>
        <w:jc w:val="left"/>
        <w:spacing w:lineRule="auto" w:line="254"/>
        <w:ind w:right="201"/>
      </w:pPr>
      <w:r>
        <w:rPr>
          <w:rFonts w:cs="Times New Roman" w:hAnsi="Times New Roman" w:eastAsia="Times New Roman" w:ascii="Times New Roman"/>
          <w:spacing w:val="-6"/>
          <w:w w:val="63"/>
          <w:sz w:val="17"/>
          <w:szCs w:val="17"/>
        </w:rPr>
        <w:t>F</w:t>
      </w:r>
      <w:r>
        <w:rPr>
          <w:rFonts w:cs="Times New Roman" w:hAnsi="Times New Roman" w:eastAsia="Times New Roman" w:ascii="Times New Roman"/>
          <w:spacing w:val="0"/>
          <w:w w:val="77"/>
          <w:sz w:val="17"/>
          <w:szCs w:val="17"/>
        </w:rPr>
        <w:t>a</w:t>
      </w:r>
      <w:r>
        <w:rPr>
          <w:rFonts w:cs="Times New Roman" w:hAnsi="Times New Roman" w:eastAsia="Times New Roman" w:ascii="Times New Roman"/>
          <w:spacing w:val="3"/>
          <w:w w:val="77"/>
          <w:sz w:val="17"/>
          <w:szCs w:val="17"/>
        </w:rPr>
        <w:t>c</w:t>
      </w:r>
      <w:r>
        <w:rPr>
          <w:rFonts w:cs="Times New Roman" w:hAnsi="Times New Roman" w:eastAsia="Times New Roman" w:ascii="Times New Roman"/>
          <w:spacing w:val="-1"/>
          <w:w w:val="94"/>
          <w:sz w:val="17"/>
          <w:szCs w:val="17"/>
        </w:rPr>
        <w:t>t</w:t>
      </w:r>
      <w:r>
        <w:rPr>
          <w:rFonts w:cs="Times New Roman" w:hAnsi="Times New Roman" w:eastAsia="Times New Roman" w:ascii="Times New Roman"/>
          <w:spacing w:val="0"/>
          <w:w w:val="78"/>
          <w:sz w:val="17"/>
          <w:szCs w:val="17"/>
        </w:rPr>
        <w:t>o</w:t>
      </w:r>
      <w:r>
        <w:rPr>
          <w:rFonts w:cs="Times New Roman" w:hAnsi="Times New Roman" w:eastAsia="Times New Roman" w:ascii="Times New Roman"/>
          <w:spacing w:val="-2"/>
          <w:w w:val="78"/>
          <w:sz w:val="17"/>
          <w:szCs w:val="17"/>
        </w:rPr>
        <w:t>r</w:t>
      </w:r>
      <w:r>
        <w:rPr>
          <w:rFonts w:cs="Times New Roman" w:hAnsi="Times New Roman" w:eastAsia="Times New Roman" w:ascii="Times New Roman"/>
          <w:spacing w:val="0"/>
          <w:w w:val="80"/>
          <w:sz w:val="17"/>
          <w:szCs w:val="17"/>
        </w:rPr>
        <w:t>es</w:t>
      </w:r>
      <w:r>
        <w:rPr>
          <w:rFonts w:cs="Times New Roman" w:hAnsi="Times New Roman" w:eastAsia="Times New Roman" w:ascii="Times New Roman"/>
          <w:spacing w:val="18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spacing w:val="0"/>
          <w:w w:val="70"/>
          <w:sz w:val="17"/>
          <w:szCs w:val="17"/>
        </w:rPr>
        <w:t>bióti</w:t>
      </w:r>
      <w:r>
        <w:rPr>
          <w:rFonts w:cs="Times New Roman" w:hAnsi="Times New Roman" w:eastAsia="Times New Roman" w:ascii="Times New Roman"/>
          <w:spacing w:val="-1"/>
          <w:w w:val="70"/>
          <w:sz w:val="17"/>
          <w:szCs w:val="17"/>
        </w:rPr>
        <w:t>c</w:t>
      </w:r>
      <w:r>
        <w:rPr>
          <w:rFonts w:cs="Times New Roman" w:hAnsi="Times New Roman" w:eastAsia="Times New Roman" w:ascii="Times New Roman"/>
          <w:spacing w:val="0"/>
          <w:w w:val="70"/>
          <w:sz w:val="17"/>
          <w:szCs w:val="17"/>
        </w:rPr>
        <w:t>os:</w:t>
      </w:r>
      <w:r>
        <w:rPr>
          <w:rFonts w:cs="Times New Roman" w:hAnsi="Times New Roman" w:eastAsia="Times New Roman" w:ascii="Times New Roman"/>
          <w:spacing w:val="0"/>
          <w:w w:val="70"/>
          <w:sz w:val="17"/>
          <w:szCs w:val="17"/>
        </w:rPr>
        <w:t>  </w:t>
      </w:r>
      <w:r>
        <w:rPr>
          <w:rFonts w:cs="Times New Roman" w:hAnsi="Times New Roman" w:eastAsia="Times New Roman" w:ascii="Times New Roman"/>
          <w:spacing w:val="9"/>
          <w:w w:val="7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spacing w:val="1"/>
          <w:w w:val="70"/>
          <w:sz w:val="17"/>
          <w:szCs w:val="17"/>
        </w:rPr>
        <w:t>S</w:t>
      </w:r>
      <w:r>
        <w:rPr>
          <w:rFonts w:cs="Times New Roman" w:hAnsi="Times New Roman" w:eastAsia="Times New Roman" w:ascii="Times New Roman"/>
          <w:spacing w:val="0"/>
          <w:w w:val="70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spacing w:val="-3"/>
          <w:w w:val="70"/>
          <w:sz w:val="17"/>
          <w:szCs w:val="17"/>
        </w:rPr>
        <w:t>r</w:t>
      </w:r>
      <w:r>
        <w:rPr>
          <w:rFonts w:cs="Times New Roman" w:hAnsi="Times New Roman" w:eastAsia="Times New Roman" w:ascii="Times New Roman"/>
          <w:spacing w:val="0"/>
          <w:w w:val="70"/>
          <w:sz w:val="17"/>
          <w:szCs w:val="17"/>
        </w:rPr>
        <w:t>es</w:t>
      </w:r>
      <w:r>
        <w:rPr>
          <w:rFonts w:cs="Times New Roman" w:hAnsi="Times New Roman" w:eastAsia="Times New Roman" w:ascii="Times New Roman"/>
          <w:spacing w:val="29"/>
          <w:w w:val="7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spacing w:val="0"/>
          <w:w w:val="70"/>
          <w:sz w:val="17"/>
          <w:szCs w:val="17"/>
        </w:rPr>
        <w:t>vi</w:t>
      </w:r>
      <w:r>
        <w:rPr>
          <w:rFonts w:cs="Times New Roman" w:hAnsi="Times New Roman" w:eastAsia="Times New Roman" w:ascii="Times New Roman"/>
          <w:spacing w:val="-1"/>
          <w:w w:val="70"/>
          <w:sz w:val="17"/>
          <w:szCs w:val="17"/>
        </w:rPr>
        <w:t>v</w:t>
      </w:r>
      <w:r>
        <w:rPr>
          <w:rFonts w:cs="Times New Roman" w:hAnsi="Times New Roman" w:eastAsia="Times New Roman" w:ascii="Times New Roman"/>
          <w:spacing w:val="0"/>
          <w:w w:val="70"/>
          <w:sz w:val="17"/>
          <w:szCs w:val="17"/>
        </w:rPr>
        <w:t>os</w:t>
      </w:r>
      <w:r>
        <w:rPr>
          <w:rFonts w:cs="Times New Roman" w:hAnsi="Times New Roman" w:eastAsia="Times New Roman" w:ascii="Times New Roman"/>
          <w:spacing w:val="19"/>
          <w:w w:val="7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spacing w:val="-2"/>
          <w:w w:val="67"/>
          <w:sz w:val="17"/>
          <w:szCs w:val="17"/>
        </w:rPr>
        <w:t>c</w:t>
      </w:r>
      <w:r>
        <w:rPr>
          <w:rFonts w:cs="Times New Roman" w:hAnsi="Times New Roman" w:eastAsia="Times New Roman" w:ascii="Times New Roman"/>
          <w:spacing w:val="0"/>
          <w:w w:val="74"/>
          <w:sz w:val="17"/>
          <w:szCs w:val="17"/>
        </w:rPr>
        <w:t>omo</w:t>
      </w:r>
      <w:r>
        <w:rPr>
          <w:rFonts w:cs="Times New Roman" w:hAnsi="Times New Roman" w:eastAsia="Times New Roman" w:ascii="Times New Roman"/>
          <w:spacing w:val="0"/>
          <w:w w:val="74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spacing w:val="0"/>
          <w:w w:val="67"/>
          <w:sz w:val="17"/>
          <w:szCs w:val="17"/>
        </w:rPr>
        <w:t>animales</w:t>
      </w:r>
      <w:r>
        <w:rPr>
          <w:rFonts w:cs="Times New Roman" w:hAnsi="Times New Roman" w:eastAsia="Times New Roman" w:ascii="Times New Roman"/>
          <w:spacing w:val="0"/>
          <w:w w:val="67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spacing w:val="7"/>
          <w:w w:val="67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spacing w:val="0"/>
          <w:w w:val="67"/>
          <w:sz w:val="17"/>
          <w:szCs w:val="17"/>
        </w:rPr>
        <w:t>y</w:t>
      </w:r>
      <w:r>
        <w:rPr>
          <w:rFonts w:cs="Times New Roman" w:hAnsi="Times New Roman" w:eastAsia="Times New Roman" w:ascii="Times New Roman"/>
          <w:spacing w:val="-3"/>
          <w:w w:val="67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spacing w:val="0"/>
          <w:w w:val="74"/>
          <w:sz w:val="17"/>
          <w:szCs w:val="17"/>
        </w:rPr>
        <w:t>pla</w:t>
      </w:r>
      <w:r>
        <w:rPr>
          <w:rFonts w:cs="Times New Roman" w:hAnsi="Times New Roman" w:eastAsia="Times New Roman" w:ascii="Times New Roman"/>
          <w:spacing w:val="-2"/>
          <w:w w:val="74"/>
          <w:sz w:val="17"/>
          <w:szCs w:val="17"/>
        </w:rPr>
        <w:t>n</w:t>
      </w:r>
      <w:r>
        <w:rPr>
          <w:rFonts w:cs="Times New Roman" w:hAnsi="Times New Roman" w:eastAsia="Times New Roman" w:ascii="Times New Roman"/>
          <w:spacing w:val="0"/>
          <w:w w:val="75"/>
          <w:sz w:val="17"/>
          <w:szCs w:val="17"/>
        </w:rPr>
        <w:t>ta</w:t>
      </w:r>
      <w:r>
        <w:rPr>
          <w:rFonts w:cs="Times New Roman" w:hAnsi="Times New Roman" w:eastAsia="Times New Roman" w:ascii="Times New Roman"/>
          <w:spacing w:val="-3"/>
          <w:w w:val="75"/>
          <w:sz w:val="17"/>
          <w:szCs w:val="17"/>
        </w:rPr>
        <w:t>s</w:t>
      </w:r>
      <w:r>
        <w:rPr>
          <w:rFonts w:cs="Times New Roman" w:hAnsi="Times New Roman" w:eastAsia="Times New Roman" w:ascii="Times New Roman"/>
          <w:spacing w:val="0"/>
          <w:w w:val="70"/>
          <w:sz w:val="17"/>
          <w:szCs w:val="17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7"/>
          <w:szCs w:val="17"/>
        </w:rPr>
      </w:r>
    </w:p>
    <w:p>
      <w:pPr>
        <w:rPr>
          <w:rFonts w:cs="Times New Roman" w:hAnsi="Times New Roman" w:eastAsia="Times New Roman" w:ascii="Times New Roman"/>
          <w:sz w:val="17"/>
          <w:szCs w:val="17"/>
        </w:rPr>
        <w:jc w:val="left"/>
        <w:spacing w:lineRule="auto" w:line="254"/>
        <w:ind w:right="201"/>
        <w:sectPr>
          <w:type w:val="continuous"/>
          <w:pgSz w:w="12480" w:h="15880"/>
          <w:pgMar w:top="1480" w:bottom="280" w:left="800" w:right="660"/>
          <w:cols w:num="4" w:equalWidth="off">
            <w:col w:w="2375" w:space="488"/>
            <w:col w:w="1950" w:space="807"/>
            <w:col w:w="2027" w:space="1229"/>
            <w:col w:w="2144"/>
          </w:cols>
        </w:sectPr>
      </w:pPr>
      <w:r>
        <w:pict>
          <v:shape type="#_x0000_t75" style="position:absolute;margin-left:540.202pt;margin-top:88.3102pt;width:44.5413pt;height:39.5823pt;mso-position-horizontal-relative:page;mso-position-vertical-relative:paragraph;z-index:-4412">
            <v:imagedata o:title="" r:id="rId176"/>
          </v:shape>
        </w:pict>
      </w:r>
      <w:r>
        <w:pict>
          <v:shape style="position:absolute;margin-left:534.332pt;margin-top:132.94pt;width:53.4519pt;height:8.46586pt;mso-position-horizontal-relative:page;mso-position-vertical-relative:paragraph;z-index:-4406;rotation:2" type="#_x0000_t136" fillcolor="#000000" stroked="f">
            <o:extrusion v:ext="view" autorotationcenter="t"/>
            <v:textpath style="font-family:&amp;quot;Times New Roman&amp;quot;;font-size:8pt;v-text-kern:t;mso-text-shadow:auto" string="descomponedor"/>
            <w10:wrap type="none"/>
          </v:shape>
        </w:pict>
      </w:r>
      <w:r>
        <w:pict>
          <v:shape style="position:absolute;margin-left:472.746pt;margin-top:103.649pt;width:40.032pt;height:8.00024pt;mso-position-horizontal-relative:page;mso-position-vertical-relative:paragraph;z-index:-4398;rotation:356" type="#_x0000_t136" fillcolor="#000000" stroked="f">
            <o:extrusion v:ext="view" autorotationcenter="t"/>
            <v:textpath style="font-family:&amp;quot;Times New Roman&amp;quot;;font-size:8pt;v-text-kern:t;mso-text-shadow:auto" string="consumidor"/>
            <w10:wrap type="none"/>
          </v:shape>
        </w:pict>
      </w:r>
      <w:r>
        <w:pict>
          <v:shape style="position:absolute;margin-left:473.308pt;margin-top:111.74pt;width:36.88pt;height:8.00022pt;mso-position-horizontal-relative:page;mso-position-vertical-relative:paragraph;z-index:-4397;rotation:356" type="#_x0000_t136" fillcolor="#000000" stroked="f">
            <o:extrusion v:ext="view" autorotationcenter="t"/>
            <v:textpath style="font-family:&amp;quot;Times New Roman&amp;quot;;font-size:8pt;v-text-kern:t;mso-text-shadow:auto" string="secundario"/>
            <w10:wrap type="none"/>
          </v:shape>
        </w:pict>
      </w:r>
      <w:r>
        <w:rPr>
          <w:rFonts w:cs="Times New Roman" w:hAnsi="Times New Roman" w:eastAsia="Times New Roman" w:ascii="Times New Roman"/>
          <w:spacing w:val="-6"/>
          <w:w w:val="63"/>
          <w:sz w:val="17"/>
          <w:szCs w:val="17"/>
        </w:rPr>
        <w:t>F</w:t>
      </w:r>
      <w:r>
        <w:rPr>
          <w:rFonts w:cs="Times New Roman" w:hAnsi="Times New Roman" w:eastAsia="Times New Roman" w:ascii="Times New Roman"/>
          <w:spacing w:val="0"/>
          <w:w w:val="77"/>
          <w:sz w:val="17"/>
          <w:szCs w:val="17"/>
        </w:rPr>
        <w:t>a</w:t>
      </w:r>
      <w:r>
        <w:rPr>
          <w:rFonts w:cs="Times New Roman" w:hAnsi="Times New Roman" w:eastAsia="Times New Roman" w:ascii="Times New Roman"/>
          <w:spacing w:val="3"/>
          <w:w w:val="77"/>
          <w:sz w:val="17"/>
          <w:szCs w:val="17"/>
        </w:rPr>
        <w:t>c</w:t>
      </w:r>
      <w:r>
        <w:rPr>
          <w:rFonts w:cs="Times New Roman" w:hAnsi="Times New Roman" w:eastAsia="Times New Roman" w:ascii="Times New Roman"/>
          <w:spacing w:val="-1"/>
          <w:w w:val="94"/>
          <w:sz w:val="17"/>
          <w:szCs w:val="17"/>
        </w:rPr>
        <w:t>t</w:t>
      </w:r>
      <w:r>
        <w:rPr>
          <w:rFonts w:cs="Times New Roman" w:hAnsi="Times New Roman" w:eastAsia="Times New Roman" w:ascii="Times New Roman"/>
          <w:spacing w:val="0"/>
          <w:w w:val="78"/>
          <w:sz w:val="17"/>
          <w:szCs w:val="17"/>
        </w:rPr>
        <w:t>o</w:t>
      </w:r>
      <w:r>
        <w:rPr>
          <w:rFonts w:cs="Times New Roman" w:hAnsi="Times New Roman" w:eastAsia="Times New Roman" w:ascii="Times New Roman"/>
          <w:spacing w:val="-2"/>
          <w:w w:val="78"/>
          <w:sz w:val="17"/>
          <w:szCs w:val="17"/>
        </w:rPr>
        <w:t>r</w:t>
      </w:r>
      <w:r>
        <w:rPr>
          <w:rFonts w:cs="Times New Roman" w:hAnsi="Times New Roman" w:eastAsia="Times New Roman" w:ascii="Times New Roman"/>
          <w:spacing w:val="0"/>
          <w:w w:val="80"/>
          <w:sz w:val="17"/>
          <w:szCs w:val="17"/>
        </w:rPr>
        <w:t>es</w:t>
      </w:r>
      <w:r>
        <w:rPr>
          <w:rFonts w:cs="Times New Roman" w:hAnsi="Times New Roman" w:eastAsia="Times New Roman" w:ascii="Times New Roman"/>
          <w:spacing w:val="11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spacing w:val="0"/>
          <w:w w:val="72"/>
          <w:sz w:val="17"/>
          <w:szCs w:val="17"/>
        </w:rPr>
        <w:t>abióti</w:t>
      </w:r>
      <w:r>
        <w:rPr>
          <w:rFonts w:cs="Times New Roman" w:hAnsi="Times New Roman" w:eastAsia="Times New Roman" w:ascii="Times New Roman"/>
          <w:spacing w:val="-1"/>
          <w:w w:val="72"/>
          <w:sz w:val="17"/>
          <w:szCs w:val="17"/>
        </w:rPr>
        <w:t>c</w:t>
      </w:r>
      <w:r>
        <w:rPr>
          <w:rFonts w:cs="Times New Roman" w:hAnsi="Times New Roman" w:eastAsia="Times New Roman" w:ascii="Times New Roman"/>
          <w:spacing w:val="0"/>
          <w:w w:val="72"/>
          <w:sz w:val="17"/>
          <w:szCs w:val="17"/>
        </w:rPr>
        <w:t>os:</w:t>
      </w:r>
      <w:r>
        <w:rPr>
          <w:rFonts w:cs="Times New Roman" w:hAnsi="Times New Roman" w:eastAsia="Times New Roman" w:ascii="Times New Roman"/>
          <w:spacing w:val="0"/>
          <w:w w:val="72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spacing w:val="28"/>
          <w:w w:val="72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spacing w:val="-1"/>
          <w:w w:val="72"/>
          <w:sz w:val="17"/>
          <w:szCs w:val="17"/>
        </w:rPr>
        <w:t>A</w:t>
      </w:r>
      <w:r>
        <w:rPr>
          <w:rFonts w:cs="Times New Roman" w:hAnsi="Times New Roman" w:eastAsia="Times New Roman" w:ascii="Times New Roman"/>
          <w:spacing w:val="0"/>
          <w:w w:val="72"/>
          <w:sz w:val="17"/>
          <w:szCs w:val="17"/>
        </w:rPr>
        <w:t>gua,</w:t>
      </w:r>
      <w:r>
        <w:rPr>
          <w:rFonts w:cs="Times New Roman" w:hAnsi="Times New Roman" w:eastAsia="Times New Roman" w:ascii="Times New Roman"/>
          <w:spacing w:val="12"/>
          <w:w w:val="72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spacing w:val="0"/>
          <w:w w:val="72"/>
          <w:sz w:val="17"/>
          <w:szCs w:val="17"/>
        </w:rPr>
        <w:t>ai</w:t>
      </w:r>
      <w:r>
        <w:rPr>
          <w:rFonts w:cs="Times New Roman" w:hAnsi="Times New Roman" w:eastAsia="Times New Roman" w:ascii="Times New Roman"/>
          <w:spacing w:val="-3"/>
          <w:w w:val="72"/>
          <w:sz w:val="17"/>
          <w:szCs w:val="17"/>
        </w:rPr>
        <w:t>r</w:t>
      </w:r>
      <w:r>
        <w:rPr>
          <w:rFonts w:cs="Times New Roman" w:hAnsi="Times New Roman" w:eastAsia="Times New Roman" w:ascii="Times New Roman"/>
          <w:spacing w:val="-1"/>
          <w:w w:val="72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spacing w:val="0"/>
          <w:w w:val="72"/>
          <w:sz w:val="17"/>
          <w:szCs w:val="17"/>
        </w:rPr>
        <w:t>,</w:t>
      </w:r>
      <w:r>
        <w:rPr>
          <w:rFonts w:cs="Times New Roman" w:hAnsi="Times New Roman" w:eastAsia="Times New Roman" w:ascii="Times New Roman"/>
          <w:spacing w:val="17"/>
          <w:w w:val="72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spacing w:val="-2"/>
          <w:w w:val="81"/>
          <w:sz w:val="17"/>
          <w:szCs w:val="17"/>
        </w:rPr>
        <w:t>t</w:t>
      </w:r>
      <w:r>
        <w:rPr>
          <w:rFonts w:cs="Times New Roman" w:hAnsi="Times New Roman" w:eastAsia="Times New Roman" w:ascii="Times New Roman"/>
          <w:spacing w:val="0"/>
          <w:w w:val="76"/>
          <w:sz w:val="17"/>
          <w:szCs w:val="17"/>
        </w:rPr>
        <w:t>em</w:t>
      </w:r>
      <w:r>
        <w:rPr>
          <w:rFonts w:cs="Times New Roman" w:hAnsi="Times New Roman" w:eastAsia="Times New Roman" w:ascii="Times New Roman"/>
          <w:spacing w:val="0"/>
          <w:w w:val="90"/>
          <w:sz w:val="17"/>
          <w:szCs w:val="17"/>
        </w:rPr>
        <w:t>-</w:t>
      </w:r>
      <w:r>
        <w:rPr>
          <w:rFonts w:cs="Times New Roman" w:hAnsi="Times New Roman" w:eastAsia="Times New Roman" w:ascii="Times New Roman"/>
          <w:spacing w:val="0"/>
          <w:w w:val="9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spacing w:val="0"/>
          <w:w w:val="69"/>
          <w:sz w:val="17"/>
          <w:szCs w:val="17"/>
        </w:rPr>
        <w:t>pe</w:t>
      </w:r>
      <w:r>
        <w:rPr>
          <w:rFonts w:cs="Times New Roman" w:hAnsi="Times New Roman" w:eastAsia="Times New Roman" w:ascii="Times New Roman"/>
          <w:spacing w:val="-1"/>
          <w:w w:val="69"/>
          <w:sz w:val="17"/>
          <w:szCs w:val="17"/>
        </w:rPr>
        <w:t>r</w:t>
      </w:r>
      <w:r>
        <w:rPr>
          <w:rFonts w:cs="Times New Roman" w:hAnsi="Times New Roman" w:eastAsia="Times New Roman" w:ascii="Times New Roman"/>
          <w:spacing w:val="-1"/>
          <w:w w:val="69"/>
          <w:sz w:val="17"/>
          <w:szCs w:val="17"/>
        </w:rPr>
        <w:t>a</w:t>
      </w:r>
      <w:r>
        <w:rPr>
          <w:rFonts w:cs="Times New Roman" w:hAnsi="Times New Roman" w:eastAsia="Times New Roman" w:ascii="Times New Roman"/>
          <w:spacing w:val="0"/>
          <w:w w:val="69"/>
          <w:sz w:val="17"/>
          <w:szCs w:val="17"/>
        </w:rPr>
        <w:t>tu</w:t>
      </w:r>
      <w:r>
        <w:rPr>
          <w:rFonts w:cs="Times New Roman" w:hAnsi="Times New Roman" w:eastAsia="Times New Roman" w:ascii="Times New Roman"/>
          <w:spacing w:val="-1"/>
          <w:w w:val="69"/>
          <w:sz w:val="17"/>
          <w:szCs w:val="17"/>
        </w:rPr>
        <w:t>r</w:t>
      </w:r>
      <w:r>
        <w:rPr>
          <w:rFonts w:cs="Times New Roman" w:hAnsi="Times New Roman" w:eastAsia="Times New Roman" w:ascii="Times New Roman"/>
          <w:spacing w:val="0"/>
          <w:w w:val="69"/>
          <w:sz w:val="17"/>
          <w:szCs w:val="17"/>
        </w:rPr>
        <w:t>a,</w:t>
      </w:r>
      <w:r>
        <w:rPr>
          <w:rFonts w:cs="Times New Roman" w:hAnsi="Times New Roman" w:eastAsia="Times New Roman" w:ascii="Times New Roman"/>
          <w:spacing w:val="26"/>
          <w:w w:val="69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spacing w:val="0"/>
          <w:w w:val="69"/>
          <w:sz w:val="17"/>
          <w:szCs w:val="17"/>
        </w:rPr>
        <w:t>luz,</w:t>
      </w:r>
      <w:r>
        <w:rPr>
          <w:rFonts w:cs="Times New Roman" w:hAnsi="Times New Roman" w:eastAsia="Times New Roman" w:ascii="Times New Roman"/>
          <w:spacing w:val="-2"/>
          <w:w w:val="69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spacing w:val="0"/>
          <w:w w:val="78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spacing w:val="-2"/>
          <w:w w:val="78"/>
          <w:sz w:val="17"/>
          <w:szCs w:val="17"/>
        </w:rPr>
        <w:t>t</w:t>
      </w:r>
      <w:r>
        <w:rPr>
          <w:rFonts w:cs="Times New Roman" w:hAnsi="Times New Roman" w:eastAsia="Times New Roman" w:ascii="Times New Roman"/>
          <w:spacing w:val="-3"/>
          <w:w w:val="67"/>
          <w:sz w:val="17"/>
          <w:szCs w:val="17"/>
        </w:rPr>
        <w:t>c</w:t>
      </w:r>
      <w:r>
        <w:rPr>
          <w:rFonts w:cs="Times New Roman" w:hAnsi="Times New Roman" w:eastAsia="Times New Roman" w:ascii="Times New Roman"/>
          <w:spacing w:val="0"/>
          <w:w w:val="70"/>
          <w:sz w:val="17"/>
          <w:szCs w:val="17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7"/>
          <w:szCs w:val="17"/>
        </w:rPr>
      </w:r>
    </w:p>
    <w:p>
      <w:pPr>
        <w:rPr>
          <w:sz w:val="13"/>
          <w:szCs w:val="13"/>
        </w:rPr>
        <w:jc w:val="left"/>
        <w:spacing w:before="7" w:lineRule="exact" w:line="120"/>
      </w:pPr>
      <w:r>
        <w:pict>
          <v:group style="position:absolute;margin-left:0pt;margin-top:1.13687e-013pt;width:623.622pt;height:149.203pt;mso-position-horizontal-relative:page;mso-position-vertical-relative:page;z-index:-4419" coordorigin="0,0" coordsize="12472,2984">
            <v:shape style="position:absolute;left:1236;top:2041;width:4929;height:933" coordorigin="1236,2041" coordsize="4929,933" path="m1238,2041l1236,2791,6165,2974,6165,2042,1238,2041xe" filled="t" fillcolor="#ECECEC" stroked="f">
              <v:path arrowok="t"/>
              <v:fill/>
            </v:shape>
            <v:shape type="#_x0000_t75" style="position:absolute;left:2722;top:1413;width:3534;height:2009">
              <v:imagedata o:title="" r:id="rId177"/>
            </v:shape>
            <v:shape style="position:absolute;left:907;top:2043;width:748;height:748" coordorigin="907,2043" coordsize="748,748" path="m1281,2791l1312,2790,1342,2786,1371,2780,1399,2772,1426,2762,1453,2749,1478,2735,1502,2719,1524,2701,1545,2682,1565,2661,1583,2638,1599,2614,1613,2589,1625,2563,1636,2535,1644,2507,1650,2478,1654,2448,1655,2417,1654,2387,1650,2357,1644,2327,1636,2299,1625,2272,1613,2246,1599,2220,1583,2197,1565,2174,1545,2153,1524,2133,1502,2116,1478,2099,1453,2085,1426,2073,1399,2063,1371,2054,1342,2048,1312,2045,1281,2043,1250,2045,1220,2048,1191,2054,1163,2063,1135,2073,1109,2085,1084,2099,1060,2116,1038,2133,1017,2153,997,2174,979,2197,963,2220,949,2246,936,2272,926,2299,918,2327,912,2357,908,2387,907,2417,908,2448,912,2478,918,2507,926,2535,936,2563,949,2589,963,2614,979,2638,997,2661,1017,2682,1038,2701,1060,2719,1084,2735,1109,2749,1135,2762,1163,2772,1191,2780,1220,2786,1250,2790,1281,2791xe" filled="t" fillcolor="#C6C6C5" stroked="f">
              <v:path arrowok="t"/>
              <v:fill/>
            </v:shape>
            <v:shape type="#_x0000_t75" style="position:absolute;left:924;top:2068;width:723;height:709">
              <v:imagedata o:title="" r:id="rId178"/>
            </v:shape>
            <v:shape style="position:absolute;left:1056;top:2195;width:460;height:455" coordorigin="1056,2195" coordsize="460,455" path="m1056,2422l1057,2446,1061,2468,1066,2489,1074,2510,1083,2530,1095,2549,1108,2566,1122,2582,1138,2597,1156,2610,1174,2621,1194,2631,1215,2639,1236,2645,1259,2648,1282,2650,1286,2650,1309,2649,1332,2646,1354,2640,1375,2633,1395,2623,1413,2612,1431,2599,1447,2585,1462,2569,1475,2552,1487,2533,1497,2514,1505,2493,1511,2472,1514,2450,1516,2427,1516,2422,1515,2399,1512,2377,1506,2356,1498,2335,1489,2315,1478,2296,1465,2279,1450,2263,1434,2248,1417,2235,1398,2224,1378,2214,1358,2206,1336,2200,1313,2197,1290,2195,1286,2195,1263,2196,1240,2199,1218,2205,1197,2212,1178,2222,1159,2233,1141,2246,1125,2260,1110,2276,1097,2293,1085,2312,1075,2331,1067,2352,1062,2373,1058,2395,1056,2418,1056,2422xe" filled="t" fillcolor="#575656" stroked="f">
              <v:path arrowok="t"/>
              <v:fill/>
            </v:shape>
            <v:shape style="position:absolute;left:1056;top:2195;width:460;height:455" coordorigin="1056,2195" coordsize="460,455" path="m1056,2422l1057,2446,1061,2468,1066,2489,1074,2510,1083,2530,1095,2549,1108,2566,1122,2582,1138,2597,1156,2610,1174,2621,1194,2631,1215,2639,1236,2645,1259,2648,1282,2650,1286,2650,1309,2649,1332,2646,1354,2640,1375,2633,1395,2623,1413,2612,1431,2599,1447,2585,1462,2569,1475,2552,1487,2533,1497,2514,1505,2493,1511,2472,1514,2450,1516,2427,1516,2422,1515,2399,1512,2377,1506,2356,1498,2335,1489,2315,1478,2296,1465,2279,1450,2263,1434,2248,1417,2235,1398,2224,1378,2214,1358,2206,1336,2200,1313,2197,1290,2195,1286,2195,1263,2196,1240,2199,1218,2205,1197,2212,1178,2222,1159,2233,1141,2246,1125,2260,1110,2276,1097,2293,1085,2312,1075,2331,1067,2352,1062,2373,1058,2395,1056,2418,1056,2422xe" filled="f" stroked="t" strokeweight="0.775pt" strokecolor="#FEFFFE">
              <v:path arrowok="t"/>
            </v:shape>
            <v:shape type="#_x0000_t75" style="position:absolute;left:-21;top:-20;width:12493;height:2177">
              <v:imagedata o:title="" r:id="rId179"/>
            </v:shape>
            <v:shape type="#_x0000_t75" style="position:absolute;left:6416;top:1954;width:2815;height:657">
              <v:imagedata o:title="" r:id="rId180"/>
            </v:shape>
            <w10:wrap type="none"/>
          </v:group>
        </w:pict>
      </w: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09"/>
      </w:pPr>
      <w:r>
        <w:pict>
          <v:shape type="#_x0000_t75" style="position:absolute;margin-left:58.4754pt;margin-top:18.7681pt;width:111.958pt;height:62.4726pt;mso-position-horizontal-relative:page;mso-position-vertical-relative:paragraph;z-index:-4414">
            <v:imagedata o:title="" r:id="rId181"/>
          </v:shape>
        </w:pict>
      </w:r>
      <w:r>
        <w:rPr>
          <w:rFonts w:cs="Times New Roman" w:hAnsi="Times New Roman" w:eastAsia="Times New Roman" w:ascii="Times New Roman"/>
          <w:b/>
          <w:spacing w:val="-7"/>
          <w:w w:val="89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b/>
          <w:spacing w:val="-1"/>
          <w:w w:val="89"/>
          <w:sz w:val="20"/>
          <w:szCs w:val="20"/>
        </w:rPr>
        <w:t>Á</w:t>
      </w:r>
      <w:r>
        <w:rPr>
          <w:rFonts w:cs="Times New Roman" w:hAnsi="Times New Roman" w:eastAsia="Times New Roman" w:ascii="Times New Roman"/>
          <w:b/>
          <w:spacing w:val="4"/>
          <w:w w:val="89"/>
          <w:sz w:val="20"/>
          <w:szCs w:val="20"/>
        </w:rPr>
        <w:t>GIN</w:t>
      </w:r>
      <w:r>
        <w:rPr>
          <w:rFonts w:cs="Times New Roman" w:hAnsi="Times New Roman" w:eastAsia="Times New Roman" w:ascii="Times New Roman"/>
          <w:b/>
          <w:spacing w:val="0"/>
          <w:w w:val="89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b/>
          <w:spacing w:val="1"/>
          <w:w w:val="8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11"/>
          <w:sz w:val="20"/>
          <w:szCs w:val="20"/>
        </w:rPr>
        <w:t>82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53"/>
        <w:ind w:left="107"/>
      </w:pPr>
      <w:r>
        <w:rPr>
          <w:rFonts w:cs="Times New Roman" w:hAnsi="Times New Roman" w:eastAsia="Times New Roman" w:ascii="Times New Roman"/>
          <w:b/>
          <w:spacing w:val="0"/>
          <w:w w:val="100"/>
          <w:sz w:val="20"/>
          <w:szCs w:val="20"/>
        </w:rPr>
        <w:t>•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sz w:val="16"/>
          <w:szCs w:val="16"/>
        </w:rPr>
        <w:jc w:val="left"/>
        <w:spacing w:before="9"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spacing w:lineRule="auto" w:line="268"/>
        <w:ind w:left="617" w:right="132" w:hanging="170"/>
      </w:pPr>
      <w:r>
        <w:rPr>
          <w:rFonts w:cs="Times New Roman" w:hAnsi="Times New Roman" w:eastAsia="Times New Roman" w:ascii="Times New Roman"/>
          <w:spacing w:val="0"/>
          <w:w w:val="69"/>
          <w:sz w:val="22"/>
          <w:szCs w:val="22"/>
        </w:rPr>
        <w:t>a.</w:t>
      </w:r>
      <w:r>
        <w:rPr>
          <w:rFonts w:cs="Times New Roman" w:hAnsi="Times New Roman" w:eastAsia="Times New Roman" w:ascii="Times New Roman"/>
          <w:spacing w:val="15"/>
          <w:w w:val="6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69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69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6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6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77"/>
          <w:sz w:val="22"/>
          <w:szCs w:val="22"/>
        </w:rPr>
        <w:t>agua,</w:t>
      </w:r>
      <w:r>
        <w:rPr>
          <w:rFonts w:cs="Times New Roman" w:hAnsi="Times New Roman" w:eastAsia="Times New Roman" w:ascii="Times New Roman"/>
          <w:spacing w:val="0"/>
          <w:w w:val="7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21"/>
          <w:w w:val="7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77"/>
          <w:sz w:val="22"/>
          <w:szCs w:val="22"/>
        </w:rPr>
        <w:t>las</w:t>
      </w:r>
      <w:r>
        <w:rPr>
          <w:rFonts w:cs="Times New Roman" w:hAnsi="Times New Roman" w:eastAsia="Times New Roman" w:ascii="Times New Roman"/>
          <w:spacing w:val="0"/>
          <w:w w:val="7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5"/>
          <w:w w:val="7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77"/>
          <w:sz w:val="22"/>
          <w:szCs w:val="22"/>
        </w:rPr>
        <w:t>pla</w:t>
      </w:r>
      <w:r>
        <w:rPr>
          <w:rFonts w:cs="Times New Roman" w:hAnsi="Times New Roman" w:eastAsia="Times New Roman" w:ascii="Times New Roman"/>
          <w:spacing w:val="-1"/>
          <w:w w:val="77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0"/>
          <w:w w:val="77"/>
          <w:sz w:val="22"/>
          <w:szCs w:val="22"/>
        </w:rPr>
        <w:t>ta</w:t>
      </w:r>
      <w:r>
        <w:rPr>
          <w:rFonts w:cs="Times New Roman" w:hAnsi="Times New Roman" w:eastAsia="Times New Roman" w:ascii="Times New Roman"/>
          <w:spacing w:val="-2"/>
          <w:w w:val="7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77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spacing w:val="0"/>
          <w:w w:val="7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24"/>
          <w:w w:val="7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77"/>
          <w:sz w:val="22"/>
          <w:szCs w:val="22"/>
        </w:rPr>
        <w:t>los</w:t>
      </w:r>
      <w:r>
        <w:rPr>
          <w:rFonts w:cs="Times New Roman" w:hAnsi="Times New Roman" w:eastAsia="Times New Roman" w:ascii="Times New Roman"/>
          <w:spacing w:val="0"/>
          <w:w w:val="7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73"/>
          <w:sz w:val="22"/>
          <w:szCs w:val="22"/>
        </w:rPr>
        <w:t>se</w:t>
      </w:r>
      <w:r>
        <w:rPr>
          <w:rFonts w:cs="Times New Roman" w:hAnsi="Times New Roman" w:eastAsia="Times New Roman" w:ascii="Times New Roman"/>
          <w:spacing w:val="-2"/>
          <w:w w:val="73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73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spacing w:val="0"/>
          <w:w w:val="7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2"/>
          <w:w w:val="7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73"/>
          <w:sz w:val="22"/>
          <w:szCs w:val="22"/>
        </w:rPr>
        <w:t>vi</w:t>
      </w:r>
      <w:r>
        <w:rPr>
          <w:rFonts w:cs="Times New Roman" w:hAnsi="Times New Roman" w:eastAsia="Times New Roman" w:ascii="Times New Roman"/>
          <w:spacing w:val="-2"/>
          <w:w w:val="73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0"/>
          <w:w w:val="73"/>
          <w:sz w:val="22"/>
          <w:szCs w:val="22"/>
        </w:rPr>
        <w:t>os</w:t>
      </w:r>
      <w:r>
        <w:rPr>
          <w:rFonts w:cs="Times New Roman" w:hAnsi="Times New Roman" w:eastAsia="Times New Roman" w:ascii="Times New Roman"/>
          <w:spacing w:val="23"/>
          <w:w w:val="7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73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spacing w:val="29"/>
          <w:w w:val="7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73"/>
          <w:sz w:val="22"/>
          <w:szCs w:val="22"/>
        </w:rPr>
        <w:t>la</w:t>
      </w:r>
      <w:r>
        <w:rPr>
          <w:rFonts w:cs="Times New Roman" w:hAnsi="Times New Roman" w:eastAsia="Times New Roman" w:ascii="Times New Roman"/>
          <w:spacing w:val="0"/>
          <w:w w:val="7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7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92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79"/>
          <w:sz w:val="22"/>
          <w:szCs w:val="22"/>
        </w:rPr>
        <w:t>empe</w:t>
      </w:r>
      <w:r>
        <w:rPr>
          <w:rFonts w:cs="Times New Roman" w:hAnsi="Times New Roman" w:eastAsia="Times New Roman" w:ascii="Times New Roman"/>
          <w:spacing w:val="-1"/>
          <w:w w:val="79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82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83"/>
          <w:sz w:val="22"/>
          <w:szCs w:val="22"/>
        </w:rPr>
        <w:t>-</w:t>
      </w:r>
      <w:r>
        <w:rPr>
          <w:rFonts w:cs="Times New Roman" w:hAnsi="Times New Roman" w:eastAsia="Times New Roman" w:ascii="Times New Roman"/>
          <w:spacing w:val="0"/>
          <w:w w:val="8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78"/>
          <w:sz w:val="22"/>
          <w:szCs w:val="22"/>
        </w:rPr>
        <w:t>tu</w:t>
      </w:r>
      <w:r>
        <w:rPr>
          <w:rFonts w:cs="Times New Roman" w:hAnsi="Times New Roman" w:eastAsia="Times New Roman" w:ascii="Times New Roman"/>
          <w:spacing w:val="-1"/>
          <w:w w:val="78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7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0"/>
          <w:w w:val="7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78"/>
          <w:sz w:val="22"/>
          <w:szCs w:val="22"/>
        </w:rPr>
        <w:t>forman</w:t>
      </w:r>
      <w:r>
        <w:rPr>
          <w:rFonts w:cs="Times New Roman" w:hAnsi="Times New Roman" w:eastAsia="Times New Roman" w:ascii="Times New Roman"/>
          <w:spacing w:val="-7"/>
          <w:w w:val="7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78"/>
          <w:sz w:val="22"/>
          <w:szCs w:val="22"/>
        </w:rPr>
        <w:t>un</w:t>
      </w:r>
      <w:r>
        <w:rPr>
          <w:rFonts w:cs="Times New Roman" w:hAnsi="Times New Roman" w:eastAsia="Times New Roman" w:ascii="Times New Roman"/>
          <w:spacing w:val="3"/>
          <w:w w:val="7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75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75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76"/>
          <w:sz w:val="22"/>
          <w:szCs w:val="22"/>
        </w:rPr>
        <w:t>osis</w:t>
      </w:r>
      <w:r>
        <w:rPr>
          <w:rFonts w:cs="Times New Roman" w:hAnsi="Times New Roman" w:eastAsia="Times New Roman" w:ascii="Times New Roman"/>
          <w:spacing w:val="-2"/>
          <w:w w:val="76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80"/>
          <w:sz w:val="22"/>
          <w:szCs w:val="22"/>
        </w:rPr>
        <w:t>ema</w:t>
      </w:r>
      <w:r>
        <w:rPr>
          <w:rFonts w:cs="Times New Roman" w:hAnsi="Times New Roman" w:eastAsia="Times New Roman" w:ascii="Times New Roman"/>
          <w:spacing w:val="0"/>
          <w:w w:val="8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71"/>
          <w:sz w:val="22"/>
          <w:szCs w:val="22"/>
        </w:rPr>
        <w:t>acu</w:t>
      </w:r>
      <w:r>
        <w:rPr>
          <w:rFonts w:cs="Times New Roman" w:hAnsi="Times New Roman" w:eastAsia="Times New Roman" w:ascii="Times New Roman"/>
          <w:spacing w:val="-2"/>
          <w:w w:val="71"/>
          <w:sz w:val="22"/>
          <w:szCs w:val="22"/>
        </w:rPr>
        <w:t>á</w:t>
      </w:r>
      <w:r>
        <w:rPr>
          <w:rFonts w:cs="Times New Roman" w:hAnsi="Times New Roman" w:eastAsia="Times New Roman" w:ascii="Times New Roman"/>
          <w:spacing w:val="0"/>
          <w:w w:val="67"/>
          <w:sz w:val="22"/>
          <w:szCs w:val="22"/>
        </w:rPr>
        <w:t>ti</w:t>
      </w:r>
      <w:r>
        <w:rPr>
          <w:rFonts w:cs="Times New Roman" w:hAnsi="Times New Roman" w:eastAsia="Times New Roman" w:ascii="Times New Roman"/>
          <w:spacing w:val="-2"/>
          <w:w w:val="67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-9"/>
          <w:w w:val="7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0"/>
          <w:w w:val="68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49"/>
        <w:ind w:left="2473"/>
      </w:pPr>
      <w:r>
        <w:br w:type="column"/>
      </w:r>
      <w:r>
        <w:pict>
          <v:shape type="#_x0000_t75" style="width:58.273pt;height:29.3228pt">
            <v:imagedata o:title="" r:id="rId182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57"/>
      </w:pPr>
      <w:r>
        <w:pict>
          <v:shape style="position:absolute;margin-left:411.844pt;margin-top:49.405pt;width:40.1005pt;height:8.349pt;mso-position-horizontal-relative:page;mso-position-vertical-relative:paragraph;z-index:-4408;rotation:1" type="#_x0000_t136" fillcolor="#000000" stroked="f">
            <o:extrusion v:ext="view" autorotationcenter="t"/>
            <v:textpath style="font-family:&amp;quot;Times New Roman&amp;quot;;font-size:8pt;v-text-kern:t;mso-text-shadow:auto" string="consumidor"/>
            <w10:wrap type="none"/>
          </v:shape>
        </w:pict>
      </w:r>
      <w:r>
        <w:pict>
          <v:shape style="position:absolute;margin-left:411.636pt;margin-top:57.3118pt;width:29.7248pt;height:8.25847pt;mso-position-horizontal-relative:page;mso-position-vertical-relative:paragraph;z-index:-4407;rotation:1" type="#_x0000_t136" fillcolor="#000000" stroked="f">
            <o:extrusion v:ext="view" autorotationcenter="t"/>
            <v:textpath style="font-family:&amp;quot;Times New Roman&amp;quot;;font-size:8pt;v-text-kern:t;mso-text-shadow:auto" string="primario"/>
            <w10:wrap type="none"/>
          </v:shape>
        </w:pict>
      </w:r>
      <w:r>
        <w:pict>
          <v:shape style="position:absolute;margin-left:330.715pt;margin-top:5.76675pt;width:34.3922pt;height:8.00021pt;mso-position-horizontal-relative:page;mso-position-vertical-relative:paragraph;z-index:-4400;rotation:353" type="#_x0000_t136" fillcolor="#000000" stroked="f">
            <o:extrusion v:ext="view" autorotationcenter="t"/>
            <v:textpath style="font-family:&amp;quot;Times New Roman&amp;quot;;font-size:8pt;v-text-kern:t;mso-text-shadow:auto" string="productor"/>
            <w10:wrap type="none"/>
          </v:shape>
        </w:pict>
      </w:r>
      <w:r>
        <w:pict>
          <v:shape type="#_x0000_t75" style="width:110.905pt;height:63.4819pt">
            <v:imagedata o:title="" r:id="rId183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spacing w:before="57" w:lineRule="auto" w:line="268"/>
        <w:ind w:left="227" w:right="5779" w:hanging="170"/>
        <w:sectPr>
          <w:type w:val="continuous"/>
          <w:pgSz w:w="12480" w:h="15880"/>
          <w:pgMar w:top="1480" w:bottom="280" w:left="800" w:right="660"/>
          <w:cols w:num="2" w:equalWidth="off">
            <w:col w:w="2609" w:space="538"/>
            <w:col w:w="7873"/>
          </w:cols>
        </w:sectPr>
      </w:pPr>
      <w:r>
        <w:rPr>
          <w:rFonts w:cs="Times New Roman" w:hAnsi="Times New Roman" w:eastAsia="Times New Roman" w:ascii="Times New Roman"/>
          <w:spacing w:val="-5"/>
          <w:w w:val="68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spacing w:val="0"/>
          <w:w w:val="68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spacing w:val="24"/>
          <w:w w:val="6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6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68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6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76"/>
          <w:sz w:val="22"/>
          <w:szCs w:val="22"/>
        </w:rPr>
        <w:t>suel</w:t>
      </w:r>
      <w:r>
        <w:rPr>
          <w:rFonts w:cs="Times New Roman" w:hAnsi="Times New Roman" w:eastAsia="Times New Roman" w:ascii="Times New Roman"/>
          <w:spacing w:val="-5"/>
          <w:w w:val="76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0"/>
          <w:w w:val="76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spacing w:val="13"/>
          <w:w w:val="7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76"/>
          <w:sz w:val="22"/>
          <w:szCs w:val="22"/>
        </w:rPr>
        <w:t>las</w:t>
      </w:r>
      <w:r>
        <w:rPr>
          <w:rFonts w:cs="Times New Roman" w:hAnsi="Times New Roman" w:eastAsia="Times New Roman" w:ascii="Times New Roman"/>
          <w:spacing w:val="10"/>
          <w:w w:val="7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76"/>
          <w:sz w:val="22"/>
          <w:szCs w:val="22"/>
        </w:rPr>
        <w:t>pla</w:t>
      </w:r>
      <w:r>
        <w:rPr>
          <w:rFonts w:cs="Times New Roman" w:hAnsi="Times New Roman" w:eastAsia="Times New Roman" w:ascii="Times New Roman"/>
          <w:spacing w:val="-1"/>
          <w:w w:val="76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0"/>
          <w:w w:val="76"/>
          <w:sz w:val="22"/>
          <w:szCs w:val="22"/>
        </w:rPr>
        <w:t>ta</w:t>
      </w:r>
      <w:r>
        <w:rPr>
          <w:rFonts w:cs="Times New Roman" w:hAnsi="Times New Roman" w:eastAsia="Times New Roman" w:ascii="Times New Roman"/>
          <w:spacing w:val="-2"/>
          <w:w w:val="76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76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spacing w:val="33"/>
          <w:w w:val="7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76"/>
          <w:sz w:val="22"/>
          <w:szCs w:val="22"/>
        </w:rPr>
        <w:t>las</w:t>
      </w:r>
      <w:r>
        <w:rPr>
          <w:rFonts w:cs="Times New Roman" w:hAnsi="Times New Roman" w:eastAsia="Times New Roman" w:ascii="Times New Roman"/>
          <w:spacing w:val="10"/>
          <w:w w:val="7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76"/>
          <w:sz w:val="22"/>
          <w:szCs w:val="22"/>
        </w:rPr>
        <w:t>ji</w:t>
      </w:r>
      <w:r>
        <w:rPr>
          <w:rFonts w:cs="Times New Roman" w:hAnsi="Times New Roman" w:eastAsia="Times New Roman" w:ascii="Times New Roman"/>
          <w:spacing w:val="0"/>
          <w:w w:val="76"/>
          <w:sz w:val="22"/>
          <w:szCs w:val="22"/>
        </w:rPr>
        <w:t>-</w:t>
      </w:r>
      <w:r>
        <w:rPr>
          <w:rFonts w:cs="Times New Roman" w:hAnsi="Times New Roman" w:eastAsia="Times New Roman" w:ascii="Times New Roman"/>
          <w:spacing w:val="0"/>
          <w:w w:val="7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74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74"/>
          <w:sz w:val="22"/>
          <w:szCs w:val="22"/>
        </w:rPr>
        <w:t>afas</w:t>
      </w:r>
      <w:r>
        <w:rPr>
          <w:rFonts w:cs="Times New Roman" w:hAnsi="Times New Roman" w:eastAsia="Times New Roman" w:ascii="Times New Roman"/>
          <w:spacing w:val="16"/>
          <w:w w:val="7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74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spacing w:val="0"/>
          <w:w w:val="7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74"/>
          <w:sz w:val="22"/>
          <w:szCs w:val="22"/>
        </w:rPr>
        <w:t>el</w:t>
      </w:r>
      <w:r>
        <w:rPr>
          <w:rFonts w:cs="Times New Roman" w:hAnsi="Times New Roman" w:eastAsia="Times New Roman" w:ascii="Times New Roman"/>
          <w:spacing w:val="9"/>
          <w:w w:val="7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74"/>
          <w:sz w:val="22"/>
          <w:szCs w:val="22"/>
        </w:rPr>
        <w:t>clima</w:t>
      </w:r>
      <w:r>
        <w:rPr>
          <w:rFonts w:cs="Times New Roman" w:hAnsi="Times New Roman" w:eastAsia="Times New Roman" w:ascii="Times New Roman"/>
          <w:spacing w:val="5"/>
          <w:w w:val="7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74"/>
          <w:sz w:val="22"/>
          <w:szCs w:val="22"/>
        </w:rPr>
        <w:t>forman</w:t>
      </w:r>
      <w:r>
        <w:rPr>
          <w:rFonts w:cs="Times New Roman" w:hAnsi="Times New Roman" w:eastAsia="Times New Roman" w:ascii="Times New Roman"/>
          <w:spacing w:val="25"/>
          <w:w w:val="7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80"/>
          <w:sz w:val="22"/>
          <w:szCs w:val="22"/>
        </w:rPr>
        <w:t>un</w:t>
      </w:r>
      <w:r>
        <w:rPr>
          <w:rFonts w:cs="Times New Roman" w:hAnsi="Times New Roman" w:eastAsia="Times New Roman" w:ascii="Times New Roman"/>
          <w:spacing w:val="0"/>
          <w:w w:val="8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7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"/>
          <w:w w:val="77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77"/>
          <w:sz w:val="22"/>
          <w:szCs w:val="22"/>
        </w:rPr>
        <w:t>osis</w:t>
      </w:r>
      <w:r>
        <w:rPr>
          <w:rFonts w:cs="Times New Roman" w:hAnsi="Times New Roman" w:eastAsia="Times New Roman" w:ascii="Times New Roman"/>
          <w:spacing w:val="-2"/>
          <w:w w:val="77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77"/>
          <w:sz w:val="22"/>
          <w:szCs w:val="22"/>
        </w:rPr>
        <w:t>ema</w:t>
      </w:r>
      <w:r>
        <w:rPr>
          <w:rFonts w:cs="Times New Roman" w:hAnsi="Times New Roman" w:eastAsia="Times New Roman" w:ascii="Times New Roman"/>
          <w:spacing w:val="-6"/>
          <w:w w:val="7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79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69"/>
          <w:sz w:val="22"/>
          <w:szCs w:val="22"/>
        </w:rPr>
        <w:t>er</w:t>
      </w:r>
      <w:r>
        <w:rPr>
          <w:rFonts w:cs="Times New Roman" w:hAnsi="Times New Roman" w:eastAsia="Times New Roman" w:ascii="Times New Roman"/>
          <w:spacing w:val="-4"/>
          <w:w w:val="69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71"/>
          <w:sz w:val="22"/>
          <w:szCs w:val="22"/>
        </w:rPr>
        <w:t>est</w:t>
      </w:r>
      <w:r>
        <w:rPr>
          <w:rFonts w:cs="Times New Roman" w:hAnsi="Times New Roman" w:eastAsia="Times New Roman" w:ascii="Times New Roman"/>
          <w:spacing w:val="-4"/>
          <w:w w:val="7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2"/>
          <w:w w:val="7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68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70"/>
        <w:ind w:left="116"/>
      </w:pPr>
      <w:r>
        <w:rPr>
          <w:rFonts w:cs="Times New Roman" w:hAnsi="Times New Roman" w:eastAsia="Times New Roman" w:ascii="Times New Roman"/>
          <w:b/>
          <w:spacing w:val="-7"/>
          <w:w w:val="89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b/>
          <w:spacing w:val="-1"/>
          <w:w w:val="89"/>
          <w:sz w:val="20"/>
          <w:szCs w:val="20"/>
        </w:rPr>
        <w:t>Á</w:t>
      </w:r>
      <w:r>
        <w:rPr>
          <w:rFonts w:cs="Times New Roman" w:hAnsi="Times New Roman" w:eastAsia="Times New Roman" w:ascii="Times New Roman"/>
          <w:b/>
          <w:spacing w:val="4"/>
          <w:w w:val="89"/>
          <w:sz w:val="20"/>
          <w:szCs w:val="20"/>
        </w:rPr>
        <w:t>GIN</w:t>
      </w:r>
      <w:r>
        <w:rPr>
          <w:rFonts w:cs="Times New Roman" w:hAnsi="Times New Roman" w:eastAsia="Times New Roman" w:ascii="Times New Roman"/>
          <w:b/>
          <w:spacing w:val="0"/>
          <w:w w:val="89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b/>
          <w:spacing w:val="1"/>
          <w:w w:val="8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11"/>
          <w:sz w:val="20"/>
          <w:szCs w:val="20"/>
        </w:rPr>
        <w:t>87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tabs>
          <w:tab w:pos="780" w:val="left"/>
        </w:tabs>
        <w:jc w:val="both"/>
        <w:spacing w:before="53" w:lineRule="auto" w:line="295"/>
        <w:ind w:left="454" w:right="-34" w:hanging="340"/>
      </w:pPr>
      <w:r>
        <w:rPr>
          <w:rFonts w:cs="Times New Roman" w:hAnsi="Times New Roman" w:eastAsia="Times New Roman" w:ascii="Times New Roman"/>
          <w:b/>
          <w:spacing w:val="0"/>
          <w:w w:val="100"/>
          <w:sz w:val="20"/>
          <w:szCs w:val="20"/>
        </w:rPr>
        <w:t>3.</w:t>
      </w:r>
      <w:r>
        <w:rPr>
          <w:rFonts w:cs="Times New Roman" w:hAnsi="Times New Roman" w:eastAsia="Times New Roman" w:ascii="Times New Roman"/>
          <w:b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b/>
          <w:spacing w:val="3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a.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in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específica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intraespecífica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ab/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parasitismo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"/>
        <w:ind w:left="454"/>
      </w:pP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spacing w:val="4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5"/>
          <w:sz w:val="20"/>
          <w:szCs w:val="20"/>
        </w:rPr>
        <w:t>dep</w:t>
      </w:r>
      <w:r>
        <w:rPr>
          <w:rFonts w:cs="Times New Roman" w:hAnsi="Times New Roman" w:eastAsia="Times New Roman" w:ascii="Times New Roman"/>
          <w:spacing w:val="-2"/>
          <w:w w:val="105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3"/>
          <w:sz w:val="20"/>
          <w:szCs w:val="20"/>
        </w:rPr>
        <w:t>edación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53"/>
        <w:ind w:left="454" w:right="-52"/>
      </w:pP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intraespecífica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53"/>
        <w:ind w:left="454" w:right="-47"/>
      </w:pPr>
      <w:r>
        <w:rPr>
          <w:rFonts w:cs="Times New Roman" w:hAnsi="Times New Roman" w:eastAsia="Times New Roman" w:ascii="Times New Roman"/>
          <w:spacing w:val="-7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spacing w:val="3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intraespecífica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sz w:val="13"/>
          <w:szCs w:val="13"/>
        </w:rPr>
        <w:jc w:val="left"/>
        <w:spacing w:before="7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14"/>
      </w:pPr>
      <w:r>
        <w:pict>
          <v:shape style="position:absolute;margin-left:65.1352pt;margin-top:16.1448pt;width:29.8782pt;height:6.5186pt;mso-position-horizontal-relative:page;mso-position-vertical-relative:paragraph;z-index:-4381;rotation:3" type="#_x0000_t136" fillcolor="#000000" stroked="f">
            <o:extrusion v:ext="view" autorotationcenter="t"/>
            <v:textpath style="font-family:&amp;quot;Times New Roman&amp;quot;;font-size:6pt;v-text-kern:t;mso-text-shadow:auto" string="mutualismo"/>
            <w10:wrap type="none"/>
          </v:shape>
        </w:pict>
      </w:r>
      <w:r>
        <w:rPr>
          <w:rFonts w:cs="Times New Roman" w:hAnsi="Times New Roman" w:eastAsia="Times New Roman" w:ascii="Times New Roman"/>
          <w:b/>
          <w:spacing w:val="0"/>
          <w:w w:val="108"/>
          <w:sz w:val="20"/>
          <w:szCs w:val="20"/>
        </w:rPr>
        <w:t>4.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68"/>
        <w:ind w:left="2"/>
      </w:pPr>
      <w:r>
        <w:br w:type="column"/>
      </w:r>
      <w:r>
        <w:rPr>
          <w:rFonts w:cs="Times New Roman" w:hAnsi="Times New Roman" w:eastAsia="Times New Roman" w:ascii="Times New Roman"/>
          <w:b/>
          <w:spacing w:val="-7"/>
          <w:w w:val="89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b/>
          <w:spacing w:val="-1"/>
          <w:w w:val="89"/>
          <w:sz w:val="20"/>
          <w:szCs w:val="20"/>
        </w:rPr>
        <w:t>Á</w:t>
      </w:r>
      <w:r>
        <w:rPr>
          <w:rFonts w:cs="Times New Roman" w:hAnsi="Times New Roman" w:eastAsia="Times New Roman" w:ascii="Times New Roman"/>
          <w:b/>
          <w:spacing w:val="4"/>
          <w:w w:val="89"/>
          <w:sz w:val="20"/>
          <w:szCs w:val="20"/>
        </w:rPr>
        <w:t>GIN</w:t>
      </w:r>
      <w:r>
        <w:rPr>
          <w:rFonts w:cs="Times New Roman" w:hAnsi="Times New Roman" w:eastAsia="Times New Roman" w:ascii="Times New Roman"/>
          <w:b/>
          <w:spacing w:val="0"/>
          <w:w w:val="89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b/>
          <w:spacing w:val="1"/>
          <w:w w:val="8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11"/>
          <w:sz w:val="20"/>
          <w:szCs w:val="20"/>
        </w:rPr>
        <w:t>90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tabs>
          <w:tab w:pos="340" w:val="left"/>
        </w:tabs>
        <w:jc w:val="left"/>
        <w:spacing w:before="53" w:lineRule="auto" w:line="295"/>
        <w:ind w:left="680" w:right="70" w:hanging="680"/>
      </w:pPr>
      <w:r>
        <w:rPr>
          <w:rFonts w:cs="Times New Roman" w:hAnsi="Times New Roman" w:eastAsia="Times New Roman" w:ascii="Times New Roman"/>
          <w:b/>
          <w:spacing w:val="0"/>
          <w:w w:val="100"/>
          <w:sz w:val="20"/>
          <w:szCs w:val="20"/>
        </w:rPr>
        <w:t>•</w:t>
      </w:r>
      <w:r>
        <w:rPr>
          <w:rFonts w:cs="Times New Roman" w:hAnsi="Times New Roman" w:eastAsia="Times New Roman" w:ascii="Times New Roman"/>
          <w:b/>
          <w:spacing w:val="0"/>
          <w:w w:val="100"/>
          <w:sz w:val="20"/>
          <w:szCs w:val="20"/>
        </w:rPr>
        <w:tab/>
      </w:r>
      <w:r>
        <w:rPr>
          <w:rFonts w:cs="Times New Roman" w:hAnsi="Times New Roman" w:eastAsia="Times New Roman" w:ascii="Times New Roman"/>
          <w:b/>
          <w:spacing w:val="0"/>
          <w:w w:val="100"/>
          <w:sz w:val="20"/>
          <w:szCs w:val="20"/>
        </w:rPr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a.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80"/>
          <w:sz w:val="20"/>
          <w:szCs w:val="20"/>
        </w:rPr>
        <w:t>(</w:t>
      </w:r>
      <w:r>
        <w:rPr>
          <w:rFonts w:cs="Times New Roman" w:hAnsi="Times New Roman" w:eastAsia="Times New Roman" w:ascii="Times New Roman"/>
          <w:spacing w:val="1"/>
          <w:w w:val="8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0"/>
          <w:w w:val="80"/>
          <w:sz w:val="20"/>
          <w:szCs w:val="20"/>
        </w:rPr>
        <w:t>)</w:t>
      </w:r>
      <w:r>
        <w:rPr>
          <w:rFonts w:cs="Times New Roman" w:hAnsi="Times New Roman" w:eastAsia="Times New Roman" w:ascii="Times New Roman"/>
          <w:spacing w:val="29"/>
          <w:w w:val="8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contaminació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3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de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agu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3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pued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dars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2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solamen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4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2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0"/>
          <w:w w:val="10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4"/>
          <w:w w:val="111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4"/>
          <w:w w:val="96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5"/>
          <w:w w:val="96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5"/>
          <w:w w:val="90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spacing w:val="-4"/>
          <w:w w:val="109"/>
          <w:sz w:val="20"/>
          <w:szCs w:val="20"/>
        </w:rPr>
        <w:t>é</w:t>
      </w:r>
      <w:r>
        <w:rPr>
          <w:rFonts w:cs="Times New Roman" w:hAnsi="Times New Roman" w:eastAsia="Times New Roman" w:ascii="Times New Roman"/>
          <w:spacing w:val="0"/>
          <w:w w:val="95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-2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4"/>
          <w:w w:val="76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-4"/>
          <w:w w:val="95"/>
          <w:sz w:val="20"/>
          <w:szCs w:val="20"/>
        </w:rPr>
        <w:t>lu</w:t>
      </w:r>
      <w:r>
        <w:rPr>
          <w:rFonts w:cs="Times New Roman" w:hAnsi="Times New Roman" w:eastAsia="Times New Roman" w:ascii="Times New Roman"/>
          <w:spacing w:val="-4"/>
          <w:w w:val="85"/>
          <w:sz w:val="20"/>
          <w:szCs w:val="20"/>
        </w:rPr>
        <w:t>vi</w:t>
      </w:r>
      <w:r>
        <w:rPr>
          <w:rFonts w:cs="Times New Roman" w:hAnsi="Times New Roman" w:eastAsia="Times New Roman" w:ascii="Times New Roman"/>
          <w:spacing w:val="0"/>
          <w:w w:val="102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2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4"/>
          <w:w w:val="102"/>
          <w:sz w:val="20"/>
          <w:szCs w:val="20"/>
        </w:rPr>
        <w:t>á</w:t>
      </w:r>
      <w:r>
        <w:rPr>
          <w:rFonts w:cs="Times New Roman" w:hAnsi="Times New Roman" w:eastAsia="Times New Roman" w:ascii="Times New Roman"/>
          <w:spacing w:val="-4"/>
          <w:w w:val="90"/>
          <w:sz w:val="20"/>
          <w:szCs w:val="20"/>
        </w:rPr>
        <w:t>ci</w:t>
      </w:r>
      <w:r>
        <w:rPr>
          <w:rFonts w:cs="Times New Roman" w:hAnsi="Times New Roman" w:eastAsia="Times New Roman" w:ascii="Times New Roman"/>
          <w:spacing w:val="-4"/>
          <w:w w:val="105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0"/>
          <w:w w:val="105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2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88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spacing w:val="-2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de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ech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4"/>
          <w:w w:val="108"/>
          <w:sz w:val="20"/>
          <w:szCs w:val="20"/>
        </w:rPr>
        <w:t>q</w:t>
      </w:r>
      <w:r>
        <w:rPr>
          <w:rFonts w:cs="Times New Roman" w:hAnsi="Times New Roman" w:eastAsia="Times New Roman" w:ascii="Times New Roman"/>
          <w:spacing w:val="-4"/>
          <w:w w:val="95"/>
          <w:sz w:val="20"/>
          <w:szCs w:val="20"/>
        </w:rPr>
        <w:t>uí</w:t>
      </w:r>
      <w:r>
        <w:rPr>
          <w:rFonts w:cs="Times New Roman" w:hAnsi="Times New Roman" w:eastAsia="Times New Roman" w:ascii="Times New Roman"/>
          <w:spacing w:val="-4"/>
          <w:w w:val="97"/>
          <w:sz w:val="20"/>
          <w:szCs w:val="20"/>
        </w:rPr>
        <w:t>mi</w:t>
      </w:r>
      <w:r>
        <w:rPr>
          <w:rFonts w:cs="Times New Roman" w:hAnsi="Times New Roman" w:eastAsia="Times New Roman" w:ascii="Times New Roman"/>
          <w:spacing w:val="-4"/>
          <w:w w:val="103"/>
          <w:sz w:val="20"/>
          <w:szCs w:val="20"/>
        </w:rPr>
        <w:t>co</w:t>
      </w:r>
      <w:r>
        <w:rPr>
          <w:rFonts w:cs="Times New Roman" w:hAnsi="Times New Roman" w:eastAsia="Times New Roman" w:ascii="Times New Roman"/>
          <w:spacing w:val="0"/>
          <w:w w:val="95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-2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4"/>
          <w:w w:val="92"/>
          <w:sz w:val="20"/>
          <w:szCs w:val="20"/>
        </w:rPr>
        <w:t>la</w:t>
      </w:r>
      <w:r>
        <w:rPr>
          <w:rFonts w:cs="Times New Roman" w:hAnsi="Times New Roman" w:eastAsia="Times New Roman" w:ascii="Times New Roman"/>
          <w:spacing w:val="0"/>
          <w:w w:val="95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-2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4"/>
          <w:w w:val="75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4"/>
          <w:w w:val="108"/>
          <w:sz w:val="20"/>
          <w:szCs w:val="20"/>
        </w:rPr>
        <w:t>nd</w:t>
      </w:r>
      <w:r>
        <w:rPr>
          <w:rFonts w:cs="Times New Roman" w:hAnsi="Times New Roman" w:eastAsia="Times New Roman" w:ascii="Times New Roman"/>
          <w:spacing w:val="-4"/>
          <w:w w:val="101"/>
          <w:sz w:val="20"/>
          <w:szCs w:val="20"/>
        </w:rPr>
        <w:t>us</w:t>
      </w:r>
      <w:r>
        <w:rPr>
          <w:rFonts w:cs="Times New Roman" w:hAnsi="Times New Roman" w:eastAsia="Times New Roman" w:ascii="Times New Roman"/>
          <w:spacing w:val="-4"/>
          <w:w w:val="99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3"/>
          <w:w w:val="99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4"/>
          <w:w w:val="92"/>
          <w:sz w:val="20"/>
          <w:szCs w:val="20"/>
        </w:rPr>
        <w:t>ia</w:t>
      </w:r>
      <w:r>
        <w:rPr>
          <w:rFonts w:cs="Times New Roman" w:hAnsi="Times New Roman" w:eastAsia="Times New Roman" w:ascii="Times New Roman"/>
          <w:spacing w:val="-6"/>
          <w:w w:val="95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69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" w:lineRule="auto" w:line="295"/>
        <w:ind w:left="680" w:right="72" w:hanging="340"/>
      </w:pPr>
      <w:r>
        <w:rPr>
          <w:rFonts w:cs="Times New Roman" w:hAnsi="Times New Roman" w:eastAsia="Times New Roman" w:ascii="Times New Roman"/>
          <w:spacing w:val="-5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spacing w:val="4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79"/>
          <w:sz w:val="20"/>
          <w:szCs w:val="20"/>
        </w:rPr>
        <w:t>(</w:t>
      </w:r>
      <w:r>
        <w:rPr>
          <w:rFonts w:cs="Times New Roman" w:hAnsi="Times New Roman" w:eastAsia="Times New Roman" w:ascii="Times New Roman"/>
          <w:spacing w:val="-3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70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spacing w:val="-3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82"/>
          <w:sz w:val="20"/>
          <w:szCs w:val="20"/>
        </w:rPr>
        <w:t>)</w:t>
      </w:r>
      <w:r>
        <w:rPr>
          <w:rFonts w:cs="Times New Roman" w:hAnsi="Times New Roman" w:eastAsia="Times New Roman" w:ascii="Times New Roman"/>
          <w:spacing w:val="-4"/>
          <w:w w:val="8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82"/>
          <w:sz w:val="20"/>
          <w:szCs w:val="20"/>
        </w:rPr>
        <w:t>La</w:t>
      </w:r>
      <w:r>
        <w:rPr>
          <w:rFonts w:cs="Times New Roman" w:hAnsi="Times New Roman" w:eastAsia="Times New Roman" w:ascii="Times New Roman"/>
          <w:spacing w:val="4"/>
          <w:w w:val="8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contaminación</w:t>
      </w:r>
      <w:r>
        <w:rPr>
          <w:rFonts w:cs="Times New Roman" w:hAnsi="Times New Roman" w:eastAsia="Times New Roman" w:ascii="Times New Roman"/>
          <w:spacing w:val="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del</w:t>
      </w:r>
      <w:r>
        <w:rPr>
          <w:rFonts w:cs="Times New Roman" w:hAnsi="Times New Roman" w:eastAsia="Times New Roman" w:ascii="Times New Roman"/>
          <w:spacing w:val="-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agua</w:t>
      </w:r>
      <w:r>
        <w:rPr>
          <w:rFonts w:cs="Times New Roman" w:hAnsi="Times New Roman" w:eastAsia="Times New Roman" w:ascii="Times New Roman"/>
          <w:spacing w:val="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oca</w:t>
      </w:r>
      <w:r>
        <w:rPr>
          <w:rFonts w:cs="Times New Roman" w:hAnsi="Times New Roman" w:eastAsia="Times New Roman" w:ascii="Times New Roman"/>
          <w:spacing w:val="-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92"/>
          <w:sz w:val="20"/>
          <w:szCs w:val="20"/>
        </w:rPr>
        <w:t>la</w:t>
      </w:r>
      <w:r>
        <w:rPr>
          <w:rFonts w:cs="Times New Roman" w:hAnsi="Times New Roman" w:eastAsia="Times New Roman" w:ascii="Times New Roman"/>
          <w:spacing w:val="-7"/>
          <w:w w:val="9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desapa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ición</w:t>
      </w:r>
      <w:r>
        <w:rPr>
          <w:rFonts w:cs="Times New Roman" w:hAnsi="Times New Roman" w:eastAsia="Times New Roman" w:ascii="Times New Roman"/>
          <w:spacing w:val="-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20"/>
          <w:szCs w:val="20"/>
        </w:rPr>
        <w:t>de</w:t>
      </w:r>
      <w:r>
        <w:rPr>
          <w:rFonts w:cs="Times New Roman" w:hAnsi="Times New Roman" w:eastAsia="Times New Roman" w:ascii="Times New Roman"/>
          <w:spacing w:val="0"/>
          <w:w w:val="10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odo</w:t>
      </w:r>
      <w:r>
        <w:rPr>
          <w:rFonts w:cs="Times New Roman" w:hAnsi="Times New Roman" w:eastAsia="Times New Roman" w:ascii="Times New Roman"/>
          <w:spacing w:val="2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tipo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de</w:t>
      </w:r>
      <w:r>
        <w:rPr>
          <w:rFonts w:cs="Times New Roman" w:hAnsi="Times New Roman" w:eastAsia="Times New Roman" w:ascii="Times New Roman"/>
          <w:spacing w:val="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5"/>
          <w:sz w:val="20"/>
          <w:szCs w:val="20"/>
        </w:rPr>
        <w:t>pece</w:t>
      </w:r>
      <w:r>
        <w:rPr>
          <w:rFonts w:cs="Times New Roman" w:hAnsi="Times New Roman" w:eastAsia="Times New Roman" w:ascii="Times New Roman"/>
          <w:spacing w:val="-2"/>
          <w:w w:val="105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69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tabs>
          <w:tab w:pos="680" w:val="left"/>
        </w:tabs>
        <w:jc w:val="left"/>
        <w:spacing w:before="2" w:lineRule="auto" w:line="295"/>
        <w:ind w:left="680" w:right="73" w:hanging="340"/>
      </w:pP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ab/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  <w:r>
        <w:rPr>
          <w:rFonts w:cs="Times New Roman" w:hAnsi="Times New Roman" w:eastAsia="Times New Roman" w:ascii="Times New Roman"/>
          <w:spacing w:val="0"/>
          <w:w w:val="79"/>
          <w:sz w:val="20"/>
          <w:szCs w:val="20"/>
        </w:rPr>
        <w:t>(</w:t>
      </w:r>
      <w:r>
        <w:rPr>
          <w:rFonts w:cs="Times New Roman" w:hAnsi="Times New Roman" w:eastAsia="Times New Roman" w:ascii="Times New Roman"/>
          <w:spacing w:val="-3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70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spacing w:val="-3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83"/>
          <w:sz w:val="20"/>
          <w:szCs w:val="20"/>
        </w:rPr>
        <w:t>)</w:t>
      </w:r>
      <w:r>
        <w:rPr>
          <w:rFonts w:cs="Times New Roman" w:hAnsi="Times New Roman" w:eastAsia="Times New Roman" w:ascii="Times New Roman"/>
          <w:spacing w:val="1"/>
          <w:w w:val="8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83"/>
          <w:sz w:val="20"/>
          <w:szCs w:val="20"/>
        </w:rPr>
        <w:t>Las</w:t>
      </w:r>
      <w:r>
        <w:rPr>
          <w:rFonts w:cs="Times New Roman" w:hAnsi="Times New Roman" w:eastAsia="Times New Roman" w:ascii="Times New Roman"/>
          <w:spacing w:val="18"/>
          <w:w w:val="8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basuras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de</w:t>
      </w:r>
      <w:r>
        <w:rPr>
          <w:rFonts w:cs="Times New Roman" w:hAnsi="Times New Roman" w:eastAsia="Times New Roman" w:ascii="Times New Roman"/>
          <w:spacing w:val="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odo</w:t>
      </w:r>
      <w:r>
        <w:rPr>
          <w:rFonts w:cs="Times New Roman" w:hAnsi="Times New Roman" w:eastAsia="Times New Roman" w:ascii="Times New Roman"/>
          <w:spacing w:val="2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tipo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spacing w:val="-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los</w:t>
      </w:r>
      <w:r>
        <w:rPr>
          <w:rFonts w:cs="Times New Roman" w:hAnsi="Times New Roman" w:eastAsia="Times New Roman" w:ascii="Times New Roman"/>
          <w:spacing w:val="-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esiduos</w:t>
      </w:r>
      <w:r>
        <w:rPr>
          <w:rFonts w:cs="Times New Roman" w:hAnsi="Times New Roman" w:eastAsia="Times New Roman" w:ascii="Times New Roman"/>
          <w:spacing w:val="-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de</w:t>
      </w:r>
      <w:r>
        <w:rPr>
          <w:rFonts w:cs="Times New Roman" w:hAnsi="Times New Roman" w:eastAsia="Times New Roman" w:ascii="Times New Roman"/>
          <w:spacing w:val="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96"/>
          <w:sz w:val="20"/>
          <w:szCs w:val="20"/>
        </w:rPr>
        <w:t>fáb</w:t>
      </w:r>
      <w:r>
        <w:rPr>
          <w:rFonts w:cs="Times New Roman" w:hAnsi="Times New Roman" w:eastAsia="Times New Roman" w:ascii="Times New Roman"/>
          <w:spacing w:val="1"/>
          <w:w w:val="96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96"/>
          <w:sz w:val="20"/>
          <w:szCs w:val="20"/>
        </w:rPr>
        <w:t>icas</w:t>
      </w:r>
      <w:r>
        <w:rPr>
          <w:rFonts w:cs="Times New Roman" w:hAnsi="Times New Roman" w:eastAsia="Times New Roman" w:ascii="Times New Roman"/>
          <w:spacing w:val="-3"/>
          <w:w w:val="9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3"/>
          <w:sz w:val="20"/>
          <w:szCs w:val="20"/>
        </w:rPr>
        <w:t>son</w:t>
      </w:r>
      <w:r>
        <w:rPr>
          <w:rFonts w:cs="Times New Roman" w:hAnsi="Times New Roman" w:eastAsia="Times New Roman" w:ascii="Times New Roman"/>
          <w:spacing w:val="0"/>
          <w:w w:val="10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3"/>
          <w:w w:val="78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0"/>
          <w:w w:val="99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1"/>
          <w:w w:val="99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2"/>
          <w:sz w:val="20"/>
          <w:szCs w:val="20"/>
        </w:rPr>
        <w:t>mas</w:t>
      </w:r>
      <w:r>
        <w:rPr>
          <w:rFonts w:cs="Times New Roman" w:hAnsi="Times New Roman" w:eastAsia="Times New Roman" w:ascii="Times New Roman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de</w:t>
      </w:r>
      <w:r>
        <w:rPr>
          <w:rFonts w:cs="Times New Roman" w:hAnsi="Times New Roman" w:eastAsia="Times New Roman" w:ascii="Times New Roman"/>
          <w:spacing w:val="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contaminación</w:t>
      </w:r>
      <w:r>
        <w:rPr>
          <w:rFonts w:cs="Times New Roman" w:hAnsi="Times New Roman" w:eastAsia="Times New Roman" w:ascii="Times New Roman"/>
          <w:spacing w:val="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de</w:t>
      </w:r>
      <w:r>
        <w:rPr>
          <w:rFonts w:cs="Times New Roman" w:hAnsi="Times New Roman" w:eastAsia="Times New Roman" w:ascii="Times New Roman"/>
          <w:spacing w:val="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los</w:t>
      </w:r>
      <w:r>
        <w:rPr>
          <w:rFonts w:cs="Times New Roman" w:hAnsi="Times New Roman" w:eastAsia="Times New Roman" w:ascii="Times New Roman"/>
          <w:spacing w:val="-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ecosis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emas</w:t>
      </w:r>
      <w:r>
        <w:rPr>
          <w:rFonts w:cs="Times New Roman" w:hAnsi="Times New Roman" w:eastAsia="Times New Roman" w:ascii="Times New Roman"/>
          <w:spacing w:val="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1"/>
          <w:sz w:val="20"/>
          <w:szCs w:val="20"/>
        </w:rPr>
        <w:t>acuático</w:t>
      </w:r>
      <w:r>
        <w:rPr>
          <w:rFonts w:cs="Times New Roman" w:hAnsi="Times New Roman" w:eastAsia="Times New Roman" w:ascii="Times New Roman"/>
          <w:spacing w:val="-2"/>
          <w:w w:val="101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69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sz w:val="28"/>
          <w:szCs w:val="28"/>
        </w:rPr>
        <w:jc w:val="left"/>
        <w:spacing w:before="6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2"/>
      </w:pPr>
      <w:r>
        <w:rPr>
          <w:rFonts w:cs="Times New Roman" w:hAnsi="Times New Roman" w:eastAsia="Times New Roman" w:ascii="Times New Roman"/>
          <w:b/>
          <w:spacing w:val="-7"/>
          <w:w w:val="89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b/>
          <w:spacing w:val="-1"/>
          <w:w w:val="89"/>
          <w:sz w:val="20"/>
          <w:szCs w:val="20"/>
        </w:rPr>
        <w:t>Á</w:t>
      </w:r>
      <w:r>
        <w:rPr>
          <w:rFonts w:cs="Times New Roman" w:hAnsi="Times New Roman" w:eastAsia="Times New Roman" w:ascii="Times New Roman"/>
          <w:b/>
          <w:spacing w:val="4"/>
          <w:w w:val="89"/>
          <w:sz w:val="20"/>
          <w:szCs w:val="20"/>
        </w:rPr>
        <w:t>GIN</w:t>
      </w:r>
      <w:r>
        <w:rPr>
          <w:rFonts w:cs="Times New Roman" w:hAnsi="Times New Roman" w:eastAsia="Times New Roman" w:ascii="Times New Roman"/>
          <w:b/>
          <w:spacing w:val="0"/>
          <w:w w:val="89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b/>
          <w:spacing w:val="1"/>
          <w:w w:val="8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11"/>
          <w:sz w:val="20"/>
          <w:szCs w:val="20"/>
        </w:rPr>
        <w:t>91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53"/>
      </w:pPr>
      <w:r>
        <w:rPr>
          <w:rFonts w:cs="Times New Roman" w:hAnsi="Times New Roman" w:eastAsia="Times New Roman" w:ascii="Times New Roman"/>
          <w:b/>
          <w:spacing w:val="0"/>
          <w:w w:val="100"/>
          <w:sz w:val="20"/>
          <w:szCs w:val="20"/>
        </w:rPr>
        <w:t>•</w:t>
      </w:r>
      <w:r>
        <w:rPr>
          <w:rFonts w:cs="Times New Roman" w:hAnsi="Times New Roman" w:eastAsia="Times New Roman" w:ascii="Times New Roman"/>
          <w:b/>
          <w:spacing w:val="0"/>
          <w:w w:val="100"/>
          <w:sz w:val="20"/>
          <w:szCs w:val="20"/>
        </w:rPr>
        <w:t>    </w:t>
      </w:r>
      <w:r>
        <w:rPr>
          <w:rFonts w:cs="Times New Roman" w:hAnsi="Times New Roman" w:eastAsia="Times New Roman" w:ascii="Times New Roman"/>
          <w:b/>
          <w:spacing w:val="2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a.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8"/>
          <w:w w:val="76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0"/>
          <w:w w:val="103"/>
          <w:sz w:val="20"/>
          <w:szCs w:val="20"/>
        </w:rPr>
        <w:t>ratado</w:t>
      </w:r>
      <w:r>
        <w:rPr>
          <w:rFonts w:cs="Times New Roman" w:hAnsi="Times New Roman" w:eastAsia="Times New Roman" w:ascii="Times New Roman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de</w:t>
      </w:r>
      <w:r>
        <w:rPr>
          <w:rFonts w:cs="Times New Roman" w:hAnsi="Times New Roman" w:eastAsia="Times New Roman" w:ascii="Times New Roman"/>
          <w:spacing w:val="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la</w:t>
      </w:r>
      <w:r>
        <w:rPr>
          <w:rFonts w:cs="Times New Roman" w:hAnsi="Times New Roman" w:eastAsia="Times New Roman" w:ascii="Times New Roman"/>
          <w:spacing w:val="-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uenca</w:t>
      </w:r>
      <w:r>
        <w:rPr>
          <w:rFonts w:cs="Times New Roman" w:hAnsi="Times New Roman" w:eastAsia="Times New Roman" w:ascii="Times New Roman"/>
          <w:spacing w:val="-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del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lata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53"/>
        <w:ind w:left="340"/>
        <w:sectPr>
          <w:pgMar w:header="0" w:footer="295" w:top="920" w:bottom="280" w:left="680" w:right="800"/>
          <w:headerReference w:type="default" r:id="rId184"/>
          <w:pgSz w:w="12480" w:h="15880"/>
          <w:cols w:num="2" w:equalWidth="off">
            <w:col w:w="1945" w:space="3682"/>
            <w:col w:w="5373"/>
          </w:cols>
        </w:sectPr>
      </w:pPr>
      <w:r>
        <w:pict>
          <v:group style="position:absolute;margin-left:315.107pt;margin-top:25.6988pt;width:141.242pt;height:26.4303pt;mso-position-horizontal-relative:page;mso-position-vertical-relative:paragraph;z-index:-4390" coordorigin="6302,514" coordsize="2825,529">
            <v:shape style="position:absolute;left:7866;top:580;width:1256;height:356" coordorigin="7866,580" coordsize="1256,356" path="m7866,678l7887,937,9122,840,9102,580,7866,678xe" filled="t" fillcolor="#878786" stroked="f">
              <v:path arrowok="t"/>
              <v:fill/>
            </v:shape>
            <v:shape style="position:absolute;left:6729;top:658;width:1233;height:370" coordorigin="6729,658" coordsize="1233,370" path="m6753,658l6729,917,7939,1028,7963,769,6753,658xe" filled="t" fillcolor="#575656" stroked="f">
              <v:path arrowok="t"/>
              <v:fill/>
            </v:shape>
            <v:shape style="position:absolute;left:6307;top:519;width:519;height:519" coordorigin="6307,519" coordsize="519,519" path="m6579,1037l6601,1035,6623,1031,6645,1026,6665,1018,6684,1009,6703,999,6721,987,6737,973,6753,959,6767,943,6779,926,6791,908,6801,889,6809,870,6816,849,6821,828,6824,806,6826,784,6826,766,6823,743,6820,721,6814,700,6806,680,6797,660,6787,642,6775,624,6762,608,6747,592,6731,578,6714,565,6696,554,6678,544,6658,536,6637,529,6616,524,6595,520,6572,519,6554,519,6531,521,6510,525,6488,531,6468,538,6448,547,6430,558,6412,570,6396,583,6380,598,6366,613,6353,630,6342,648,6332,667,6324,687,6317,707,6312,728,6309,750,6307,772,6307,791,6309,813,6313,835,6319,856,6326,877,6335,896,6346,915,6358,933,6371,949,6386,964,6402,979,6418,991,6436,1003,6455,1013,6475,1021,6495,1028,6517,1033,6538,1036,6561,1038,6579,1037xe" filled="t" fillcolor="#575656" stroked="f">
              <v:path arrowok="t"/>
              <v:fill/>
            </v:shape>
            <v:shape type="#_x0000_t75" style="position:absolute;left:6353;top:575;width:410;height:410">
              <v:imagedata o:title="" r:id="rId185"/>
            </v:shape>
            <v:shape type="#_x0000_t75" style="position:absolute;left:6316;top:528;width:501;height:499">
              <v:imagedata o:title="" r:id="rId186"/>
            </v:shape>
            <w10:wrap type="none"/>
          </v:group>
        </w:pict>
      </w:r>
      <w:r>
        <w:pict>
          <v:shape style="position:absolute;margin-left:344.13pt;margin-top:38.6975pt;width:46.2729pt;height:7.76454pt;mso-position-horizontal-relative:page;mso-position-vertical-relative:paragraph;z-index:-4379;rotation:5" type="#_x0000_t136" fillcolor="#FEFFFE" stroked="f">
            <o:extrusion v:ext="view" autorotationcenter="t"/>
            <v:textpath style="font-family:&amp;quot;Times New Roman&amp;quot;;font-size:7pt;v-text-kern:t;mso-text-shadow:auto" string="Laboratorio"/>
            <w10:wrap type="none"/>
          </v:shape>
        </w:pict>
      </w:r>
      <w:r>
        <w:pict>
          <v:shape style="position:absolute;margin-left:403.267pt;margin-top:34.6904pt;width:42.9769pt;height:7.64339pt;mso-position-horizontal-relative:page;mso-position-vertical-relative:paragraph;z-index:-4374;rotation:356" type="#_x0000_t136" fillcolor="#FEFFFE" stroked="f">
            <o:extrusion v:ext="view" autorotationcenter="t"/>
            <v:textpath style="font-family:&amp;quot;Times New Roman&amp;quot;;font-size:7pt;v-text-kern:t;mso-text-shadow:auto" string="de ciencias"/>
            <w10:wrap type="none"/>
          </v:shape>
        </w:pict>
      </w:r>
      <w:r>
        <w:rPr>
          <w:rFonts w:cs="Times New Roman" w:hAnsi="Times New Roman" w:eastAsia="Times New Roman" w:ascii="Times New Roman"/>
          <w:spacing w:val="-5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spacing w:val="4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95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0"/>
          <w:w w:val="95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5"/>
          <w:w w:val="95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95"/>
          <w:sz w:val="20"/>
          <w:szCs w:val="20"/>
        </w:rPr>
        <w:t>ta</w:t>
      </w:r>
      <w:r>
        <w:rPr>
          <w:rFonts w:cs="Times New Roman" w:hAnsi="Times New Roman" w:eastAsia="Times New Roman" w:ascii="Times New Roman"/>
          <w:spacing w:val="-1"/>
          <w:w w:val="9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de</w:t>
      </w:r>
      <w:r>
        <w:rPr>
          <w:rFonts w:cs="Times New Roman" w:hAnsi="Times New Roman" w:eastAsia="Times New Roman" w:ascii="Times New Roman"/>
          <w:spacing w:val="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92"/>
          <w:sz w:val="20"/>
          <w:szCs w:val="20"/>
        </w:rPr>
        <w:t>la</w:t>
      </w:r>
      <w:r>
        <w:rPr>
          <w:rFonts w:cs="Times New Roman" w:hAnsi="Times New Roman" w:eastAsia="Times New Roman" w:ascii="Times New Roman"/>
          <w:spacing w:val="-11"/>
          <w:w w:val="9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76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0"/>
          <w:w w:val="93"/>
          <w:sz w:val="20"/>
          <w:szCs w:val="20"/>
        </w:rPr>
        <w:t>ie</w:t>
      </w:r>
      <w:r>
        <w:rPr>
          <w:rFonts w:cs="Times New Roman" w:hAnsi="Times New Roman" w:eastAsia="Times New Roman" w:ascii="Times New Roman"/>
          <w:spacing w:val="1"/>
          <w:w w:val="93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96"/>
          <w:sz w:val="20"/>
          <w:szCs w:val="20"/>
        </w:rPr>
        <w:t>ra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sz w:val="13"/>
          <w:szCs w:val="13"/>
        </w:rPr>
        <w:jc w:val="left"/>
        <w:spacing w:before="4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ind w:left="403"/>
      </w:pPr>
      <w:r>
        <w:pict>
          <v:group style="position:absolute;margin-left:39.4738pt;margin-top:-51.2756pt;width:263.124pt;height:119.058pt;mso-position-horizontal-relative:page;mso-position-vertical-relative:paragraph;z-index:-4392" coordorigin="789,-1026" coordsize="5262,2381">
            <v:shape style="position:absolute;left:1008;top:-686;width:1083;height:283" coordorigin="1008,-686" coordsize="1083,283" path="m1194,-631l1201,-612,1202,-605,1195,-585,1180,-571,1159,-564,1151,-564,1169,-509,1185,-495,1192,-476,1192,-468,1097,-475,1020,-686,1008,-478,2077,-403,2091,-617,1194,-631xe" filled="t" fillcolor="#ECECEC" stroked="f">
              <v:path arrowok="t"/>
              <v:fill/>
            </v:shape>
            <v:shape style="position:absolute;left:1008;top:-686;width:1083;height:283" coordorigin="1008,-686" coordsize="1083,283" path="m1114,-585l1107,-604,1107,-611,1114,-631,1129,-645,1149,-652,1157,-652,1179,-645,1194,-631,2091,-617,1020,-686,1097,-475,1104,-494,1119,-509,1140,-515,1148,-515,1169,-509,1151,-564,1130,-571,1114,-585xe" filled="t" fillcolor="#ECECEC" stroked="f">
              <v:path arrowok="t"/>
              <v:fill/>
            </v:shape>
            <v:shape type="#_x0000_t75" style="position:absolute;left:2856;top:-1035;width:1524;height:1150">
              <v:imagedata o:title="" r:id="rId187"/>
            </v:shape>
            <v:shape style="position:absolute;left:2091;top:-544;width:758;height:26" coordorigin="2091,-544" coordsize="758,26" path="m2091,-518l2849,-544e" filled="f" stroked="t" strokeweight="0.5pt" strokecolor="#000000">
              <v:path arrowok="t"/>
            </v:shape>
            <v:shape style="position:absolute;left:2777;top:-606;width:72;height:129" coordorigin="2777,-606" coordsize="72,129" path="m2777,-606l2849,-544,2782,-477e" filled="f" stroked="t" strokeweight="0.5pt" strokecolor="#000000">
              <v:path arrowok="t"/>
            </v:shape>
            <v:shape style="position:absolute;left:799;top:-33;width:1452;height:229" coordorigin="799,-33" coordsize="1452,229" path="m900,81l892,61,891,56,897,35,912,20,933,12,799,-12,803,196,2252,182,988,192,893,193,900,81xe" filled="t" fillcolor="#ECECEC" stroked="f">
              <v:path arrowok="t"/>
              <v:fill/>
            </v:shape>
            <v:shape style="position:absolute;left:799;top:-33;width:1452;height:229" coordorigin="799,-33" coordsize="1452,229" path="m2249,-33l799,-12,933,12,939,11,961,16,978,30,986,49,986,55,981,76,966,91,945,99,939,99,917,94,900,81,893,193,898,172,913,156,934,149,940,148,962,153,979,167,987,186,988,192,2252,182,2249,-33xe" filled="t" fillcolor="#ECECEC" stroked="f">
              <v:path arrowok="t"/>
              <v:fill/>
            </v:shape>
            <v:shape type="#_x0000_t75" style="position:absolute;left:4516;top:-839;width:1573;height:1322">
              <v:imagedata o:title="" r:id="rId188"/>
            </v:shape>
            <v:shape type="#_x0000_t75" style="position:absolute;left:3201;top:77;width:1675;height:1344">
              <v:imagedata o:title="" r:id="rId189"/>
            </v:shape>
            <v:shape style="position:absolute;left:2252;top:79;width:2257;height:3" coordorigin="2252,79" coordsize="2257,3" path="m2252,79l4509,82e" filled="f" stroked="t" strokeweight="0.5pt" strokecolor="#000000">
              <v:path arrowok="t"/>
            </v:shape>
            <v:shape style="position:absolute;left:4440;top:17;width:69;height:129" coordorigin="4440,17" coordsize="69,129" path="m4440,17l4509,82,4440,146e" filled="f" stroked="t" strokeweight="0.5pt" strokecolor="#000000">
              <v:path arrowok="t"/>
            </v:shape>
            <v:shape style="position:absolute;left:1013;top:583;width:1073;height:218" coordorigin="1013,583" coordsize="1073,218" path="m1013,583l1013,791,2085,801,1199,653,1193,673,1178,689,1157,696,1151,696,1129,691,1112,677,1104,657,1108,768,1123,753,1145,746,1150,745,1173,751,1189,764,1197,784,1197,790,1103,789,1013,583xe" filled="t" fillcolor="#ECECEC" stroked="f">
              <v:path arrowok="t"/>
              <v:fill/>
            </v:shape>
            <v:shape style="position:absolute;left:1013;top:583;width:1073;height:218" coordorigin="1013,583" coordsize="1073,218" path="m2085,586l1013,583,1103,789,1108,768,1104,657,1104,652,1110,631,1125,616,1146,609,1152,608,1174,614,1190,628,1198,647,1199,653,2085,801,2085,586xe" filled="t" fillcolor="#ECECEC" stroked="f">
              <v:path arrowok="t"/>
              <v:fill/>
            </v:shape>
            <v:shape style="position:absolute;left:2085;top:692;width:1233;height:135" coordorigin="2085,692" coordsize="1233,135" path="m2085,692l3318,827e" filled="f" stroked="t" strokeweight="0.5pt" strokecolor="#000000">
              <v:path arrowok="t"/>
            </v:shape>
            <v:shape style="position:absolute;left:3242;top:755;width:76;height:128" coordorigin="3242,755" coordsize="76,128" path="m3257,755l3318,827,3242,884e" filled="f" stroked="t" strokeweight="0.5pt" strokecolor="#000000">
              <v:path arrowok="t"/>
            </v:shape>
            <w10:wrap type="none"/>
          </v:group>
        </w:pict>
      </w:r>
      <w:r>
        <w:rPr>
          <w:rFonts w:cs="Times New Roman" w:hAnsi="Times New Roman" w:eastAsia="Times New Roman" w:ascii="Times New Roman"/>
          <w:spacing w:val="-1"/>
          <w:w w:val="100"/>
          <w:sz w:val="12"/>
          <w:szCs w:val="12"/>
        </w:rPr>
        <w:t>asociacione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spacing w:val="8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1"/>
          <w:sz w:val="12"/>
          <w:szCs w:val="12"/>
        </w:rPr>
        <w:t>sociales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lineRule="exact" w:line="220"/>
        <w:sectPr>
          <w:type w:val="continuous"/>
          <w:pgSz w:w="12480" w:h="15880"/>
          <w:pgMar w:top="1480" w:bottom="280" w:left="680" w:right="800"/>
        </w:sectPr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before="42"/>
        <w:ind w:left="598"/>
      </w:pPr>
      <w:r>
        <w:pict>
          <v:shape type="#_x0000_t75" style="position:absolute;margin-left:-1.01138pt;margin-top:-1.02169pt;width:1.01145pt;height:108.832pt;mso-position-horizontal-relative:page;mso-position-vertical-relative:page;z-index:-4394">
            <v:imagedata o:title="" r:id="rId190"/>
          </v:shape>
        </w:pict>
      </w:r>
      <w:r>
        <w:rPr>
          <w:rFonts w:cs="Times New Roman" w:hAnsi="Times New Roman" w:eastAsia="Times New Roman" w:ascii="Times New Roman"/>
          <w:spacing w:val="-1"/>
          <w:w w:val="102"/>
          <w:sz w:val="12"/>
          <w:szCs w:val="12"/>
        </w:rPr>
        <w:t>comensalismo</w:t>
      </w:r>
      <w:r>
        <w:rPr>
          <w:rFonts w:cs="Times New Roman" w:hAnsi="Times New Roman" w:eastAsia="Times New Roman" w:ascii="Times New Roman"/>
          <w:spacing w:val="0"/>
          <w:w w:val="100"/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4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tabs>
          <w:tab w:pos="960" w:val="left"/>
        </w:tabs>
        <w:jc w:val="left"/>
        <w:spacing w:lineRule="auto" w:line="211"/>
        <w:ind w:left="964" w:right="1546" w:hanging="626"/>
      </w:pPr>
      <w:r>
        <w:pict>
          <v:group style="position:absolute;margin-left:39.4346pt;margin-top:-9.15916pt;width:263.664pt;height:47.656pt;mso-position-horizontal-relative:page;mso-position-vertical-relative:paragraph;z-index:-4391" coordorigin="789,-183" coordsize="5273,953">
            <v:shape style="position:absolute;left:1123;top:-173;width:4929;height:933" coordorigin="1123,-173" coordsize="4929,933" path="m1124,-173l1123,577,6052,760,6052,-173,1124,-173xe" filled="t" fillcolor="#ECECEC" stroked="f">
              <v:path arrowok="t"/>
              <v:fill/>
            </v:shape>
            <v:shape type="#_x0000_t75" style="position:absolute;left:2608;top:-801;width:3534;height:2009">
              <v:imagedata o:title="" r:id="rId191"/>
            </v:shape>
            <v:shape style="position:absolute;left:794;top:-171;width:748;height:748" coordorigin="794,-171" coordsize="748,748" path="m1168,577l1198,576,1228,572,1257,566,1286,558,1313,548,1339,535,1364,521,1388,505,1411,487,1432,468,1451,446,1469,424,1485,400,1500,375,1512,349,1522,321,1531,293,1537,264,1540,234,1541,203,1540,173,1537,143,1531,113,1522,85,1512,58,1500,31,1485,6,1469,-18,1451,-40,1432,-61,1411,-81,1388,-99,1364,-115,1339,-129,1313,-141,1286,-152,1257,-160,1228,-166,1198,-169,1168,-171,1137,-169,1107,-166,1078,-160,1049,-152,1022,-141,996,-129,971,-115,947,-99,924,-81,903,-61,884,-40,866,-18,850,6,835,31,823,58,813,85,805,113,799,143,795,173,794,203,795,234,799,264,805,293,813,321,823,349,835,375,850,400,866,424,884,446,903,468,924,487,947,505,971,521,996,535,1022,548,1049,558,1078,566,1107,572,1137,576,1168,577xe" filled="t" fillcolor="#C6C6C5" stroked="f">
              <v:path arrowok="t"/>
              <v:fill/>
            </v:shape>
            <v:shape type="#_x0000_t75" style="position:absolute;left:811;top:-146;width:723;height:709">
              <v:imagedata o:title="" r:id="rId192"/>
            </v:shape>
            <v:shape style="position:absolute;left:943;top:-19;width:460;height:455" coordorigin="943,-19" coordsize="460,455" path="m943,208l944,231,947,254,953,275,960,296,970,316,981,334,994,352,1009,368,1025,383,1042,396,1061,407,1081,417,1101,425,1123,431,1145,434,1169,436,1173,436,1196,435,1219,431,1240,426,1261,418,1281,409,1300,398,1318,385,1334,371,1349,355,1362,338,1374,319,1383,300,1391,279,1397,258,1401,235,1403,212,1403,208,1402,185,1398,163,1393,141,1385,121,1376,101,1364,82,1351,65,1337,49,1321,34,1303,21,1285,10,1265,0,1244,-8,1222,-14,1200,-18,1177,-19,1173,-19,1149,-18,1127,-15,1105,-9,1084,-2,1064,8,1045,19,1028,32,1011,46,997,62,983,79,972,98,962,117,954,138,948,159,944,181,943,204,943,208xe" filled="t" fillcolor="#575656" stroked="f">
              <v:path arrowok="t"/>
              <v:fill/>
            </v:shape>
            <v:shape style="position:absolute;left:943;top:-19;width:460;height:455" coordorigin="943,-19" coordsize="460,455" path="m943,208l944,231,947,254,953,275,960,296,970,316,981,334,994,352,1009,368,1025,383,1042,396,1061,407,1081,417,1101,425,1123,431,1145,434,1169,436,1173,436,1196,435,1219,431,1240,426,1261,418,1281,409,1300,398,1318,385,1334,371,1349,355,1362,338,1374,319,1383,300,1391,279,1397,258,1401,235,1403,212,1403,208,1402,185,1398,163,1393,141,1385,121,1376,101,1364,82,1351,65,1337,49,1321,34,1303,21,1285,10,1265,0,1244,-8,1222,-14,1200,-18,1177,-19,1173,-19,1149,-18,1127,-15,1105,-9,1084,-2,1064,8,1045,19,1028,32,1011,46,997,62,983,79,972,98,962,117,954,138,948,159,944,181,943,204,943,208xe" filled="f" stroked="t" strokeweight="0.775pt" strokecolor="#FEFFFE">
              <v:path arrowok="t"/>
            </v:shape>
            <w10:wrap type="none"/>
          </v:group>
        </w:pict>
      </w:r>
      <w:r>
        <w:rPr>
          <w:rFonts w:cs="Times New Roman" w:hAnsi="Times New Roman" w:eastAsia="Times New Roman" w:ascii="Times New Roman"/>
          <w:color w:val="FEFFFE"/>
          <w:spacing w:val="0"/>
          <w:w w:val="100"/>
          <w:position w:val="-3"/>
          <w:sz w:val="36"/>
          <w:szCs w:val="36"/>
        </w:rPr>
        <w:t>11</w:t>
      </w:r>
      <w:r>
        <w:rPr>
          <w:rFonts w:cs="Times New Roman" w:hAnsi="Times New Roman" w:eastAsia="Times New Roman" w:ascii="Times New Roman"/>
          <w:color w:val="FEFFFE"/>
          <w:spacing w:val="0"/>
          <w:w w:val="100"/>
          <w:position w:val="-3"/>
          <w:sz w:val="36"/>
          <w:szCs w:val="36"/>
        </w:rPr>
        <w:tab/>
      </w:r>
      <w:r>
        <w:rPr>
          <w:rFonts w:cs="Times New Roman" w:hAnsi="Times New Roman" w:eastAsia="Times New Roman" w:ascii="Times New Roman"/>
          <w:color w:val="FEFFFE"/>
          <w:spacing w:val="0"/>
          <w:w w:val="100"/>
          <w:position w:val="-3"/>
          <w:sz w:val="36"/>
          <w:szCs w:val="36"/>
        </w:rPr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4"/>
          <w:szCs w:val="24"/>
        </w:rPr>
        <w:t>Los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000"/>
          <w:spacing w:val="2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000"/>
          <w:spacing w:val="0"/>
          <w:w w:val="132"/>
          <w:position w:val="0"/>
          <w:sz w:val="24"/>
          <w:szCs w:val="24"/>
        </w:rPr>
        <w:t>recursos</w:t>
      </w:r>
      <w:r>
        <w:rPr>
          <w:rFonts w:cs="Times New Roman" w:hAnsi="Times New Roman" w:eastAsia="Times New Roman" w:ascii="Times New Roman"/>
          <w:color w:val="000000"/>
          <w:spacing w:val="-15"/>
          <w:w w:val="132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000"/>
          <w:spacing w:val="0"/>
          <w:w w:val="139"/>
          <w:position w:val="0"/>
          <w:sz w:val="24"/>
          <w:szCs w:val="24"/>
        </w:rPr>
        <w:t>naturales</w:t>
      </w:r>
      <w:r>
        <w:rPr>
          <w:rFonts w:cs="Times New Roman" w:hAnsi="Times New Roman" w:eastAsia="Times New Roman" w:ascii="Times New Roman"/>
          <w:color w:val="000000"/>
          <w:spacing w:val="0"/>
          <w:w w:val="139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color w:val="000000"/>
          <w:spacing w:val="23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000"/>
          <w:spacing w:val="0"/>
          <w:w w:val="133"/>
          <w:position w:val="0"/>
          <w:sz w:val="24"/>
          <w:szCs w:val="24"/>
        </w:rPr>
        <w:t>su</w:t>
      </w:r>
      <w:r>
        <w:rPr>
          <w:rFonts w:cs="Times New Roman" w:hAnsi="Times New Roman" w:eastAsia="Times New Roman" w:ascii="Times New Roman"/>
          <w:color w:val="000000"/>
          <w:spacing w:val="-9"/>
          <w:w w:val="133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000"/>
          <w:spacing w:val="0"/>
          <w:w w:val="133"/>
          <w:position w:val="0"/>
          <w:sz w:val="24"/>
          <w:szCs w:val="24"/>
        </w:rPr>
        <w:t>cuidado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sz w:val="17"/>
          <w:szCs w:val="17"/>
        </w:rPr>
        <w:jc w:val="left"/>
        <w:spacing w:before="4" w:lineRule="exact" w:line="160"/>
      </w:pPr>
      <w:r>
        <w:rPr>
          <w:sz w:val="17"/>
          <w:szCs w:val="17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21"/>
      </w:pPr>
      <w:r>
        <w:rPr>
          <w:rFonts w:cs="Times New Roman" w:hAnsi="Times New Roman" w:eastAsia="Times New Roman" w:ascii="Times New Roman"/>
          <w:b/>
          <w:spacing w:val="-7"/>
          <w:w w:val="89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b/>
          <w:spacing w:val="-1"/>
          <w:w w:val="89"/>
          <w:sz w:val="20"/>
          <w:szCs w:val="20"/>
        </w:rPr>
        <w:t>Á</w:t>
      </w:r>
      <w:r>
        <w:rPr>
          <w:rFonts w:cs="Times New Roman" w:hAnsi="Times New Roman" w:eastAsia="Times New Roman" w:ascii="Times New Roman"/>
          <w:b/>
          <w:spacing w:val="4"/>
          <w:w w:val="89"/>
          <w:sz w:val="20"/>
          <w:szCs w:val="20"/>
        </w:rPr>
        <w:t>GIN</w:t>
      </w:r>
      <w:r>
        <w:rPr>
          <w:rFonts w:cs="Times New Roman" w:hAnsi="Times New Roman" w:eastAsia="Times New Roman" w:ascii="Times New Roman"/>
          <w:b/>
          <w:spacing w:val="0"/>
          <w:w w:val="89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b/>
          <w:spacing w:val="1"/>
          <w:w w:val="8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11"/>
          <w:sz w:val="20"/>
          <w:szCs w:val="20"/>
        </w:rPr>
        <w:t>88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53"/>
        <w:ind w:left="119"/>
      </w:pPr>
      <w:r>
        <w:rPr>
          <w:rFonts w:cs="Times New Roman" w:hAnsi="Times New Roman" w:eastAsia="Times New Roman" w:ascii="Times New Roman"/>
          <w:spacing w:val="0"/>
          <w:w w:val="70"/>
          <w:sz w:val="20"/>
          <w:szCs w:val="20"/>
        </w:rPr>
        <w:t>•</w:t>
      </w:r>
      <w:r>
        <w:rPr>
          <w:rFonts w:cs="Times New Roman" w:hAnsi="Times New Roman" w:eastAsia="Times New Roman" w:ascii="Times New Roman"/>
          <w:spacing w:val="0"/>
          <w:w w:val="70"/>
          <w:sz w:val="20"/>
          <w:szCs w:val="20"/>
        </w:rPr>
        <w:t>       </w:t>
      </w:r>
      <w:r>
        <w:rPr>
          <w:rFonts w:cs="Times New Roman" w:hAnsi="Times New Roman" w:eastAsia="Times New Roman" w:ascii="Times New Roman"/>
          <w:spacing w:val="11"/>
          <w:w w:val="7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94"/>
          <w:sz w:val="20"/>
          <w:szCs w:val="20"/>
        </w:rPr>
        <w:t>Respuestas</w:t>
      </w:r>
      <w:r>
        <w:rPr>
          <w:rFonts w:cs="Times New Roman" w:hAnsi="Times New Roman" w:eastAsia="Times New Roman" w:ascii="Times New Roman"/>
          <w:i/>
          <w:spacing w:val="-11"/>
          <w:w w:val="9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96"/>
          <w:sz w:val="20"/>
          <w:szCs w:val="20"/>
        </w:rPr>
        <w:t>modéli</w:t>
      </w:r>
      <w:r>
        <w:rPr>
          <w:rFonts w:cs="Times New Roman" w:hAnsi="Times New Roman" w:eastAsia="Times New Roman" w:ascii="Times New Roman"/>
          <w:i/>
          <w:spacing w:val="-3"/>
          <w:w w:val="96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i/>
          <w:spacing w:val="0"/>
          <w:w w:val="95"/>
          <w:sz w:val="20"/>
          <w:szCs w:val="20"/>
        </w:rPr>
        <w:t>as</w:t>
      </w:r>
      <w:r>
        <w:rPr>
          <w:rFonts w:cs="Times New Roman" w:hAnsi="Times New Roman" w:eastAsia="Times New Roman" w:ascii="Times New Roman"/>
          <w:spacing w:val="0"/>
          <w:w w:val="69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tabs>
          <w:tab w:pos="780" w:val="left"/>
        </w:tabs>
        <w:jc w:val="both"/>
        <w:spacing w:before="53" w:lineRule="auto" w:line="295"/>
        <w:ind w:left="800" w:right="-32" w:hanging="340"/>
      </w:pP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a.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ab/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¿Qué</w:t>
      </w:r>
      <w:r>
        <w:rPr>
          <w:rFonts w:cs="Times New Roman" w:hAnsi="Times New Roman" w:eastAsia="Times New Roman" w:ascii="Times New Roman"/>
          <w:spacing w:val="-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ecursos</w:t>
      </w:r>
      <w:r>
        <w:rPr>
          <w:rFonts w:cs="Times New Roman" w:hAnsi="Times New Roman" w:eastAsia="Times New Roman" w:ascii="Times New Roman"/>
          <w:spacing w:val="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puede</w:t>
      </w:r>
      <w:r>
        <w:rPr>
          <w:rFonts w:cs="Times New Roman" w:hAnsi="Times New Roman" w:eastAsia="Times New Roman" w:ascii="Times New Roman"/>
          <w:spacing w:val="4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20"/>
          <w:szCs w:val="20"/>
        </w:rPr>
        <w:t>ob</w:t>
      </w:r>
      <w:r>
        <w:rPr>
          <w:rFonts w:cs="Times New Roman" w:hAnsi="Times New Roman" w:eastAsia="Times New Roman" w:ascii="Times New Roman"/>
          <w:spacing w:val="-1"/>
          <w:w w:val="11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0"/>
          <w:w w:val="110"/>
          <w:sz w:val="20"/>
          <w:szCs w:val="20"/>
        </w:rPr>
        <w:t>ener</w:t>
      </w:r>
      <w:r>
        <w:rPr>
          <w:rFonts w:cs="Times New Roman" w:hAnsi="Times New Roman" w:eastAsia="Times New Roman" w:ascii="Times New Roman"/>
          <w:spacing w:val="-13"/>
          <w:w w:val="11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el</w:t>
      </w:r>
      <w:r>
        <w:rPr>
          <w:rFonts w:cs="Times New Roman" w:hAnsi="Times New Roman" w:eastAsia="Times New Roman" w:ascii="Times New Roman"/>
          <w:spacing w:val="-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ser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humano</w:t>
      </w:r>
      <w:r>
        <w:rPr>
          <w:rFonts w:cs="Times New Roman" w:hAnsi="Times New Roman" w:eastAsia="Times New Roman" w:ascii="Times New Roman"/>
          <w:spacing w:val="4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de</w:t>
      </w:r>
      <w:r>
        <w:rPr>
          <w:rFonts w:cs="Times New Roman" w:hAnsi="Times New Roman" w:eastAsia="Times New Roman" w:ascii="Times New Roman"/>
          <w:spacing w:val="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la</w:t>
      </w:r>
      <w:r>
        <w:rPr>
          <w:rFonts w:cs="Times New Roman" w:hAnsi="Times New Roman" w:eastAsia="Times New Roman" w:ascii="Times New Roman"/>
          <w:spacing w:val="-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-1"/>
          <w:w w:val="109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0"/>
          <w:w w:val="113"/>
          <w:sz w:val="20"/>
          <w:szCs w:val="20"/>
        </w:rPr>
        <w:t>tu</w:t>
      </w:r>
      <w:r>
        <w:rPr>
          <w:rFonts w:cs="Times New Roman" w:hAnsi="Times New Roman" w:eastAsia="Times New Roman" w:ascii="Times New Roman"/>
          <w:spacing w:val="0"/>
          <w:w w:val="92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spacing w:val="0"/>
          <w:w w:val="9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98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1"/>
          <w:sz w:val="20"/>
          <w:szCs w:val="20"/>
        </w:rPr>
        <w:t>aleza?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both"/>
        <w:spacing w:before="2"/>
        <w:ind w:left="800" w:right="-25"/>
      </w:pPr>
      <w:r>
        <w:rPr>
          <w:rFonts w:cs="Times New Roman" w:hAnsi="Times New Roman" w:eastAsia="Times New Roman" w:ascii="Times New Roman"/>
          <w:spacing w:val="-4"/>
          <w:w w:val="76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0"/>
          <w:w w:val="76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-2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4"/>
          <w:w w:val="98"/>
          <w:sz w:val="20"/>
          <w:szCs w:val="20"/>
        </w:rPr>
        <w:t>se</w:t>
      </w:r>
      <w:r>
        <w:rPr>
          <w:rFonts w:cs="Times New Roman" w:hAnsi="Times New Roman" w:eastAsia="Times New Roman" w:ascii="Times New Roman"/>
          <w:spacing w:val="0"/>
          <w:w w:val="98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2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human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pued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ob</w:t>
      </w:r>
      <w:r>
        <w:rPr>
          <w:rFonts w:cs="Times New Roman" w:hAnsi="Times New Roman" w:eastAsia="Times New Roman" w:ascii="Times New Roman"/>
          <w:spacing w:val="-6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ene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4"/>
          <w:w w:val="92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0"/>
          <w:w w:val="92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2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naturalez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2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7"/>
          <w:w w:val="88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4"/>
          <w:w w:val="101"/>
          <w:sz w:val="20"/>
          <w:szCs w:val="20"/>
        </w:rPr>
        <w:t>ecurso</w:t>
      </w:r>
      <w:r>
        <w:rPr>
          <w:rFonts w:cs="Times New Roman" w:hAnsi="Times New Roman" w:eastAsia="Times New Roman" w:ascii="Times New Roman"/>
          <w:spacing w:val="0"/>
          <w:w w:val="101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-2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como: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both"/>
        <w:spacing w:before="53"/>
        <w:ind w:left="800" w:right="438"/>
      </w:pP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agua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spacing w:val="-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105"/>
          <w:sz w:val="20"/>
          <w:szCs w:val="20"/>
        </w:rPr>
        <w:t>pet</w:t>
      </w:r>
      <w:r>
        <w:rPr>
          <w:rFonts w:cs="Times New Roman" w:hAnsi="Times New Roman" w:eastAsia="Times New Roman" w:ascii="Times New Roman"/>
          <w:spacing w:val="-4"/>
          <w:w w:val="105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2"/>
          <w:w w:val="102"/>
          <w:sz w:val="20"/>
          <w:szCs w:val="20"/>
        </w:rPr>
        <w:t>óle</w:t>
      </w:r>
      <w:r>
        <w:rPr>
          <w:rFonts w:cs="Times New Roman" w:hAnsi="Times New Roman" w:eastAsia="Times New Roman" w:ascii="Times New Roman"/>
          <w:spacing w:val="-6"/>
          <w:w w:val="102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69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spacing w:val="-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101"/>
          <w:sz w:val="20"/>
          <w:szCs w:val="20"/>
        </w:rPr>
        <w:t>alimen</w:t>
      </w:r>
      <w:r>
        <w:rPr>
          <w:rFonts w:cs="Times New Roman" w:hAnsi="Times New Roman" w:eastAsia="Times New Roman" w:ascii="Times New Roman"/>
          <w:spacing w:val="-3"/>
          <w:w w:val="101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2"/>
          <w:w w:val="101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4"/>
          <w:w w:val="101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69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spacing w:val="-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88"/>
          <w:sz w:val="20"/>
          <w:szCs w:val="20"/>
        </w:rPr>
        <w:t>luz</w:t>
      </w:r>
      <w:r>
        <w:rPr>
          <w:rFonts w:cs="Times New Roman" w:hAnsi="Times New Roman" w:eastAsia="Times New Roman" w:ascii="Times New Roman"/>
          <w:spacing w:val="0"/>
          <w:w w:val="88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spacing w:val="-2"/>
          <w:w w:val="8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madera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99"/>
          <w:sz w:val="20"/>
          <w:szCs w:val="20"/>
        </w:rPr>
        <w:t>minerale</w:t>
      </w:r>
      <w:r>
        <w:rPr>
          <w:rFonts w:cs="Times New Roman" w:hAnsi="Times New Roman" w:eastAsia="Times New Roman" w:ascii="Times New Roman"/>
          <w:spacing w:val="-4"/>
          <w:w w:val="99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69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spacing w:val="-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11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3"/>
          <w:w w:val="11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0"/>
          <w:w w:val="69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both"/>
        <w:spacing w:before="53" w:lineRule="auto" w:line="295"/>
        <w:ind w:left="800" w:right="-31" w:hanging="340"/>
      </w:pPr>
      <w:r>
        <w:rPr>
          <w:rFonts w:cs="Times New Roman" w:hAnsi="Times New Roman" w:eastAsia="Times New Roman" w:ascii="Times New Roman"/>
          <w:spacing w:val="-5"/>
          <w:w w:val="113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spacing w:val="0"/>
          <w:w w:val="82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spacing w:val="-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Analizando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lo</w:t>
      </w:r>
      <w:r>
        <w:rPr>
          <w:rFonts w:cs="Times New Roman" w:hAnsi="Times New Roman" w:eastAsia="Times New Roman" w:ascii="Times New Roman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que</w:t>
      </w:r>
      <w:r>
        <w:rPr>
          <w:rFonts w:cs="Times New Roman" w:hAnsi="Times New Roman" w:eastAsia="Times New Roman" w:ascii="Times New Roman"/>
          <w:spacing w:val="2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su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edió</w:t>
      </w:r>
      <w:r>
        <w:rPr>
          <w:rFonts w:cs="Times New Roman" w:hAnsi="Times New Roman" w:eastAsia="Times New Roman" w:ascii="Times New Roman"/>
          <w:spacing w:val="2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on</w:t>
      </w:r>
      <w:r>
        <w:rPr>
          <w:rFonts w:cs="Times New Roman" w:hAnsi="Times New Roman" w:eastAsia="Times New Roman" w:ascii="Times New Roman"/>
          <w:spacing w:val="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el</w:t>
      </w:r>
      <w:r>
        <w:rPr>
          <w:rFonts w:cs="Times New Roman" w:hAnsi="Times New Roman" w:eastAsia="Times New Roman" w:ascii="Times New Roman"/>
          <w:spacing w:val="-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lago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3"/>
          <w:w w:val="74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spacing w:val="0"/>
          <w:w w:val="106"/>
          <w:sz w:val="20"/>
          <w:szCs w:val="20"/>
        </w:rPr>
        <w:t>paca</w:t>
      </w:r>
      <w:r>
        <w:rPr>
          <w:rFonts w:cs="Times New Roman" w:hAnsi="Times New Roman" w:eastAsia="Times New Roman" w:ascii="Times New Roman"/>
          <w:spacing w:val="-1"/>
          <w:w w:val="106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95"/>
          <w:sz w:val="20"/>
          <w:szCs w:val="20"/>
        </w:rPr>
        <w:t>aí,</w:t>
      </w:r>
      <w:r>
        <w:rPr>
          <w:rFonts w:cs="Times New Roman" w:hAnsi="Times New Roman" w:eastAsia="Times New Roman" w:ascii="Times New Roman"/>
          <w:spacing w:val="-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2"/>
          <w:sz w:val="20"/>
          <w:szCs w:val="20"/>
        </w:rPr>
        <w:t>¿cuáles</w:t>
      </w:r>
      <w:r>
        <w:rPr>
          <w:rFonts w:cs="Times New Roman" w:hAnsi="Times New Roman" w:eastAsia="Times New Roman" w:ascii="Times New Roman"/>
          <w:spacing w:val="0"/>
          <w:w w:val="10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hab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án</w:t>
      </w:r>
      <w:r>
        <w:rPr>
          <w:rFonts w:cs="Times New Roman" w:hAnsi="Times New Roman" w:eastAsia="Times New Roman" w:ascii="Times New Roman"/>
          <w:spacing w:val="3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sido</w:t>
      </w:r>
      <w:r>
        <w:rPr>
          <w:rFonts w:cs="Times New Roman" w:hAnsi="Times New Roman" w:eastAsia="Times New Roman" w:ascii="Times New Roman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las</w:t>
      </w:r>
      <w:r>
        <w:rPr>
          <w:rFonts w:cs="Times New Roman" w:hAnsi="Times New Roman" w:eastAsia="Times New Roman" w:ascii="Times New Roman"/>
          <w:spacing w:val="-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3"/>
          <w:sz w:val="20"/>
          <w:szCs w:val="20"/>
        </w:rPr>
        <w:t>causas?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both"/>
        <w:spacing w:before="2" w:lineRule="auto" w:line="295"/>
        <w:ind w:left="800" w:right="-32"/>
      </w:pPr>
      <w:r>
        <w:pict>
          <v:shape style="position:absolute;margin-left:338.314pt;margin-top:6.65081pt;width:26.8974pt;height:9.23367pt;mso-position-horizontal-relative:page;mso-position-vertical-relative:paragraph;z-index:-4376;rotation:347" type="#_x0000_t136" fillcolor="#000000" stroked="f">
            <o:extrusion v:ext="view" autorotationcenter="t"/>
            <v:textpath style="font-family:&amp;quot;Times New Roman&amp;quot;;font-size:9pt;v-text-kern:t;mso-text-shadow:auto" string="plantas"/>
            <w10:wrap type="none"/>
          </v:shape>
        </w:pic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Una</w:t>
      </w:r>
      <w:r>
        <w:rPr>
          <w:rFonts w:cs="Times New Roman" w:hAnsi="Times New Roman" w:eastAsia="Times New Roman" w:ascii="Times New Roman"/>
          <w:spacing w:val="-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de</w:t>
      </w:r>
      <w:r>
        <w:rPr>
          <w:rFonts w:cs="Times New Roman" w:hAnsi="Times New Roman" w:eastAsia="Times New Roman" w:ascii="Times New Roman"/>
          <w:spacing w:val="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las</w:t>
      </w:r>
      <w:r>
        <w:rPr>
          <w:rFonts w:cs="Times New Roman" w:hAnsi="Times New Roman" w:eastAsia="Times New Roman" w:ascii="Times New Roman"/>
          <w:spacing w:val="-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causas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incipales</w:t>
      </w:r>
      <w:r>
        <w:rPr>
          <w:rFonts w:cs="Times New Roman" w:hAnsi="Times New Roman" w:eastAsia="Times New Roman" w:ascii="Times New Roman"/>
          <w:spacing w:val="-1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es</w:t>
      </w:r>
      <w:r>
        <w:rPr>
          <w:rFonts w:cs="Times New Roman" w:hAnsi="Times New Roman" w:eastAsia="Times New Roman" w:ascii="Times New Roman"/>
          <w:spacing w:val="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la</w:t>
      </w:r>
      <w:r>
        <w:rPr>
          <w:rFonts w:cs="Times New Roman" w:hAnsi="Times New Roman" w:eastAsia="Times New Roman" w:ascii="Times New Roman"/>
          <w:spacing w:val="-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eliminación</w:t>
      </w:r>
      <w:r>
        <w:rPr>
          <w:rFonts w:cs="Times New Roman" w:hAnsi="Times New Roman" w:eastAsia="Times New Roman" w:ascii="Times New Roman"/>
          <w:spacing w:val="-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de</w:t>
      </w:r>
      <w:r>
        <w:rPr>
          <w:rFonts w:cs="Times New Roman" w:hAnsi="Times New Roman" w:eastAsia="Times New Roman" w:ascii="Times New Roman"/>
          <w:spacing w:val="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los</w:t>
      </w:r>
      <w:r>
        <w:rPr>
          <w:rFonts w:cs="Times New Roman" w:hAnsi="Times New Roman" w:eastAsia="Times New Roman" w:ascii="Times New Roman"/>
          <w:spacing w:val="-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4"/>
          <w:w w:val="109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0"/>
          <w:w w:val="89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spacing w:val="0"/>
          <w:w w:val="8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sechos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98"/>
          <w:sz w:val="20"/>
          <w:szCs w:val="20"/>
        </w:rPr>
        <w:t>cloacale</w:t>
      </w:r>
      <w:r>
        <w:rPr>
          <w:rFonts w:cs="Times New Roman" w:hAnsi="Times New Roman" w:eastAsia="Times New Roman" w:ascii="Times New Roman"/>
          <w:spacing w:val="-2"/>
          <w:w w:val="98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69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spacing w:val="-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92"/>
          <w:sz w:val="20"/>
          <w:szCs w:val="20"/>
        </w:rPr>
        <w:t>indust</w:t>
      </w:r>
      <w:r>
        <w:rPr>
          <w:rFonts w:cs="Times New Roman" w:hAnsi="Times New Roman" w:eastAsia="Times New Roman" w:ascii="Times New Roman"/>
          <w:spacing w:val="1"/>
          <w:w w:val="92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92"/>
          <w:sz w:val="20"/>
          <w:szCs w:val="20"/>
        </w:rPr>
        <w:t>iales</w:t>
      </w:r>
      <w:r>
        <w:rPr>
          <w:rFonts w:cs="Times New Roman" w:hAnsi="Times New Roman" w:eastAsia="Times New Roman" w:ascii="Times New Roman"/>
          <w:spacing w:val="42"/>
          <w:w w:val="9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92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spacing w:val="-14"/>
          <w:w w:val="9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de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basura,</w:t>
      </w:r>
      <w:r>
        <w:rPr>
          <w:rFonts w:cs="Times New Roman" w:hAnsi="Times New Roman" w:eastAsia="Times New Roman" w:ascii="Times New Roman"/>
          <w:spacing w:val="-2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por</w:t>
      </w:r>
      <w:r>
        <w:rPr>
          <w:rFonts w:cs="Times New Roman" w:hAnsi="Times New Roman" w:eastAsia="Times New Roman" w:ascii="Times New Roman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pa</w:t>
      </w:r>
      <w:r>
        <w:rPr>
          <w:rFonts w:cs="Times New Roman" w:hAnsi="Times New Roman" w:eastAsia="Times New Roman" w:ascii="Times New Roman"/>
          <w:spacing w:val="5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del</w:t>
      </w:r>
      <w:r>
        <w:rPr>
          <w:rFonts w:cs="Times New Roman" w:hAnsi="Times New Roman" w:eastAsia="Times New Roman" w:ascii="Times New Roman"/>
          <w:spacing w:val="-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ser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5"/>
          <w:sz w:val="20"/>
          <w:szCs w:val="20"/>
        </w:rPr>
        <w:t>human</w:t>
      </w:r>
      <w:r>
        <w:rPr>
          <w:rFonts w:cs="Times New Roman" w:hAnsi="Times New Roman" w:eastAsia="Times New Roman" w:ascii="Times New Roman"/>
          <w:spacing w:val="-4"/>
          <w:w w:val="105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69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en</w:t>
      </w:r>
      <w:r>
        <w:rPr>
          <w:rFonts w:cs="Times New Roman" w:hAnsi="Times New Roman" w:eastAsia="Times New Roman" w:ascii="Times New Roman"/>
          <w:spacing w:val="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el</w:t>
      </w:r>
      <w:r>
        <w:rPr>
          <w:rFonts w:cs="Times New Roman" w:hAnsi="Times New Roman" w:eastAsia="Times New Roman" w:ascii="Times New Roman"/>
          <w:spacing w:val="-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1"/>
          <w:sz w:val="20"/>
          <w:szCs w:val="20"/>
        </w:rPr>
        <w:t>lag</w:t>
      </w:r>
      <w:r>
        <w:rPr>
          <w:rFonts w:cs="Times New Roman" w:hAnsi="Times New Roman" w:eastAsia="Times New Roman" w:ascii="Times New Roman"/>
          <w:spacing w:val="-4"/>
          <w:w w:val="101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69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both"/>
        <w:spacing w:before="2" w:lineRule="auto" w:line="295"/>
        <w:ind w:left="800" w:right="-32" w:hanging="340"/>
      </w:pPr>
      <w:r>
        <w:pict>
          <v:shape style="position:absolute;margin-left:337.954pt;margin-top:1.31921pt;width:18.6718pt;height:9.16194pt;mso-position-horizontal-relative:page;mso-position-vertical-relative:paragraph;z-index:-4382;rotation:2" type="#_x0000_t136" fillcolor="#000000" stroked="f">
            <o:extrusion v:ext="view" autorotationcenter="t"/>
            <v:textpath style="font-family:&amp;quot;Times New Roman&amp;quot;;font-size:9pt;v-text-kern:t;mso-text-shadow:auto" string="agua"/>
            <w10:wrap type="none"/>
          </v:shape>
        </w:pict>
      </w:r>
      <w:r>
        <w:rPr>
          <w:rFonts w:cs="Times New Roman" w:hAnsi="Times New Roman" w:eastAsia="Times New Roman" w:ascii="Times New Roman"/>
          <w:spacing w:val="-2"/>
          <w:w w:val="94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0"/>
          <w:w w:val="94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0"/>
          <w:w w:val="94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spacing w:val="23"/>
          <w:w w:val="9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Si</w:t>
      </w:r>
      <w:r>
        <w:rPr>
          <w:rFonts w:cs="Times New Roman" w:hAnsi="Times New Roman" w:eastAsia="Times New Roman" w:ascii="Times New Roman"/>
          <w:spacing w:val="-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se</w:t>
      </w:r>
      <w:r>
        <w:rPr>
          <w:rFonts w:cs="Times New Roman" w:hAnsi="Times New Roman" w:eastAsia="Times New Roman" w:ascii="Times New Roman"/>
          <w:spacing w:val="2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utiliza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an</w:t>
      </w:r>
      <w:r>
        <w:rPr>
          <w:rFonts w:cs="Times New Roman" w:hAnsi="Times New Roman" w:eastAsia="Times New Roman" w:ascii="Times New Roman"/>
          <w:spacing w:val="2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odos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los</w:t>
      </w:r>
      <w:r>
        <w:rPr>
          <w:rFonts w:cs="Times New Roman" w:hAnsi="Times New Roman" w:eastAsia="Times New Roman" w:ascii="Times New Roman"/>
          <w:spacing w:val="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ecursos</w:t>
      </w:r>
      <w:r>
        <w:rPr>
          <w:rFonts w:cs="Times New Roman" w:hAnsi="Times New Roman" w:eastAsia="Times New Roman" w:ascii="Times New Roman"/>
          <w:spacing w:val="3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tu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ales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indisc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imi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20"/>
          <w:szCs w:val="20"/>
        </w:rPr>
        <w:t>nadame</w:t>
      </w:r>
      <w:r>
        <w:rPr>
          <w:rFonts w:cs="Times New Roman" w:hAnsi="Times New Roman" w:eastAsia="Times New Roman" w:ascii="Times New Roman"/>
          <w:spacing w:val="-1"/>
          <w:w w:val="11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-1"/>
          <w:w w:val="119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2"/>
          <w:w w:val="113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0"/>
          <w:w w:val="82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spacing w:val="6"/>
          <w:w w:val="8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¿qué</w:t>
      </w:r>
      <w:r>
        <w:rPr>
          <w:rFonts w:cs="Times New Roman" w:hAnsi="Times New Roman" w:eastAsia="Times New Roman" w:ascii="Times New Roman"/>
          <w:spacing w:val="3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pasa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ía</w:t>
      </w:r>
      <w:r>
        <w:rPr>
          <w:rFonts w:cs="Times New Roman" w:hAnsi="Times New Roman" w:eastAsia="Times New Roman" w:ascii="Times New Roman"/>
          <w:spacing w:val="3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on</w:t>
      </w:r>
      <w:r>
        <w:rPr>
          <w:rFonts w:cs="Times New Roman" w:hAnsi="Times New Roman" w:eastAsia="Times New Roman" w:ascii="Times New Roman"/>
          <w:spacing w:val="2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el</w:t>
      </w:r>
      <w:r>
        <w:rPr>
          <w:rFonts w:cs="Times New Roman" w:hAnsi="Times New Roman" w:eastAsia="Times New Roman" w:ascii="Times New Roman"/>
          <w:spacing w:val="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planeta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96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0"/>
          <w:w w:val="96"/>
          <w:sz w:val="20"/>
          <w:szCs w:val="20"/>
        </w:rPr>
        <w:t>ie</w:t>
      </w:r>
      <w:r>
        <w:rPr>
          <w:rFonts w:cs="Times New Roman" w:hAnsi="Times New Roman" w:eastAsia="Times New Roman" w:ascii="Times New Roman"/>
          <w:spacing w:val="1"/>
          <w:w w:val="96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1"/>
          <w:w w:val="96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96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10"/>
          <w:w w:val="9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el</w:t>
      </w:r>
      <w:r>
        <w:rPr>
          <w:rFonts w:cs="Times New Roman" w:hAnsi="Times New Roman" w:eastAsia="Times New Roman" w:ascii="Times New Roman"/>
          <w:spacing w:val="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5"/>
          <w:sz w:val="20"/>
          <w:szCs w:val="20"/>
        </w:rPr>
        <w:t>ser</w:t>
      </w:r>
      <w:r>
        <w:rPr>
          <w:rFonts w:cs="Times New Roman" w:hAnsi="Times New Roman" w:eastAsia="Times New Roman" w:ascii="Times New Roman"/>
          <w:spacing w:val="0"/>
          <w:w w:val="10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7"/>
          <w:sz w:val="20"/>
          <w:szCs w:val="20"/>
        </w:rPr>
        <w:t>humano?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both"/>
        <w:spacing w:before="2" w:lineRule="auto" w:line="295"/>
        <w:ind w:left="800" w:right="-34"/>
      </w:pPr>
      <w:r>
        <w:pict>
          <v:group style="position:absolute;margin-left:39.4355pt;margin-top:62.6665pt;width:141.136pt;height:31.8539pt;mso-position-horizontal-relative:page;mso-position-vertical-relative:paragraph;z-index:-4385" coordorigin="789,1253" coordsize="2823,637">
            <v:shape style="position:absolute;left:1404;top:1419;width:1804;height:359" coordorigin="1404,1419" coordsize="1804,359" path="m1404,1529l1420,1779,3209,1669,3193,1419,1404,1529xe" filled="t" fillcolor="#9D9C9C" stroked="f">
              <v:path arrowok="t"/>
              <v:fill/>
            </v:shape>
            <v:shape style="position:absolute;left:794;top:1401;width:925;height:305" coordorigin="794,1401" coordsize="925,305" path="m809,1401l794,1651,1703,1706,1718,1457,809,1401xe" filled="t" fillcolor="#575656" stroked="f">
              <v:path arrowok="t"/>
              <v:fill/>
            </v:shape>
            <v:shape type="#_x0000_t75" style="position:absolute;left:2955;top:1253;width:656;height:637">
              <v:imagedata o:title="" r:id="rId193"/>
            </v:shape>
            <w10:wrap type="none"/>
          </v:group>
        </w:pict>
      </w:r>
      <w:r>
        <w:pict>
          <v:shape style="position:absolute;margin-left:47.4348pt;margin-top:74.4492pt;width:30.6572pt;height:7.73132pt;mso-position-horizontal-relative:page;mso-position-vertical-relative:paragraph;z-index:-4380;rotation:3" type="#_x0000_t136" fillcolor="#FEFFFE" stroked="f">
            <o:extrusion v:ext="view" autorotationcenter="t"/>
            <v:textpath style="font-family:&amp;quot;Times New Roman&amp;quot;;font-size:7pt;v-text-kern:t;mso-text-shadow:auto" string="Zona de"/>
            <w10:wrap type="none"/>
          </v:shape>
        </w:pict>
      </w:r>
      <w:r>
        <w:pict>
          <v:shape style="position:absolute;margin-left:90.3716pt;margin-top:76.8172pt;width:44.5877pt;height:7.95119pt;mso-position-horizontal-relative:page;mso-position-vertical-relative:paragraph;z-index:-4372;rotation:357" type="#_x0000_t136" fillcolor="#FEFFFE" stroked="f">
            <o:extrusion v:ext="view" autorotationcenter="t"/>
            <v:textpath style="font-family:&amp;quot;Times New Roman&amp;quot;;font-size:7pt;v-text-kern:t;mso-text-shadow:auto" string="actividades"/>
            <w10:wrap type="none"/>
          </v:shape>
        </w:pict>
      </w:r>
      <w:r>
        <w:rPr>
          <w:rFonts w:cs="Times New Roman" w:hAnsi="Times New Roman" w:eastAsia="Times New Roman" w:ascii="Times New Roman"/>
          <w:spacing w:val="0"/>
          <w:w w:val="80"/>
          <w:sz w:val="20"/>
          <w:szCs w:val="20"/>
        </w:rPr>
        <w:t>Si</w:t>
      </w:r>
      <w:r>
        <w:rPr>
          <w:rFonts w:cs="Times New Roman" w:hAnsi="Times New Roman" w:eastAsia="Times New Roman" w:ascii="Times New Roman"/>
          <w:spacing w:val="-7"/>
          <w:w w:val="8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se</w:t>
      </w:r>
      <w:r>
        <w:rPr>
          <w:rFonts w:cs="Times New Roman" w:hAnsi="Times New Roman" w:eastAsia="Times New Roman" w:ascii="Times New Roman"/>
          <w:spacing w:val="-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95"/>
          <w:sz w:val="20"/>
          <w:szCs w:val="20"/>
        </w:rPr>
        <w:t>utilizaran</w:t>
      </w:r>
      <w:r>
        <w:rPr>
          <w:rFonts w:cs="Times New Roman" w:hAnsi="Times New Roman" w:eastAsia="Times New Roman" w:ascii="Times New Roman"/>
          <w:spacing w:val="-14"/>
          <w:w w:val="9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indisc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iminadamen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95"/>
          <w:sz w:val="20"/>
          <w:szCs w:val="20"/>
        </w:rPr>
        <w:t>los</w:t>
      </w:r>
      <w:r>
        <w:rPr>
          <w:rFonts w:cs="Times New Roman" w:hAnsi="Times New Roman" w:eastAsia="Times New Roman" w:ascii="Times New Roman"/>
          <w:spacing w:val="-14"/>
          <w:w w:val="9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ecursos</w:t>
      </w:r>
      <w:r>
        <w:rPr>
          <w:rFonts w:cs="Times New Roman" w:hAnsi="Times New Roman" w:eastAsia="Times New Roman" w:ascii="Times New Roman"/>
          <w:spacing w:val="-1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1"/>
          <w:sz w:val="20"/>
          <w:szCs w:val="20"/>
        </w:rPr>
        <w:t>naturale</w:t>
      </w:r>
      <w:r>
        <w:rPr>
          <w:rFonts w:cs="Times New Roman" w:hAnsi="Times New Roman" w:eastAsia="Times New Roman" w:ascii="Times New Roman"/>
          <w:spacing w:val="-2"/>
          <w:w w:val="101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69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spacing w:val="0"/>
          <w:w w:val="6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es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os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se</w:t>
      </w:r>
      <w:r>
        <w:rPr>
          <w:rFonts w:cs="Times New Roman" w:hAnsi="Times New Roman" w:eastAsia="Times New Roman" w:ascii="Times New Roman"/>
          <w:spacing w:val="-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pueden</w:t>
      </w:r>
      <w:r>
        <w:rPr>
          <w:rFonts w:cs="Times New Roman" w:hAnsi="Times New Roman" w:eastAsia="Times New Roman" w:ascii="Times New Roman"/>
          <w:spacing w:val="2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3"/>
          <w:sz w:val="20"/>
          <w:szCs w:val="20"/>
        </w:rPr>
        <w:t>agota</w:t>
      </w:r>
      <w:r>
        <w:rPr>
          <w:rFonts w:cs="Times New Roman" w:hAnsi="Times New Roman" w:eastAsia="Times New Roman" w:ascii="Times New Roman"/>
          <w:spacing w:val="-9"/>
          <w:w w:val="103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69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spacing w:val="-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ocando</w:t>
      </w:r>
      <w:r>
        <w:rPr>
          <w:rFonts w:cs="Times New Roman" w:hAnsi="Times New Roman" w:eastAsia="Times New Roman" w:ascii="Times New Roman"/>
          <w:spacing w:val="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un</w:t>
      </w:r>
      <w:r>
        <w:rPr>
          <w:rFonts w:cs="Times New Roman" w:hAnsi="Times New Roman" w:eastAsia="Times New Roman" w:ascii="Times New Roman"/>
          <w:spacing w:val="-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98"/>
          <w:sz w:val="20"/>
          <w:szCs w:val="20"/>
        </w:rPr>
        <w:t>desequilib</w:t>
      </w:r>
      <w:r>
        <w:rPr>
          <w:rFonts w:cs="Times New Roman" w:hAnsi="Times New Roman" w:eastAsia="Times New Roman" w:ascii="Times New Roman"/>
          <w:spacing w:val="1"/>
          <w:w w:val="98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98"/>
          <w:sz w:val="20"/>
          <w:szCs w:val="20"/>
        </w:rPr>
        <w:t>io</w:t>
      </w:r>
      <w:r>
        <w:rPr>
          <w:rFonts w:cs="Times New Roman" w:hAnsi="Times New Roman" w:eastAsia="Times New Roman" w:ascii="Times New Roman"/>
          <w:spacing w:val="-12"/>
          <w:w w:val="9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en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la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naturaleza</w:t>
      </w:r>
      <w:r>
        <w:rPr>
          <w:rFonts w:cs="Times New Roman" w:hAnsi="Times New Roman" w:eastAsia="Times New Roman" w:ascii="Times New Roman"/>
          <w:spacing w:val="-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que</w:t>
      </w:r>
      <w:r>
        <w:rPr>
          <w:rFonts w:cs="Times New Roman" w:hAnsi="Times New Roman" w:eastAsia="Times New Roman" w:ascii="Times New Roman"/>
          <w:spacing w:val="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95"/>
          <w:sz w:val="20"/>
          <w:szCs w:val="20"/>
        </w:rPr>
        <w:t>ocasiona</w:t>
      </w:r>
      <w:r>
        <w:rPr>
          <w:rFonts w:cs="Times New Roman" w:hAnsi="Times New Roman" w:eastAsia="Times New Roman" w:ascii="Times New Roman"/>
          <w:spacing w:val="1"/>
          <w:w w:val="95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95"/>
          <w:sz w:val="20"/>
          <w:szCs w:val="20"/>
        </w:rPr>
        <w:t>ía</w:t>
      </w:r>
      <w:r>
        <w:rPr>
          <w:rFonts w:cs="Times New Roman" w:hAnsi="Times New Roman" w:eastAsia="Times New Roman" w:ascii="Times New Roman"/>
          <w:spacing w:val="25"/>
          <w:w w:val="9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95"/>
          <w:sz w:val="20"/>
          <w:szCs w:val="20"/>
        </w:rPr>
        <w:t>la</w:t>
      </w:r>
      <w:r>
        <w:rPr>
          <w:rFonts w:cs="Times New Roman" w:hAnsi="Times New Roman" w:eastAsia="Times New Roman" w:ascii="Times New Roman"/>
          <w:spacing w:val="-14"/>
          <w:w w:val="9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x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tinción</w:t>
      </w:r>
      <w:r>
        <w:rPr>
          <w:rFonts w:cs="Times New Roman" w:hAnsi="Times New Roman" w:eastAsia="Times New Roman" w:ascii="Times New Roman"/>
          <w:spacing w:val="-2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de</w:t>
      </w:r>
      <w:r>
        <w:rPr>
          <w:rFonts w:cs="Times New Roman" w:hAnsi="Times New Roman" w:eastAsia="Times New Roman" w:ascii="Times New Roman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95"/>
          <w:sz w:val="20"/>
          <w:szCs w:val="20"/>
        </w:rPr>
        <w:t>los</w:t>
      </w:r>
      <w:r>
        <w:rPr>
          <w:rFonts w:cs="Times New Roman" w:hAnsi="Times New Roman" w:eastAsia="Times New Roman" w:ascii="Times New Roman"/>
          <w:spacing w:val="-9"/>
          <w:w w:val="9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se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es</w:t>
      </w:r>
      <w:r>
        <w:rPr>
          <w:rFonts w:cs="Times New Roman" w:hAnsi="Times New Roman" w:eastAsia="Times New Roman" w:ascii="Times New Roman"/>
          <w:spacing w:val="-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92"/>
          <w:sz w:val="20"/>
          <w:szCs w:val="20"/>
        </w:rPr>
        <w:t>vi</w:t>
      </w:r>
      <w:r>
        <w:rPr>
          <w:rFonts w:cs="Times New Roman" w:hAnsi="Times New Roman" w:eastAsia="Times New Roman" w:ascii="Times New Roman"/>
          <w:spacing w:val="-1"/>
          <w:w w:val="92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spacing w:val="0"/>
          <w:w w:val="92"/>
          <w:sz w:val="20"/>
          <w:szCs w:val="20"/>
        </w:rPr>
        <w:t>os</w:t>
      </w:r>
      <w:r>
        <w:rPr>
          <w:rFonts w:cs="Times New Roman" w:hAnsi="Times New Roman" w:eastAsia="Times New Roman" w:ascii="Times New Roman"/>
          <w:spacing w:val="-5"/>
          <w:w w:val="9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la</w:t>
      </w:r>
      <w:r>
        <w:rPr>
          <w:rFonts w:cs="Times New Roman" w:hAnsi="Times New Roman" w:eastAsia="Times New Roman" w:ascii="Times New Roman"/>
          <w:spacing w:val="-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destrucción</w:t>
      </w:r>
      <w:r>
        <w:rPr>
          <w:rFonts w:cs="Times New Roman" w:hAnsi="Times New Roman" w:eastAsia="Times New Roman" w:ascii="Times New Roman"/>
          <w:spacing w:val="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de</w:t>
      </w:r>
      <w:r>
        <w:rPr>
          <w:rFonts w:cs="Times New Roman" w:hAnsi="Times New Roman" w:eastAsia="Times New Roman" w:ascii="Times New Roman"/>
          <w:spacing w:val="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los</w:t>
      </w:r>
      <w:r>
        <w:rPr>
          <w:rFonts w:cs="Times New Roman" w:hAnsi="Times New Roman" w:eastAsia="Times New Roman" w:ascii="Times New Roman"/>
          <w:spacing w:val="-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ecosis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emas</w:t>
      </w:r>
      <w:r>
        <w:rPr>
          <w:rFonts w:cs="Times New Roman" w:hAnsi="Times New Roman" w:eastAsia="Times New Roman" w:ascii="Times New Roman"/>
          <w:spacing w:val="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de</w:t>
      </w:r>
      <w:r>
        <w:rPr>
          <w:rFonts w:cs="Times New Roman" w:hAnsi="Times New Roman" w:eastAsia="Times New Roman" w:ascii="Times New Roman"/>
          <w:spacing w:val="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92"/>
          <w:sz w:val="20"/>
          <w:szCs w:val="20"/>
        </w:rPr>
        <w:t>la</w:t>
      </w:r>
      <w:r>
        <w:rPr>
          <w:rFonts w:cs="Times New Roman" w:hAnsi="Times New Roman" w:eastAsia="Times New Roman" w:ascii="Times New Roman"/>
          <w:spacing w:val="-11"/>
          <w:w w:val="9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76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0"/>
          <w:w w:val="93"/>
          <w:sz w:val="20"/>
          <w:szCs w:val="20"/>
        </w:rPr>
        <w:t>ie</w:t>
      </w:r>
      <w:r>
        <w:rPr>
          <w:rFonts w:cs="Times New Roman" w:hAnsi="Times New Roman" w:eastAsia="Times New Roman" w:ascii="Times New Roman"/>
          <w:spacing w:val="1"/>
          <w:w w:val="93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89"/>
          <w:sz w:val="20"/>
          <w:szCs w:val="20"/>
        </w:rPr>
        <w:t>ra.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2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16"/>
      </w:pPr>
      <w:r>
        <w:rPr>
          <w:rFonts w:cs="Times New Roman" w:hAnsi="Times New Roman" w:eastAsia="Times New Roman" w:ascii="Times New Roman"/>
          <w:b/>
          <w:spacing w:val="-7"/>
          <w:w w:val="89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b/>
          <w:spacing w:val="-1"/>
          <w:w w:val="89"/>
          <w:sz w:val="20"/>
          <w:szCs w:val="20"/>
        </w:rPr>
        <w:t>Á</w:t>
      </w:r>
      <w:r>
        <w:rPr>
          <w:rFonts w:cs="Times New Roman" w:hAnsi="Times New Roman" w:eastAsia="Times New Roman" w:ascii="Times New Roman"/>
          <w:b/>
          <w:spacing w:val="4"/>
          <w:w w:val="89"/>
          <w:sz w:val="20"/>
          <w:szCs w:val="20"/>
        </w:rPr>
        <w:t>GIN</w:t>
      </w:r>
      <w:r>
        <w:rPr>
          <w:rFonts w:cs="Times New Roman" w:hAnsi="Times New Roman" w:eastAsia="Times New Roman" w:ascii="Times New Roman"/>
          <w:b/>
          <w:spacing w:val="0"/>
          <w:w w:val="89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b/>
          <w:spacing w:val="1"/>
          <w:w w:val="8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11"/>
          <w:sz w:val="20"/>
          <w:szCs w:val="20"/>
        </w:rPr>
        <w:t>89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53" w:lineRule="auto" w:line="295"/>
        <w:ind w:left="114" w:right="-30"/>
      </w:pPr>
      <w:r>
        <w:rPr>
          <w:rFonts w:cs="Times New Roman" w:hAnsi="Times New Roman" w:eastAsia="Times New Roman" w:ascii="Times New Roman"/>
          <w:b/>
          <w:spacing w:val="0"/>
          <w:w w:val="100"/>
          <w:sz w:val="20"/>
          <w:szCs w:val="20"/>
        </w:rPr>
        <w:t>•</w:t>
      </w:r>
      <w:r>
        <w:rPr>
          <w:rFonts w:cs="Times New Roman" w:hAnsi="Times New Roman" w:eastAsia="Times New Roman" w:ascii="Times New Roman"/>
          <w:b/>
          <w:spacing w:val="0"/>
          <w:w w:val="100"/>
          <w:sz w:val="20"/>
          <w:szCs w:val="20"/>
        </w:rPr>
        <w:t>    </w:t>
      </w:r>
      <w:r>
        <w:rPr>
          <w:rFonts w:cs="Times New Roman" w:hAnsi="Times New Roman" w:eastAsia="Times New Roman" w:ascii="Times New Roman"/>
          <w:b/>
          <w:spacing w:val="2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3"/>
          <w:w w:val="77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0"/>
          <w:w w:val="106"/>
          <w:sz w:val="20"/>
          <w:szCs w:val="20"/>
        </w:rPr>
        <w:t>os</w:t>
      </w:r>
      <w:r>
        <w:rPr>
          <w:rFonts w:cs="Times New Roman" w:hAnsi="Times New Roman" w:eastAsia="Times New Roman" w:ascii="Times New Roman"/>
          <w:spacing w:val="-1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ecursos</w:t>
      </w:r>
      <w:r>
        <w:rPr>
          <w:rFonts w:cs="Times New Roman" w:hAnsi="Times New Roman" w:eastAsia="Times New Roman" w:ascii="Times New Roman"/>
          <w:spacing w:val="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tu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ales</w:t>
      </w:r>
      <w:r>
        <w:rPr>
          <w:rFonts w:cs="Times New Roman" w:hAnsi="Times New Roman" w:eastAsia="Times New Roman" w:ascii="Times New Roman"/>
          <w:spacing w:val="2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son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los</w:t>
      </w:r>
      <w:r>
        <w:rPr>
          <w:rFonts w:cs="Times New Roman" w:hAnsi="Times New Roman" w:eastAsia="Times New Roman" w:ascii="Times New Roman"/>
          <w:spacing w:val="-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que</w:t>
      </w:r>
      <w:r>
        <w:rPr>
          <w:rFonts w:cs="Times New Roman" w:hAnsi="Times New Roman" w:eastAsia="Times New Roman" w:ascii="Times New Roman"/>
          <w:spacing w:val="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vienen</w:t>
      </w:r>
      <w:r>
        <w:rPr>
          <w:rFonts w:cs="Times New Roman" w:hAnsi="Times New Roman" w:eastAsia="Times New Roman" w:ascii="Times New Roman"/>
          <w:spacing w:val="3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de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la</w:t>
      </w:r>
      <w:r>
        <w:rPr>
          <w:rFonts w:cs="Times New Roman" w:hAnsi="Times New Roman" w:eastAsia="Times New Roman" w:ascii="Times New Roman"/>
          <w:spacing w:val="-1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naturaleza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spacing w:val="-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el</w:t>
      </w:r>
      <w:r>
        <w:rPr>
          <w:rFonts w:cs="Times New Roman" w:hAnsi="Times New Roman" w:eastAsia="Times New Roman" w:ascii="Times New Roman"/>
          <w:spacing w:val="-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ser</w:t>
      </w:r>
      <w:r>
        <w:rPr>
          <w:rFonts w:cs="Times New Roman" w:hAnsi="Times New Roman" w:eastAsia="Times New Roman" w:ascii="Times New Roman"/>
          <w:spacing w:val="-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humano</w:t>
      </w:r>
      <w:r>
        <w:rPr>
          <w:rFonts w:cs="Times New Roman" w:hAnsi="Times New Roman" w:eastAsia="Times New Roman" w:ascii="Times New Roman"/>
          <w:spacing w:val="2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puede</w:t>
      </w:r>
      <w:r>
        <w:rPr>
          <w:rFonts w:cs="Times New Roman" w:hAnsi="Times New Roman" w:eastAsia="Times New Roman" w:ascii="Times New Roman"/>
          <w:spacing w:val="3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92"/>
          <w:sz w:val="20"/>
          <w:szCs w:val="20"/>
        </w:rPr>
        <w:t>utiliza</w:t>
      </w:r>
      <w:r>
        <w:rPr>
          <w:rFonts w:cs="Times New Roman" w:hAnsi="Times New Roman" w:eastAsia="Times New Roman" w:ascii="Times New Roman"/>
          <w:spacing w:val="2"/>
          <w:w w:val="92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92"/>
          <w:sz w:val="20"/>
          <w:szCs w:val="20"/>
        </w:rPr>
        <w:t>los</w:t>
      </w:r>
      <w:r>
        <w:rPr>
          <w:rFonts w:cs="Times New Roman" w:hAnsi="Times New Roman" w:eastAsia="Times New Roman" w:ascii="Times New Roman"/>
          <w:spacing w:val="5"/>
          <w:w w:val="9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para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su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benefici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69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sz w:val="20"/>
          <w:szCs w:val="20"/>
        </w:rPr>
        <w:jc w:val="left"/>
        <w:spacing w:before="4" w:lineRule="exact" w:line="200"/>
      </w:pPr>
      <w:r>
        <w:br w:type="column"/>
      </w: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both"/>
        <w:ind w:left="2" w:right="4356"/>
      </w:pPr>
      <w:r>
        <w:rPr>
          <w:rFonts w:cs="Times New Roman" w:hAnsi="Times New Roman" w:eastAsia="Times New Roman" w:ascii="Times New Roman"/>
          <w:b/>
          <w:spacing w:val="-7"/>
          <w:w w:val="89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b/>
          <w:spacing w:val="-1"/>
          <w:w w:val="89"/>
          <w:sz w:val="20"/>
          <w:szCs w:val="20"/>
        </w:rPr>
        <w:t>Á</w:t>
      </w:r>
      <w:r>
        <w:rPr>
          <w:rFonts w:cs="Times New Roman" w:hAnsi="Times New Roman" w:eastAsia="Times New Roman" w:ascii="Times New Roman"/>
          <w:b/>
          <w:spacing w:val="4"/>
          <w:w w:val="89"/>
          <w:sz w:val="20"/>
          <w:szCs w:val="20"/>
        </w:rPr>
        <w:t>GIN</w:t>
      </w:r>
      <w:r>
        <w:rPr>
          <w:rFonts w:cs="Times New Roman" w:hAnsi="Times New Roman" w:eastAsia="Times New Roman" w:ascii="Times New Roman"/>
          <w:b/>
          <w:spacing w:val="0"/>
          <w:w w:val="89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b/>
          <w:spacing w:val="1"/>
          <w:w w:val="8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11"/>
          <w:sz w:val="20"/>
          <w:szCs w:val="20"/>
        </w:rPr>
        <w:t>93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both"/>
        <w:spacing w:before="53" w:lineRule="auto" w:line="295"/>
        <w:ind w:right="70"/>
      </w:pPr>
      <w:r>
        <w:pict>
          <v:group style="position:absolute;margin-left:315.105pt;margin-top:82.6054pt;width:141.386pt;height:28.7493pt;mso-position-horizontal-relative:page;mso-position-vertical-relative:paragraph;z-index:-4384" coordorigin="6302,1652" coordsize="2828,575">
            <v:shape style="position:absolute;left:6765;top:1657;width:2360;height:414" coordorigin="6765,1657" coordsize="2360,414" path="m6765,1800l6782,2071,9125,1928,9108,1657,6765,1800xe" filled="t" fillcolor="#6F6F6E" stroked="f">
              <v:path arrowok="t"/>
              <v:fill/>
            </v:shape>
            <v:shape style="position:absolute;left:6307;top:1681;width:541;height:541" coordorigin="6307,1681" coordsize="541,541" path="m6591,2222l6613,2220,6635,2216,6656,2210,6677,2203,6697,2195,6715,2184,6733,2173,6750,2160,6766,2146,6781,2130,6794,2114,6806,2097,6817,2078,6826,2059,6834,2039,6840,2018,6844,1997,6847,1975,6848,1953,6848,1939,6846,1916,6842,1894,6837,1873,6829,1852,6821,1833,6810,1814,6799,1796,6786,1779,6772,1763,6757,1749,6740,1735,6723,1723,6704,1712,6685,1703,6665,1695,6644,1689,6623,1685,6601,1682,6579,1681,6565,1681,6542,1683,6520,1687,6499,1693,6478,1700,6459,1708,6440,1719,6422,1730,6405,1743,6389,1757,6375,1773,6361,1789,6349,1806,6339,1825,6329,1844,6322,1864,6315,1885,6311,1906,6308,1928,6307,1950,6307,1965,6309,1987,6313,2009,6319,2030,6326,2051,6335,2071,6345,2089,6356,2107,6369,2124,6383,2140,6399,2155,6415,2168,6433,2180,6451,2191,6470,2200,6490,2208,6511,2214,6532,2218,6554,2221,6577,2222,6591,2222xe" filled="t" fillcolor="#6F6F6E" stroked="f">
              <v:path arrowok="t"/>
              <v:fill/>
            </v:shape>
            <v:shape type="#_x0000_t75" style="position:absolute;left:6316;top:1690;width:523;height:520">
              <v:imagedata o:title="" r:id="rId194"/>
            </v:shape>
            <v:shape style="position:absolute;left:6428;top:1797;width:304;height:304" coordorigin="6428,1797" coordsize="304,304" path="m6580,2101l6603,2099,6625,2094,6645,2086,6664,2076,6681,2062,6696,2047,6709,2029,6719,2010,6727,1989,6731,1966,6732,1949,6730,1926,6725,1904,6717,1884,6706,1865,6693,1847,6677,1832,6660,1820,6640,1809,6619,1802,6597,1798,6580,1797,6557,1799,6535,1804,6514,1812,6495,1822,6478,1836,6463,1851,6450,1869,6440,1888,6433,1909,6429,1932,6428,1949,6429,1972,6434,1994,6442,2014,6453,2033,6466,2051,6482,2066,6500,2078,6519,2089,6540,2096,6562,2100,6580,2101xe" filled="t" fillcolor="#FEFFFE" stroked="f">
              <v:path arrowok="t"/>
              <v:fill/>
            </v:shape>
            <v:shape type="#_x0000_t75" style="position:absolute;left:6444;top:1805;width:269;height:341">
              <v:imagedata o:title="" r:id="rId195"/>
            </v:shape>
            <w10:wrap type="none"/>
          </v:group>
        </w:pict>
      </w:r>
      <w:r>
        <w:pict>
          <v:shape style="position:absolute;margin-left:542.909pt;margin-top:164.103pt;width:22.1906pt;height:9.19266pt;mso-position-horizontal-relative:page;mso-position-vertical-relative:paragraph;z-index:-4383;rotation:2" type="#_x0000_t136" fillcolor="#000000" stroked="f">
            <o:extrusion v:ext="view" autorotationcenter="t"/>
            <v:textpath style="font-family:&amp;quot;Times New Roman&amp;quot;;font-size:9pt;v-text-kern:t;mso-text-shadow:auto" string="nubes"/>
            <w10:wrap type="none"/>
          </v:shape>
        </w:pict>
      </w:r>
      <w:r>
        <w:pict>
          <v:shape style="position:absolute;margin-left:538.354pt;margin-top:199.424pt;width:33.0892pt;height:9.2877pt;mso-position-horizontal-relative:page;mso-position-vertical-relative:paragraph;z-index:-4375;rotation:347" type="#_x0000_t136" fillcolor="#000000" stroked="f">
            <o:extrusion v:ext="view" autorotationcenter="t"/>
            <v:textpath style="font-family:&amp;quot;Times New Roman&amp;quot;;font-size:9pt;v-text-kern:t;mso-text-shadow:auto" string="animales"/>
            <w10:wrap type="none"/>
          </v:shape>
        </w:pict>
      </w:r>
      <w:r>
        <w:pict>
          <v:shape style="position:absolute;margin-left:358.636pt;margin-top:89.783pt;width:77.2813pt;height:7.69258pt;mso-position-horizontal-relative:page;mso-position-vertical-relative:paragraph;z-index:-4373;rotation:357" type="#_x0000_t136" fillcolor="#FEFFFE" stroked="f">
            <o:extrusion v:ext="view" autorotationcenter="t"/>
            <v:textpath style="font-family:&amp;quot;Times New Roman&amp;quot;;font-size:7pt;v-text-kern:t;mso-text-shadow:auto" string="Nos autoevaluamos"/>
            <w10:wrap type="none"/>
          </v:shape>
        </w:pict>
      </w:r>
      <w:r>
        <w:rPr>
          <w:rFonts w:cs="Times New Roman" w:hAnsi="Times New Roman" w:eastAsia="Times New Roman" w:ascii="Times New Roman"/>
          <w:i/>
          <w:spacing w:val="-2"/>
          <w:w w:val="93"/>
          <w:sz w:val="20"/>
          <w:szCs w:val="20"/>
        </w:rPr>
        <w:t>Respuest</w:t>
      </w:r>
      <w:r>
        <w:rPr>
          <w:rFonts w:cs="Times New Roman" w:hAnsi="Times New Roman" w:eastAsia="Times New Roman" w:ascii="Times New Roman"/>
          <w:i/>
          <w:spacing w:val="0"/>
          <w:w w:val="93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i/>
          <w:spacing w:val="-11"/>
          <w:w w:val="9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spacing w:val="-2"/>
          <w:w w:val="96"/>
          <w:sz w:val="20"/>
          <w:szCs w:val="20"/>
        </w:rPr>
        <w:t>modéli</w:t>
      </w:r>
      <w:r>
        <w:rPr>
          <w:rFonts w:cs="Times New Roman" w:hAnsi="Times New Roman" w:eastAsia="Times New Roman" w:ascii="Times New Roman"/>
          <w:i/>
          <w:spacing w:val="-5"/>
          <w:w w:val="96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i/>
          <w:spacing w:val="-2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0"/>
          <w:w w:val="69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-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3"/>
          <w:w w:val="97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-2"/>
          <w:w w:val="97"/>
          <w:sz w:val="20"/>
          <w:szCs w:val="20"/>
        </w:rPr>
        <w:t>oncluimo</w:t>
      </w:r>
      <w:r>
        <w:rPr>
          <w:rFonts w:cs="Times New Roman" w:hAnsi="Times New Roman" w:eastAsia="Times New Roman" w:ascii="Times New Roman"/>
          <w:spacing w:val="0"/>
          <w:w w:val="97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-3"/>
          <w:w w:val="97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qu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94"/>
          <w:sz w:val="20"/>
          <w:szCs w:val="20"/>
        </w:rPr>
        <w:t>lo</w:t>
      </w:r>
      <w:r>
        <w:rPr>
          <w:rFonts w:cs="Times New Roman" w:hAnsi="Times New Roman" w:eastAsia="Times New Roman" w:ascii="Times New Roman"/>
          <w:spacing w:val="0"/>
          <w:w w:val="94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-8"/>
          <w:w w:val="9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hoga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so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104"/>
          <w:sz w:val="20"/>
          <w:szCs w:val="20"/>
        </w:rPr>
        <w:t>desechadas</w:t>
      </w:r>
      <w:r>
        <w:rPr>
          <w:rFonts w:cs="Times New Roman" w:hAnsi="Times New Roman" w:eastAsia="Times New Roman" w:ascii="Times New Roman"/>
          <w:spacing w:val="-2"/>
          <w:w w:val="10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-3"/>
          <w:w w:val="102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3"/>
          <w:w w:val="107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-3"/>
          <w:w w:val="111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3"/>
          <w:w w:val="75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3"/>
          <w:w w:val="108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-3"/>
          <w:w w:val="102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3"/>
          <w:w w:val="108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-3"/>
          <w:w w:val="109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0"/>
          <w:w w:val="95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-2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3"/>
          <w:w w:val="75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3"/>
          <w:w w:val="105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-3"/>
          <w:w w:val="11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-3"/>
          <w:w w:val="106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2"/>
          <w:w w:val="88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3"/>
          <w:w w:val="111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3"/>
          <w:w w:val="102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3"/>
          <w:w w:val="107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-4"/>
          <w:w w:val="111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3"/>
          <w:w w:val="109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0"/>
          <w:w w:val="95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-2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spacing w:val="-3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-3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-3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3"/>
          <w:w w:val="106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5"/>
          <w:w w:val="88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3"/>
          <w:w w:val="108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-3"/>
          <w:w w:val="102"/>
          <w:sz w:val="20"/>
          <w:szCs w:val="20"/>
        </w:rPr>
        <w:t>á</w:t>
      </w:r>
      <w:r>
        <w:rPr>
          <w:rFonts w:cs="Times New Roman" w:hAnsi="Times New Roman" w:eastAsia="Times New Roman" w:ascii="Times New Roman"/>
          <w:spacing w:val="-3"/>
          <w:w w:val="107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-3"/>
          <w:w w:val="75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3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-3"/>
          <w:w w:val="102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0"/>
          <w:w w:val="62"/>
          <w:sz w:val="20"/>
          <w:szCs w:val="20"/>
        </w:rPr>
        <w:t>;</w:t>
      </w:r>
      <w:r>
        <w:rPr>
          <w:rFonts w:cs="Times New Roman" w:hAnsi="Times New Roman" w:eastAsia="Times New Roman" w:ascii="Times New Roman"/>
          <w:spacing w:val="-2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3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-3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-3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-3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3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3"/>
          <w:w w:val="95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-3"/>
          <w:w w:val="109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0"/>
          <w:w w:val="88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2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5"/>
          <w:w w:val="88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3"/>
          <w:w w:val="109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3"/>
          <w:w w:val="106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-3"/>
          <w:w w:val="111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3"/>
          <w:w w:val="75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3"/>
          <w:w w:val="76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-3"/>
          <w:w w:val="75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3"/>
          <w:w w:val="90"/>
          <w:sz w:val="20"/>
          <w:szCs w:val="20"/>
        </w:rPr>
        <w:t>z</w:t>
      </w:r>
      <w:r>
        <w:rPr>
          <w:rFonts w:cs="Times New Roman" w:hAnsi="Times New Roman" w:eastAsia="Times New Roman" w:ascii="Times New Roman"/>
          <w:spacing w:val="-3"/>
          <w:w w:val="102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3"/>
          <w:w w:val="108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0"/>
          <w:w w:val="102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0"/>
          <w:w w:val="10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par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oduci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106"/>
          <w:sz w:val="20"/>
          <w:szCs w:val="20"/>
        </w:rPr>
        <w:t>abon</w:t>
      </w:r>
      <w:r>
        <w:rPr>
          <w:rFonts w:cs="Times New Roman" w:hAnsi="Times New Roman" w:eastAsia="Times New Roman" w:ascii="Times New Roman"/>
          <w:spacing w:val="-6"/>
          <w:w w:val="106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69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-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9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0"/>
          <w:w w:val="9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-6"/>
          <w:w w:val="9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9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0"/>
          <w:w w:val="9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3"/>
          <w:w w:val="9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expe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ienci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demuestr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2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-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oces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107"/>
          <w:sz w:val="20"/>
          <w:szCs w:val="20"/>
        </w:rPr>
        <w:t>que</w:t>
      </w:r>
      <w:r>
        <w:rPr>
          <w:rFonts w:cs="Times New Roman" w:hAnsi="Times New Roman" w:eastAsia="Times New Roman" w:ascii="Times New Roman"/>
          <w:spacing w:val="-2"/>
          <w:w w:val="107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deb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seguirs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2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par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94"/>
          <w:sz w:val="20"/>
          <w:szCs w:val="20"/>
        </w:rPr>
        <w:t>trans</w:t>
      </w:r>
      <w:r>
        <w:rPr>
          <w:rFonts w:cs="Times New Roman" w:hAnsi="Times New Roman" w:eastAsia="Times New Roman" w:ascii="Times New Roman"/>
          <w:spacing w:val="-5"/>
          <w:w w:val="94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-2"/>
          <w:w w:val="94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1"/>
          <w:w w:val="94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2"/>
          <w:w w:val="94"/>
          <w:sz w:val="20"/>
          <w:szCs w:val="20"/>
        </w:rPr>
        <w:t>ma</w:t>
      </w:r>
      <w:r>
        <w:rPr>
          <w:rFonts w:cs="Times New Roman" w:hAnsi="Times New Roman" w:eastAsia="Times New Roman" w:ascii="Times New Roman"/>
          <w:spacing w:val="0"/>
          <w:w w:val="94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21"/>
          <w:w w:val="9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94"/>
          <w:sz w:val="20"/>
          <w:szCs w:val="20"/>
        </w:rPr>
        <w:t>lo</w:t>
      </w:r>
      <w:r>
        <w:rPr>
          <w:rFonts w:cs="Times New Roman" w:hAnsi="Times New Roman" w:eastAsia="Times New Roman" w:ascii="Times New Roman"/>
          <w:spacing w:val="0"/>
          <w:w w:val="94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-16"/>
          <w:w w:val="9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4"/>
          <w:w w:val="94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2"/>
          <w:w w:val="94"/>
          <w:sz w:val="20"/>
          <w:szCs w:val="20"/>
        </w:rPr>
        <w:t>esiduo</w:t>
      </w:r>
      <w:r>
        <w:rPr>
          <w:rFonts w:cs="Times New Roman" w:hAnsi="Times New Roman" w:eastAsia="Times New Roman" w:ascii="Times New Roman"/>
          <w:spacing w:val="0"/>
          <w:w w:val="94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19"/>
          <w:w w:val="9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gánico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-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106"/>
          <w:sz w:val="20"/>
          <w:szCs w:val="20"/>
        </w:rPr>
        <w:t>abon</w:t>
      </w:r>
      <w:r>
        <w:rPr>
          <w:rFonts w:cs="Times New Roman" w:hAnsi="Times New Roman" w:eastAsia="Times New Roman" w:ascii="Times New Roman"/>
          <w:spacing w:val="-6"/>
          <w:w w:val="106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69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-2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Es</w:t>
      </w:r>
      <w:r>
        <w:rPr>
          <w:rFonts w:cs="Times New Roman" w:hAnsi="Times New Roman" w:eastAsia="Times New Roman" w:ascii="Times New Roman"/>
          <w:spacing w:val="-3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pued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2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91"/>
          <w:sz w:val="20"/>
          <w:szCs w:val="20"/>
        </w:rPr>
        <w:t>utiliza</w:t>
      </w:r>
      <w:r>
        <w:rPr>
          <w:rFonts w:cs="Times New Roman" w:hAnsi="Times New Roman" w:eastAsia="Times New Roman" w:ascii="Times New Roman"/>
          <w:spacing w:val="0"/>
          <w:w w:val="91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1"/>
          <w:w w:val="9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par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-1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96"/>
          <w:sz w:val="20"/>
          <w:szCs w:val="20"/>
        </w:rPr>
        <w:t>culti</w:t>
      </w:r>
      <w:r>
        <w:rPr>
          <w:rFonts w:cs="Times New Roman" w:hAnsi="Times New Roman" w:eastAsia="Times New Roman" w:ascii="Times New Roman"/>
          <w:spacing w:val="-3"/>
          <w:w w:val="96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spacing w:val="0"/>
          <w:w w:val="96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8"/>
          <w:w w:val="9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planta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95"/>
          <w:sz w:val="20"/>
          <w:szCs w:val="20"/>
        </w:rPr>
        <w:t>ja</w:t>
      </w:r>
      <w:r>
        <w:rPr>
          <w:rFonts w:cs="Times New Roman" w:hAnsi="Times New Roman" w:eastAsia="Times New Roman" w:ascii="Times New Roman"/>
          <w:spacing w:val="-4"/>
          <w:w w:val="95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2"/>
          <w:w w:val="95"/>
          <w:sz w:val="20"/>
          <w:szCs w:val="20"/>
        </w:rPr>
        <w:t>dí</w:t>
      </w:r>
      <w:r>
        <w:rPr>
          <w:rFonts w:cs="Times New Roman" w:hAnsi="Times New Roman" w:eastAsia="Times New Roman" w:ascii="Times New Roman"/>
          <w:spacing w:val="0"/>
          <w:w w:val="95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-4"/>
          <w:w w:val="9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91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0"/>
          <w:w w:val="91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4"/>
          <w:w w:val="9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103"/>
          <w:sz w:val="20"/>
          <w:szCs w:val="20"/>
        </w:rPr>
        <w:t>hue</w:t>
      </w:r>
      <w:r>
        <w:rPr>
          <w:rFonts w:cs="Times New Roman" w:hAnsi="Times New Roman" w:eastAsia="Times New Roman" w:ascii="Times New Roman"/>
          <w:spacing w:val="3"/>
          <w:w w:val="103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2"/>
          <w:w w:val="96"/>
          <w:sz w:val="20"/>
          <w:szCs w:val="20"/>
        </w:rPr>
        <w:t>ta.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2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both"/>
        <w:ind w:left="2" w:right="4356"/>
      </w:pPr>
      <w:r>
        <w:rPr>
          <w:rFonts w:cs="Times New Roman" w:hAnsi="Times New Roman" w:eastAsia="Times New Roman" w:ascii="Times New Roman"/>
          <w:b/>
          <w:spacing w:val="-7"/>
          <w:w w:val="89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b/>
          <w:spacing w:val="-1"/>
          <w:w w:val="89"/>
          <w:sz w:val="20"/>
          <w:szCs w:val="20"/>
        </w:rPr>
        <w:t>Á</w:t>
      </w:r>
      <w:r>
        <w:rPr>
          <w:rFonts w:cs="Times New Roman" w:hAnsi="Times New Roman" w:eastAsia="Times New Roman" w:ascii="Times New Roman"/>
          <w:b/>
          <w:spacing w:val="4"/>
          <w:w w:val="89"/>
          <w:sz w:val="20"/>
          <w:szCs w:val="20"/>
        </w:rPr>
        <w:t>GIN</w:t>
      </w:r>
      <w:r>
        <w:rPr>
          <w:rFonts w:cs="Times New Roman" w:hAnsi="Times New Roman" w:eastAsia="Times New Roman" w:ascii="Times New Roman"/>
          <w:b/>
          <w:spacing w:val="0"/>
          <w:w w:val="89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b/>
          <w:spacing w:val="1"/>
          <w:w w:val="8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11"/>
          <w:sz w:val="20"/>
          <w:szCs w:val="20"/>
        </w:rPr>
        <w:t>94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both"/>
        <w:spacing w:before="53"/>
        <w:ind w:right="3483"/>
      </w:pPr>
      <w:r>
        <w:pict>
          <v:group style="position:absolute;margin-left:315.532pt;margin-top:20.5129pt;width:263.231pt;height:115.17pt;mso-position-horizontal-relative:page;mso-position-vertical-relative:paragraph;z-index:-4389" coordorigin="6311,410" coordsize="5265,2303">
            <v:shape type="#_x0000_t75" style="position:absolute;left:7181;top:390;width:3531;height:2332">
              <v:imagedata o:title="" r:id="rId196"/>
            </v:shape>
            <v:shape style="position:absolute;left:10448;top:689;width:1117;height:247" coordorigin="10448,689" coordsize="1117,247" path="m10448,894l11557,935,11565,724,10455,689,10591,719,10613,725,10629,739,10636,758,10636,764,10630,784,10615,799,10594,805,10587,805,10566,799,10550,785,10543,766,10543,875,10558,861,10579,854,10585,854,10607,860,10623,874,10630,893,10630,899,10448,894xe" filled="t" fillcolor="#ECECEC" stroked="f">
              <v:path arrowok="t"/>
              <v:fill/>
            </v:shape>
            <v:shape style="position:absolute;left:10448;top:689;width:1117;height:247" coordorigin="10448,689" coordsize="1117,247" path="m10543,760l10549,740,10564,726,10585,719,10591,719,10455,689,10448,894,10630,899,10537,895,10543,875,10543,766,10543,760xe" filled="t" fillcolor="#ECECEC" stroked="f">
              <v:path arrowok="t"/>
              <v:fill/>
            </v:shape>
            <v:shape style="position:absolute;left:6316;top:2311;width:1117;height:247" coordorigin="6316,2311" coordsize="1117,247" path="m6316,2517l7425,2558,7433,2346,6323,2311,6459,2341,6481,2347,6497,2361,6504,2381,6504,2387,6498,2407,6483,2421,6461,2428,6455,2428,6434,2422,6418,2408,6410,2388,6411,2498,6426,2483,6447,2477,6453,2476,6475,2482,6491,2497,6498,2516,6498,2522,6316,2517xe" filled="t" fillcolor="#ECECEC" stroked="f">
              <v:path arrowok="t"/>
              <v:fill/>
            </v:shape>
            <v:shape style="position:absolute;left:6316;top:2311;width:1117;height:247" coordorigin="6316,2311" coordsize="1117,247" path="m6410,2383l6417,2363,6432,2348,6453,2341,6459,2341,6323,2311,6316,2517,6498,2522,6404,2518,6411,2498,6410,2388,6410,2383xe" filled="t" fillcolor="#ECECEC" stroked="f">
              <v:path arrowok="t"/>
              <v:fill/>
            </v:shape>
            <v:shape style="position:absolute;left:10443;top:1308;width:1127;height:472" coordorigin="10443,1308" coordsize="1127,472" path="m11520,1308l10443,1581,10572,1576,10582,1572,10603,1572,10622,1579,10634,1594,10638,1603,10638,1623,10629,1640,10613,1652,10603,1656,10582,1657,10564,1649,10579,1737,10588,1720,10603,1707,10614,1704,10635,1703,10653,1711,10666,1725,10670,1735,10579,1757,10493,1780,11570,1514,11520,1308xe" filled="t" fillcolor="#ECECEC" stroked="f">
              <v:path arrowok="t"/>
              <v:fill/>
            </v:shape>
            <v:shape style="position:absolute;left:10443;top:1308;width:1127;height:472" coordorigin="10443,1308" coordsize="1127,472" path="m10564,1649l10551,1635,10547,1625,10547,1606,10556,1588,10572,1576,10443,1581,10493,1780,10579,1757,10579,1737,10564,1649xe" filled="t" fillcolor="#ECECEC" stroked="f">
              <v:path arrowok="t"/>
              <v:fill/>
            </v:shape>
            <v:shape style="position:absolute;left:6411;top:1468;width:1127;height:472" coordorigin="6411,1468" coordsize="1127,472" path="m7487,1468l6411,1740,6539,1735,6550,1732,6570,1731,6589,1739,6602,1753,6605,1763,6605,1782,6596,1799,6581,1812,6570,1816,6549,1816,6531,1809,6546,1897,6555,1879,6570,1867,6581,1863,6602,1863,6620,1870,6633,1884,6637,1894,6546,1916,6460,1940,7537,1673,7487,1468xe" filled="t" fillcolor="#ECECEC" stroked="f">
              <v:path arrowok="t"/>
              <v:fill/>
            </v:shape>
            <v:shape style="position:absolute;left:6411;top:1468;width:1127;height:472" coordorigin="6411,1468" coordsize="1127,472" path="m6531,1809l6518,1794,6514,1785,6514,1765,6523,1748,6539,1735,6411,1740,6460,1940,6546,1916,6546,1897,6531,1809xe" filled="t" fillcolor="#ECECEC" stroked="f">
              <v:path arrowok="t"/>
              <v:fill/>
            </v:shape>
            <v:shape style="position:absolute;left:10441;top:2311;width:151;height:397" coordorigin="10441,2311" coordsize="151,397" path="m10573,2492l10592,2445,10572,2437,10559,2422,10553,2404,10553,2497,10573,2492xe" filled="t" fillcolor="#ECECEC" stroked="f">
              <v:path arrowok="t"/>
              <v:fill/>
            </v:shape>
            <v:shape style="position:absolute;left:10441;top:2311;width:151;height:397" coordorigin="10441,2311" coordsize="151,397" path="m11572,2500l10477,2311,10608,2360,10627,2368,10641,2383,10647,2402,11534,2709,11572,2500xe" filled="t" fillcolor="#ECECEC" stroked="f">
              <v:path arrowok="t"/>
              <v:fill/>
            </v:shape>
            <v:shape style="position:absolute;left:10441;top:2311;width:151;height:397" coordorigin="10441,2311" coordsize="151,397" path="m10603,2501l10616,2516,10622,2535,10621,2544,10529,2527,10537,2509,10553,2497,10553,2404,10554,2394,10562,2376,10578,2364,10598,2359,10608,2360,10477,2311,10441,2514,11534,2709,10647,2402,10646,2411,10638,2429,10622,2441,10602,2446,10592,2445,10573,2492,10583,2493,10603,2501xe" filled="t" fillcolor="#ECECEC" stroked="f">
              <v:path arrowok="t"/>
              <v:fill/>
            </v:shape>
            <v:shape style="position:absolute;left:7476;top:682;width:435;height:75" coordorigin="7476,682" coordsize="435,75" path="m7476,757l7911,682e" filled="f" stroked="t" strokeweight="0.5pt" strokecolor="#000000">
              <v:path arrowok="t"/>
            </v:shape>
            <v:shape style="position:absolute;left:7832;top:630;width:79;height:127" coordorigin="7832,630" coordsize="79,127" path="m7832,630l7911,682,7854,758e" filled="f" stroked="t" strokeweight="0.5pt" strokecolor="#000000">
              <v:path arrowok="t"/>
            </v:shape>
            <v:shape style="position:absolute;left:7430;top:1348;width:692;height:213" coordorigin="7430,1348" coordsize="692,213" path="m7430,1561l8123,1348e" filled="f" stroked="t" strokeweight="0.5pt" strokecolor="#000000">
              <v:path arrowok="t"/>
            </v:shape>
            <v:shape style="position:absolute;left:8037;top:1307;width:85;height:123" coordorigin="8037,1307" coordsize="85,123" path="m8037,1307l8123,1348,8075,1430e" filled="f" stroked="t" strokeweight="0.5pt" strokecolor="#000000">
              <v:path arrowok="t"/>
            </v:shape>
            <v:shape style="position:absolute;left:7381;top:2434;width:418;height:100" coordorigin="7381,2434" coordsize="418,100" path="m7381,2434l7799,2535e" filled="f" stroked="t" strokeweight="0.5pt" strokecolor="#000000">
              <v:path arrowok="t"/>
            </v:shape>
            <v:shape style="position:absolute;left:7717;top:2456;width:82;height:125" coordorigin="7717,2456" coordsize="82,125" path="m7747,2456l7799,2535,7717,2581e" filled="f" stroked="t" strokeweight="0.5pt" strokecolor="#000000">
              <v:path arrowok="t"/>
            </v:shape>
            <v:shape style="position:absolute;left:9106;top:2412;width:1393;height:192" coordorigin="9106,2412" coordsize="1393,192" path="m10500,2412l9106,2603e" filled="f" stroked="t" strokeweight="0.5pt" strokecolor="#000000">
              <v:path arrowok="t"/>
            </v:shape>
            <v:shape style="position:absolute;left:9106;top:2530;width:78;height:128" coordorigin="9106,2530" coordsize="78,128" path="m9184,2658l9106,2603,9166,2530e" filled="f" stroked="t" strokeweight="0.5pt" strokecolor="#000000">
              <v:path arrowok="t"/>
            </v:shape>
            <v:shape style="position:absolute;left:9016;top:1675;width:1484;height:434" coordorigin="9016,1675" coordsize="1484,434" path="m10500,1675l9016,2109e" filled="f" stroked="t" strokeweight="0.5pt" strokecolor="#000000">
              <v:path arrowok="t"/>
            </v:shape>
            <v:shape style="position:absolute;left:9016;top:2028;width:85;height:124" coordorigin="9016,2028" coordsize="85,124" path="m9100,2151l9016,2109,9064,2028e" filled="f" stroked="t" strokeweight="0.5pt" strokecolor="#000000">
              <v:path arrowok="t"/>
            </v:shape>
            <v:shape style="position:absolute;left:9843;top:616;width:668;height:185" coordorigin="9843,616" coordsize="668,185" path="m10511,801l9843,616e" filled="f" stroked="t" strokeweight="0.5pt" strokecolor="#000000">
              <v:path arrowok="t"/>
            </v:shape>
            <v:shape style="position:absolute;left:9843;top:573;width:84;height:124" coordorigin="9843,573" coordsize="84,124" path="m9893,697l9843,616,9927,573e" filled="f" stroked="t" strokeweight="0.5pt" strokecolor="#000000">
              <v:path arrowok="t"/>
            </v:shape>
            <w10:wrap type="none"/>
          </v:group>
        </w:pict>
      </w:r>
      <w:r>
        <w:pict>
          <v:group style="position:absolute;margin-left:318.68pt;margin-top:24.4944pt;width:7.531pt;height:19.874pt;mso-position-horizontal-relative:page;mso-position-vertical-relative:paragraph;z-index:-4388" coordorigin="6374,490" coordsize="151,397">
            <v:shape style="position:absolute;left:6374;top:490;width:151;height:397" coordorigin="6374,490" coordsize="151,397" path="m6505,671l6524,624,6505,616,6491,601,6485,582,6485,676,6505,671xe" filled="t" fillcolor="#ECECEC" stroked="f">
              <v:path arrowok="t"/>
              <v:fill/>
            </v:shape>
            <v:shape style="position:absolute;left:6374;top:490;width:151;height:397" coordorigin="6374,490" coordsize="151,397" path="m7504,679l6410,490,6540,539,6560,547,6573,562,6579,580,7466,887,7504,679xe" filled="t" fillcolor="#ECECEC" stroked="f">
              <v:path arrowok="t"/>
              <v:fill/>
            </v:shape>
            <v:shape style="position:absolute;left:6374;top:490;width:151;height:397" coordorigin="6374,490" coordsize="151,397" path="m6535,680l6549,695,6554,713,6554,723,6461,706,6470,688,6485,676,6485,582,6486,573,6494,555,6510,543,6530,538,6540,539,6410,490,6374,692,7466,887,6579,580,6578,590,6570,608,6554,620,6534,625,6524,624,6505,671,6515,672,6535,680xe" filled="t" fillcolor="#ECECEC" stroked="f">
              <v:path arrowok="t"/>
              <v:fill/>
            </v:shape>
            <w10:wrap type="none"/>
          </v:group>
        </w:pict>
      </w:r>
      <w:r>
        <w:pict>
          <v:shape style="position:absolute;margin-left:332.373pt;margin-top:30.9629pt;width:36.8511pt;height:9.32049pt;mso-position-horizontal-relative:page;mso-position-vertical-relative:paragraph;z-index:-4378;rotation:10" type="#_x0000_t136" fillcolor="#000000" stroked="f">
            <o:extrusion v:ext="view" autorotationcenter="t"/>
            <v:textpath style="font-family:&amp;quot;Times New Roman&amp;quot;;font-size:9pt;v-text-kern:t;mso-text-shadow:auto" string="montañas"/>
            <w10:wrap type="none"/>
          </v:shape>
        </w:pict>
      </w:r>
      <w:r>
        <w:pict>
          <v:shape style="position:absolute;margin-left:542.637pt;margin-top:121.894pt;width:20.6247pt;height:9.17892pt;mso-position-horizontal-relative:page;mso-position-vertical-relative:paragraph;z-index:-4377;rotation:10" type="#_x0000_t136" fillcolor="#000000" stroked="f">
            <o:extrusion v:ext="view" autorotationcenter="t"/>
            <v:textpath style="font-family:&amp;quot;Times New Roman&amp;quot;;font-size:9pt;v-text-kern:t;mso-text-shadow:auto" string="rocas"/>
            <w10:wrap type="none"/>
          </v:shape>
        </w:pict>
      </w:r>
      <w:r>
        <w:rPr>
          <w:rFonts w:cs="Times New Roman" w:hAnsi="Times New Roman" w:eastAsia="Times New Roman" w:ascii="Times New Roman"/>
          <w:b/>
          <w:spacing w:val="0"/>
          <w:w w:val="100"/>
          <w:sz w:val="20"/>
          <w:szCs w:val="20"/>
        </w:rPr>
        <w:t>1.</w:t>
      </w:r>
      <w:r>
        <w:rPr>
          <w:rFonts w:cs="Times New Roman" w:hAnsi="Times New Roman" w:eastAsia="Times New Roman" w:ascii="Times New Roman"/>
          <w:b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b/>
          <w:spacing w:val="3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94"/>
          <w:sz w:val="20"/>
          <w:szCs w:val="20"/>
        </w:rPr>
        <w:t>Respuestas</w:t>
      </w:r>
      <w:r>
        <w:rPr>
          <w:rFonts w:cs="Times New Roman" w:hAnsi="Times New Roman" w:eastAsia="Times New Roman" w:ascii="Times New Roman"/>
          <w:i/>
          <w:spacing w:val="-11"/>
          <w:w w:val="9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92"/>
          <w:sz w:val="20"/>
          <w:szCs w:val="20"/>
        </w:rPr>
        <w:t>posibles</w:t>
      </w:r>
      <w:r>
        <w:rPr>
          <w:rFonts w:cs="Times New Roman" w:hAnsi="Times New Roman" w:eastAsia="Times New Roman" w:ascii="Times New Roman"/>
          <w:spacing w:val="0"/>
          <w:w w:val="69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5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lineRule="auto" w:line="295"/>
        <w:ind w:left="349" w:right="192"/>
      </w:pPr>
      <w:r>
        <w:pict>
          <v:group style="position:absolute;margin-left:324.303pt;margin-top:-5.08096pt;width:254.228pt;height:33.48pt;mso-position-horizontal-relative:page;mso-position-vertical-relative:paragraph;z-index:-4393" coordorigin="6486,-102" coordsize="5085,670">
            <v:shape style="position:absolute;left:6496;top:-92;width:5065;height:650" coordorigin="6496,-92" coordsize="5065,650" path="m6603,-92l6539,-90,6497,-39,6496,451,6496,488,6512,547,6580,558,11453,558,11490,558,11549,542,11561,474,11561,16,11560,-21,11545,-80,11476,-92,6603,-92xe" filled="t" fillcolor="#E3E3E3" stroked="f">
              <v:path arrowok="t"/>
              <v:fill/>
            </v:shape>
            <v:shape style="position:absolute;left:6496;top:-92;width:5065;height:650" coordorigin="6496,-92" coordsize="5065,650" path="m6603,-92l6539,-90,6497,-39,6496,16,6496,451,6498,515,6549,557,6603,558,11453,558,11518,556,11560,505,11561,451,11561,16,11559,-49,11508,-91,11453,-92,6603,-92xe" filled="f" stroked="t" strokeweight="0.473pt" strokecolor="#E3E3E3">
              <v:path arrowok="t"/>
            </v:shape>
            <w10:wrap type="none"/>
          </v:group>
        </w:pict>
      </w:r>
      <w:r>
        <w:rPr>
          <w:rFonts w:cs="Times New Roman" w:hAnsi="Times New Roman" w:eastAsia="Times New Roman" w:ascii="Times New Roman"/>
          <w:i/>
          <w:spacing w:val="-1"/>
          <w:w w:val="7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72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i/>
          <w:spacing w:val="-2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spacing w:val="-1"/>
          <w:w w:val="96"/>
          <w:sz w:val="20"/>
          <w:szCs w:val="20"/>
        </w:rPr>
        <w:t>estudiant</w:t>
      </w:r>
      <w:r>
        <w:rPr>
          <w:rFonts w:cs="Times New Roman" w:hAnsi="Times New Roman" w:eastAsia="Times New Roman" w:ascii="Times New Roman"/>
          <w:i/>
          <w:spacing w:val="0"/>
          <w:w w:val="96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i/>
          <w:spacing w:val="-16"/>
          <w:w w:val="9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spacing w:val="-1"/>
          <w:w w:val="94"/>
          <w:sz w:val="20"/>
          <w:szCs w:val="20"/>
        </w:rPr>
        <w:t>debe</w:t>
      </w:r>
      <w:r>
        <w:rPr>
          <w:rFonts w:cs="Times New Roman" w:hAnsi="Times New Roman" w:eastAsia="Times New Roman" w:ascii="Times New Roman"/>
          <w:i/>
          <w:spacing w:val="-5"/>
          <w:w w:val="94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á</w:t>
      </w:r>
      <w:r>
        <w:rPr>
          <w:rFonts w:cs="Times New Roman" w:hAnsi="Times New Roman" w:eastAsia="Times New Roman" w:ascii="Times New Roman"/>
          <w:i/>
          <w:spacing w:val="-2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spacing w:val="-1"/>
          <w:w w:val="92"/>
          <w:sz w:val="20"/>
          <w:szCs w:val="20"/>
        </w:rPr>
        <w:t>señala</w:t>
      </w:r>
      <w:r>
        <w:rPr>
          <w:rFonts w:cs="Times New Roman" w:hAnsi="Times New Roman" w:eastAsia="Times New Roman" w:ascii="Times New Roman"/>
          <w:i/>
          <w:spacing w:val="0"/>
          <w:w w:val="92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i/>
          <w:spacing w:val="-2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spacing w:val="-1"/>
          <w:w w:val="99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99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i/>
          <w:spacing w:val="-2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spacing w:val="-1"/>
          <w:w w:val="91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i/>
          <w:spacing w:val="0"/>
          <w:w w:val="91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i/>
          <w:spacing w:val="-2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spacing w:val="-1"/>
          <w:w w:val="95"/>
          <w:sz w:val="20"/>
          <w:szCs w:val="20"/>
        </w:rPr>
        <w:t>fotog</w:t>
      </w:r>
      <w:r>
        <w:rPr>
          <w:rFonts w:cs="Times New Roman" w:hAnsi="Times New Roman" w:eastAsia="Times New Roman" w:ascii="Times New Roman"/>
          <w:i/>
          <w:spacing w:val="-5"/>
          <w:w w:val="95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i/>
          <w:spacing w:val="-1"/>
          <w:w w:val="94"/>
          <w:sz w:val="20"/>
          <w:szCs w:val="20"/>
        </w:rPr>
        <w:t>afí</w:t>
      </w:r>
      <w:r>
        <w:rPr>
          <w:rFonts w:cs="Times New Roman" w:hAnsi="Times New Roman" w:eastAsia="Times New Roman" w:ascii="Times New Roman"/>
          <w:i/>
          <w:spacing w:val="0"/>
          <w:w w:val="94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i/>
          <w:spacing w:val="-2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spacing w:val="-1"/>
          <w:w w:val="90"/>
          <w:sz w:val="20"/>
          <w:szCs w:val="20"/>
        </w:rPr>
        <w:t>lo</w:t>
      </w:r>
      <w:r>
        <w:rPr>
          <w:rFonts w:cs="Times New Roman" w:hAnsi="Times New Roman" w:eastAsia="Times New Roman" w:ascii="Times New Roman"/>
          <w:i/>
          <w:spacing w:val="0"/>
          <w:w w:val="9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i/>
          <w:spacing w:val="-2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spacing w:val="-3"/>
          <w:w w:val="73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i/>
          <w:spacing w:val="-1"/>
          <w:w w:val="92"/>
          <w:sz w:val="20"/>
          <w:szCs w:val="20"/>
        </w:rPr>
        <w:t>ecurso</w:t>
      </w:r>
      <w:r>
        <w:rPr>
          <w:rFonts w:cs="Times New Roman" w:hAnsi="Times New Roman" w:eastAsia="Times New Roman" w:ascii="Times New Roman"/>
          <w:i/>
          <w:spacing w:val="0"/>
          <w:w w:val="92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i/>
          <w:spacing w:val="-2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spacing w:val="-1"/>
          <w:w w:val="100"/>
          <w:sz w:val="20"/>
          <w:szCs w:val="20"/>
        </w:rPr>
        <w:t>natu</w:t>
      </w:r>
      <w:r>
        <w:rPr>
          <w:rFonts w:cs="Times New Roman" w:hAnsi="Times New Roman" w:eastAsia="Times New Roman" w:ascii="Times New Roman"/>
          <w:i/>
          <w:spacing w:val="-5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i/>
          <w:spacing w:val="-1"/>
          <w:w w:val="100"/>
          <w:sz w:val="20"/>
          <w:szCs w:val="20"/>
        </w:rPr>
        <w:t>ales</w:t>
      </w:r>
      <w:r>
        <w:rPr>
          <w:rFonts w:cs="Times New Roman" w:hAnsi="Times New Roman" w:eastAsia="Times New Roman" w:ascii="Times New Roman"/>
          <w:i/>
          <w:spacing w:val="-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que</w:t>
      </w:r>
      <w:r>
        <w:rPr>
          <w:rFonts w:cs="Times New Roman" w:hAnsi="Times New Roman" w:eastAsia="Times New Roman" w:ascii="Times New Roman"/>
          <w:i/>
          <w:spacing w:val="-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nomb</w:t>
      </w:r>
      <w:r>
        <w:rPr>
          <w:rFonts w:cs="Times New Roman" w:hAnsi="Times New Roman" w:eastAsia="Times New Roman" w:ascii="Times New Roman"/>
          <w:i/>
          <w:spacing w:val="-4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i/>
          <w:spacing w:val="-1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en</w:t>
      </w:r>
      <w:r>
        <w:rPr>
          <w:rFonts w:cs="Times New Roman" w:hAnsi="Times New Roman" w:eastAsia="Times New Roman" w:ascii="Times New Roman"/>
          <w:i/>
          <w:spacing w:val="-1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90"/>
          <w:sz w:val="20"/>
          <w:szCs w:val="20"/>
        </w:rPr>
        <w:t>los</w:t>
      </w:r>
      <w:r>
        <w:rPr>
          <w:rFonts w:cs="Times New Roman" w:hAnsi="Times New Roman" w:eastAsia="Times New Roman" w:ascii="Times New Roman"/>
          <w:i/>
          <w:spacing w:val="-9"/>
          <w:w w:val="9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spacing w:val="-2"/>
          <w:w w:val="73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i/>
          <w:spacing w:val="0"/>
          <w:w w:val="95"/>
          <w:sz w:val="20"/>
          <w:szCs w:val="20"/>
        </w:rPr>
        <w:t>ecuad</w:t>
      </w:r>
      <w:r>
        <w:rPr>
          <w:rFonts w:cs="Times New Roman" w:hAnsi="Times New Roman" w:eastAsia="Times New Roman" w:ascii="Times New Roman"/>
          <w:i/>
          <w:spacing w:val="-2"/>
          <w:w w:val="95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i/>
          <w:spacing w:val="0"/>
          <w:w w:val="95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i/>
          <w:spacing w:val="-2"/>
          <w:w w:val="95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i/>
          <w:spacing w:val="0"/>
          <w:w w:val="72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sz w:val="28"/>
          <w:szCs w:val="28"/>
        </w:rPr>
        <w:jc w:val="left"/>
        <w:spacing w:before="6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tabs>
          <w:tab w:pos="2100" w:val="left"/>
        </w:tabs>
        <w:jc w:val="both"/>
        <w:spacing w:lineRule="auto" w:line="295"/>
        <w:ind w:left="2112" w:right="1189" w:hanging="2112"/>
      </w:pPr>
      <w:r>
        <w:pict>
          <v:shape type="#_x0000_t75" style="position:absolute;margin-left:329.231pt;margin-top:-4.56793pt;width:78.506pt;height:70.9948pt;mso-position-horizontal-relative:page;mso-position-vertical-relative:paragraph;z-index:-4386">
            <v:imagedata o:title="" r:id="rId197"/>
          </v:shape>
        </w:pict>
      </w:r>
      <w:r>
        <w:rPr>
          <w:rFonts w:cs="Times New Roman" w:hAnsi="Times New Roman" w:eastAsia="Times New Roman" w:ascii="Times New Roman"/>
          <w:b/>
          <w:spacing w:val="0"/>
          <w:w w:val="100"/>
          <w:sz w:val="20"/>
          <w:szCs w:val="20"/>
        </w:rPr>
        <w:t>2.</w:t>
      </w:r>
      <w:r>
        <w:rPr>
          <w:rFonts w:cs="Times New Roman" w:hAnsi="Times New Roman" w:eastAsia="Times New Roman" w:ascii="Times New Roman"/>
          <w:b/>
          <w:spacing w:val="-3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0"/>
          <w:szCs w:val="20"/>
        </w:rPr>
        <w:tab/>
      </w:r>
      <w:r>
        <w:rPr>
          <w:rFonts w:cs="Times New Roman" w:hAnsi="Times New Roman" w:eastAsia="Times New Roman" w:ascii="Times New Roman"/>
          <w:b/>
          <w:spacing w:val="0"/>
          <w:w w:val="100"/>
          <w:sz w:val="20"/>
          <w:szCs w:val="20"/>
        </w:rPr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No</w:t>
      </w:r>
      <w:r>
        <w:rPr>
          <w:rFonts w:cs="Times New Roman" w:hAnsi="Times New Roman" w:eastAsia="Times New Roman" w:ascii="Times New Roman"/>
          <w:spacing w:val="-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88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7"/>
          <w:sz w:val="20"/>
          <w:szCs w:val="20"/>
        </w:rPr>
        <w:t>en</w:t>
      </w:r>
      <w:r>
        <w:rPr>
          <w:rFonts w:cs="Times New Roman" w:hAnsi="Times New Roman" w:eastAsia="Times New Roman" w:ascii="Times New Roman"/>
          <w:spacing w:val="-1"/>
          <w:w w:val="107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99"/>
          <w:sz w:val="20"/>
          <w:szCs w:val="20"/>
        </w:rPr>
        <w:t>vabl</w:t>
      </w:r>
      <w:r>
        <w:rPr>
          <w:rFonts w:cs="Times New Roman" w:hAnsi="Times New Roman" w:eastAsia="Times New Roman" w:ascii="Times New Roman"/>
          <w:spacing w:val="-2"/>
          <w:w w:val="99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0"/>
          <w:w w:val="69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po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que</w:t>
      </w:r>
      <w:r>
        <w:rPr>
          <w:rFonts w:cs="Times New Roman" w:hAnsi="Times New Roman" w:eastAsia="Times New Roman" w:ascii="Times New Roman"/>
          <w:spacing w:val="3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6"/>
          <w:sz w:val="20"/>
          <w:szCs w:val="20"/>
        </w:rPr>
        <w:t>no</w:t>
      </w:r>
      <w:r>
        <w:rPr>
          <w:rFonts w:cs="Times New Roman" w:hAnsi="Times New Roman" w:eastAsia="Times New Roman" w:ascii="Times New Roman"/>
          <w:spacing w:val="0"/>
          <w:w w:val="10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20"/>
          <w:szCs w:val="20"/>
        </w:rPr>
        <w:t>pued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7"/>
          <w:w w:val="100"/>
          <w:sz w:val="20"/>
          <w:szCs w:val="20"/>
        </w:rPr>
        <w:t>ecuperars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2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7"/>
          <w:w w:val="105"/>
          <w:sz w:val="20"/>
          <w:szCs w:val="20"/>
        </w:rPr>
        <w:t>una</w:t>
      </w:r>
      <w:r>
        <w:rPr>
          <w:rFonts w:cs="Times New Roman" w:hAnsi="Times New Roman" w:eastAsia="Times New Roman" w:ascii="Times New Roman"/>
          <w:spacing w:val="7"/>
          <w:w w:val="10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ez</w:t>
      </w:r>
      <w:r>
        <w:rPr>
          <w:rFonts w:cs="Times New Roman" w:hAnsi="Times New Roman" w:eastAsia="Times New Roman" w:ascii="Times New Roman"/>
          <w:spacing w:val="-1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que</w:t>
      </w:r>
      <w:r>
        <w:rPr>
          <w:rFonts w:cs="Times New Roman" w:hAnsi="Times New Roman" w:eastAsia="Times New Roman" w:ascii="Times New Roman"/>
          <w:spacing w:val="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ha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97"/>
          <w:sz w:val="20"/>
          <w:szCs w:val="20"/>
        </w:rPr>
        <w:t>utilizad</w:t>
      </w:r>
      <w:r>
        <w:rPr>
          <w:rFonts w:cs="Times New Roman" w:hAnsi="Times New Roman" w:eastAsia="Times New Roman" w:ascii="Times New Roman"/>
          <w:spacing w:val="-4"/>
          <w:w w:val="97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69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2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both"/>
        <w:spacing w:lineRule="auto" w:line="295"/>
        <w:ind w:left="2112" w:right="1190"/>
        <w:sectPr>
          <w:type w:val="continuous"/>
          <w:pgSz w:w="12480" w:h="15880"/>
          <w:pgMar w:top="1480" w:bottom="280" w:left="680" w:right="800"/>
          <w:cols w:num="2" w:equalWidth="off">
            <w:col w:w="5375" w:space="252"/>
            <w:col w:w="5373"/>
          </w:cols>
        </w:sectPr>
      </w:pPr>
      <w:r>
        <w:pict>
          <v:shape type="#_x0000_t75" style="position:absolute;margin-left:329.506pt;margin-top:-4.58526pt;width:78.5601pt;height:70.9211pt;mso-position-horizontal-relative:page;mso-position-vertical-relative:paragraph;z-index:-4387">
            <v:imagedata o:title="" r:id="rId198"/>
          </v:shape>
        </w:pict>
      </w:r>
      <w:r>
        <w:rPr>
          <w:rFonts w:cs="Times New Roman" w:hAnsi="Times New Roman" w:eastAsia="Times New Roman" w:ascii="Times New Roman"/>
          <w:spacing w:val="4"/>
          <w:w w:val="75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3"/>
          <w:w w:val="107"/>
          <w:sz w:val="20"/>
          <w:szCs w:val="20"/>
        </w:rPr>
        <w:t>en</w:t>
      </w:r>
      <w:r>
        <w:rPr>
          <w:rFonts w:cs="Times New Roman" w:hAnsi="Times New Roman" w:eastAsia="Times New Roman" w:ascii="Times New Roman"/>
          <w:spacing w:val="2"/>
          <w:w w:val="107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3"/>
          <w:w w:val="99"/>
          <w:sz w:val="20"/>
          <w:szCs w:val="20"/>
        </w:rPr>
        <w:t>vabl</w:t>
      </w:r>
      <w:r>
        <w:rPr>
          <w:rFonts w:cs="Times New Roman" w:hAnsi="Times New Roman" w:eastAsia="Times New Roman" w:ascii="Times New Roman"/>
          <w:spacing w:val="1"/>
          <w:w w:val="99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0"/>
          <w:w w:val="69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spacing w:val="0"/>
          <w:w w:val="6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po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qu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2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3"/>
          <w:w w:val="108"/>
          <w:sz w:val="20"/>
          <w:szCs w:val="20"/>
        </w:rPr>
        <w:t>pu</w:t>
      </w:r>
      <w:r>
        <w:rPr>
          <w:rFonts w:cs="Times New Roman" w:hAnsi="Times New Roman" w:eastAsia="Times New Roman" w:ascii="Times New Roman"/>
          <w:spacing w:val="8"/>
          <w:w w:val="108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0"/>
          <w:w w:val="89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spacing w:val="0"/>
          <w:w w:val="8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de</w:t>
      </w:r>
      <w:r>
        <w:rPr>
          <w:rFonts w:cs="Times New Roman" w:hAnsi="Times New Roman" w:eastAsia="Times New Roman" w:ascii="Times New Roman"/>
          <w:spacing w:val="3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ep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oducirse</w:t>
      </w:r>
      <w:r>
        <w:rPr>
          <w:rFonts w:cs="Times New Roman" w:hAnsi="Times New Roman" w:eastAsia="Times New Roman" w:ascii="Times New Roman"/>
          <w:spacing w:val="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si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se</w:t>
      </w:r>
      <w:r>
        <w:rPr>
          <w:rFonts w:cs="Times New Roman" w:hAnsi="Times New Roman" w:eastAsia="Times New Roman" w:ascii="Times New Roman"/>
          <w:spacing w:val="2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1"/>
          <w:sz w:val="20"/>
          <w:szCs w:val="20"/>
        </w:rPr>
        <w:t>usa</w:t>
      </w:r>
      <w:r>
        <w:rPr>
          <w:rFonts w:cs="Times New Roman" w:hAnsi="Times New Roman" w:eastAsia="Times New Roman" w:ascii="Times New Roman"/>
          <w:spacing w:val="0"/>
          <w:w w:val="10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1"/>
          <w:sz w:val="20"/>
          <w:szCs w:val="20"/>
        </w:rPr>
        <w:t>racionalmen</w:t>
      </w:r>
      <w:r>
        <w:rPr>
          <w:rFonts w:cs="Times New Roman" w:hAnsi="Times New Roman" w:eastAsia="Times New Roman" w:ascii="Times New Roman"/>
          <w:spacing w:val="-1"/>
          <w:w w:val="101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2"/>
          <w:w w:val="109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0"/>
          <w:w w:val="69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sz w:val="18"/>
          <w:szCs w:val="18"/>
        </w:rPr>
        <w:jc w:val="left"/>
        <w:spacing w:before="1" w:lineRule="exact" w:line="180"/>
      </w:pPr>
      <w:r>
        <w:rPr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both"/>
        <w:spacing w:before="29" w:lineRule="auto" w:line="295"/>
        <w:ind w:left="2205" w:right="5636"/>
      </w:pPr>
      <w:r>
        <w:pict>
          <v:shape type="#_x0000_t75" style="position:absolute;margin-left:54.4882pt;margin-top:45.1991pt;width:78.5521pt;height:71.0216pt;mso-position-horizontal-relative:page;mso-position-vertical-relative:page;z-index:-4371">
            <v:imagedata o:title="" r:id="rId202"/>
          </v:shape>
        </w:pict>
      </w:r>
      <w:r>
        <w:rPr>
          <w:rFonts w:cs="Times New Roman" w:hAnsi="Times New Roman" w:eastAsia="Times New Roman" w:ascii="Times New Roman"/>
          <w:spacing w:val="4"/>
          <w:w w:val="75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3"/>
          <w:w w:val="107"/>
          <w:sz w:val="20"/>
          <w:szCs w:val="20"/>
        </w:rPr>
        <w:t>en</w:t>
      </w:r>
      <w:r>
        <w:rPr>
          <w:rFonts w:cs="Times New Roman" w:hAnsi="Times New Roman" w:eastAsia="Times New Roman" w:ascii="Times New Roman"/>
          <w:spacing w:val="2"/>
          <w:w w:val="107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3"/>
          <w:w w:val="99"/>
          <w:sz w:val="20"/>
          <w:szCs w:val="20"/>
        </w:rPr>
        <w:t>vabl</w:t>
      </w:r>
      <w:r>
        <w:rPr>
          <w:rFonts w:cs="Times New Roman" w:hAnsi="Times New Roman" w:eastAsia="Times New Roman" w:ascii="Times New Roman"/>
          <w:spacing w:val="1"/>
          <w:w w:val="99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0"/>
          <w:w w:val="69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spacing w:val="22"/>
          <w:w w:val="6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po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qu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3"/>
          <w:w w:val="108"/>
          <w:sz w:val="20"/>
          <w:szCs w:val="20"/>
        </w:rPr>
        <w:t>pu</w:t>
      </w:r>
      <w:r>
        <w:rPr>
          <w:rFonts w:cs="Times New Roman" w:hAnsi="Times New Roman" w:eastAsia="Times New Roman" w:ascii="Times New Roman"/>
          <w:spacing w:val="8"/>
          <w:w w:val="108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0"/>
          <w:w w:val="89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spacing w:val="0"/>
          <w:w w:val="8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de</w:t>
      </w:r>
      <w:r>
        <w:rPr>
          <w:rFonts w:cs="Times New Roman" w:hAnsi="Times New Roman" w:eastAsia="Times New Roman" w:ascii="Times New Roman"/>
          <w:spacing w:val="3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ep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oducirse</w:t>
      </w:r>
      <w:r>
        <w:rPr>
          <w:rFonts w:cs="Times New Roman" w:hAnsi="Times New Roman" w:eastAsia="Times New Roman" w:ascii="Times New Roman"/>
          <w:spacing w:val="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se</w:t>
      </w:r>
      <w:r>
        <w:rPr>
          <w:rFonts w:cs="Times New Roman" w:hAnsi="Times New Roman" w:eastAsia="Times New Roman" w:ascii="Times New Roman"/>
          <w:spacing w:val="2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1"/>
          <w:sz w:val="20"/>
          <w:szCs w:val="20"/>
        </w:rPr>
        <w:t>usa</w:t>
      </w:r>
      <w:r>
        <w:rPr>
          <w:rFonts w:cs="Times New Roman" w:hAnsi="Times New Roman" w:eastAsia="Times New Roman" w:ascii="Times New Roman"/>
          <w:spacing w:val="0"/>
          <w:w w:val="10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1"/>
          <w:sz w:val="20"/>
          <w:szCs w:val="20"/>
        </w:rPr>
        <w:t>racionalmen</w:t>
      </w:r>
      <w:r>
        <w:rPr>
          <w:rFonts w:cs="Times New Roman" w:hAnsi="Times New Roman" w:eastAsia="Times New Roman" w:ascii="Times New Roman"/>
          <w:spacing w:val="-1"/>
          <w:w w:val="101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2"/>
          <w:w w:val="109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0"/>
          <w:w w:val="69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2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both"/>
        <w:spacing w:lineRule="exact" w:line="280"/>
        <w:ind w:left="2205" w:right="5636"/>
      </w:pPr>
      <w:r>
        <w:pict>
          <v:shape type="#_x0000_t75" style="position:absolute;margin-left:0.24707pt;margin-top:-31.4925pt;width:141.748pt;height:103.941pt;mso-position-horizontal-relative:page;mso-position-vertical-relative:paragraph;z-index:-4370">
            <v:imagedata o:title="" r:id="rId203"/>
          </v:shape>
        </w:pict>
      </w:r>
      <w:r>
        <w:rPr>
          <w:rFonts w:cs="Times New Roman" w:hAnsi="Times New Roman" w:eastAsia="Times New Roman" w:ascii="Times New Roman"/>
          <w:spacing w:val="3"/>
          <w:w w:val="63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0"/>
          <w:w w:val="105"/>
          <w:sz w:val="20"/>
          <w:szCs w:val="20"/>
        </w:rPr>
        <w:t>nagotabl</w:t>
      </w:r>
      <w:r>
        <w:rPr>
          <w:rFonts w:cs="Times New Roman" w:hAnsi="Times New Roman" w:eastAsia="Times New Roman" w:ascii="Times New Roman"/>
          <w:spacing w:val="-2"/>
          <w:w w:val="105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0"/>
          <w:w w:val="69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spacing w:val="0"/>
          <w:w w:val="6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po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que</w:t>
      </w:r>
      <w:r>
        <w:rPr>
          <w:rFonts w:cs="Times New Roman" w:hAnsi="Times New Roman" w:eastAsia="Times New Roman" w:ascii="Times New Roman"/>
          <w:spacing w:val="2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siem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está</w:t>
      </w:r>
      <w:r>
        <w:rPr>
          <w:rFonts w:cs="Times New Roman" w:hAnsi="Times New Roman" w:eastAsia="Times New Roman" w:ascii="Times New Roman"/>
          <w:spacing w:val="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esen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3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2"/>
          <w:sz w:val="20"/>
          <w:szCs w:val="20"/>
        </w:rPr>
        <w:t>pesar</w:t>
      </w:r>
      <w:r>
        <w:rPr>
          <w:rFonts w:cs="Times New Roman" w:hAnsi="Times New Roman" w:eastAsia="Times New Roman" w:ascii="Times New Roman"/>
          <w:spacing w:val="0"/>
          <w:w w:val="10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de</w:t>
      </w:r>
      <w:r>
        <w:rPr>
          <w:rFonts w:cs="Times New Roman" w:hAnsi="Times New Roman" w:eastAsia="Times New Roman" w:ascii="Times New Roman"/>
          <w:spacing w:val="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su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utilización.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both"/>
        <w:spacing w:before="29" w:lineRule="auto" w:line="295"/>
        <w:ind w:left="447" w:right="4512" w:hanging="340"/>
      </w:pPr>
      <w:r>
        <w:rPr>
          <w:rFonts w:cs="Times New Roman" w:hAnsi="Times New Roman" w:eastAsia="Times New Roman" w:ascii="Times New Roman"/>
          <w:b/>
          <w:spacing w:val="0"/>
          <w:w w:val="100"/>
          <w:sz w:val="20"/>
          <w:szCs w:val="20"/>
        </w:rPr>
        <w:t>3.</w:t>
      </w:r>
      <w:r>
        <w:rPr>
          <w:rFonts w:cs="Times New Roman" w:hAnsi="Times New Roman" w:eastAsia="Times New Roman" w:ascii="Times New Roman"/>
          <w:b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b/>
          <w:spacing w:val="3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94"/>
          <w:sz w:val="20"/>
          <w:szCs w:val="20"/>
        </w:rPr>
        <w:t>Respuesta</w:t>
      </w:r>
      <w:r>
        <w:rPr>
          <w:rFonts w:cs="Times New Roman" w:hAnsi="Times New Roman" w:eastAsia="Times New Roman" w:ascii="Times New Roman"/>
          <w:i/>
          <w:spacing w:val="-9"/>
          <w:w w:val="9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93"/>
          <w:sz w:val="20"/>
          <w:szCs w:val="20"/>
        </w:rPr>
        <w:t>posibl</w:t>
      </w:r>
      <w:r>
        <w:rPr>
          <w:rFonts w:cs="Times New Roman" w:hAnsi="Times New Roman" w:eastAsia="Times New Roman" w:ascii="Times New Roman"/>
          <w:i/>
          <w:spacing w:val="-2"/>
          <w:w w:val="93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72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i/>
          <w:spacing w:val="-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88"/>
          <w:sz w:val="20"/>
          <w:szCs w:val="20"/>
        </w:rPr>
        <w:t>Las</w:t>
      </w:r>
      <w:r>
        <w:rPr>
          <w:rFonts w:cs="Times New Roman" w:hAnsi="Times New Roman" w:eastAsia="Times New Roman" w:ascii="Times New Roman"/>
          <w:spacing w:val="3"/>
          <w:w w:val="8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posibles</w:t>
      </w:r>
      <w:r>
        <w:rPr>
          <w:rFonts w:cs="Times New Roman" w:hAnsi="Times New Roman" w:eastAsia="Times New Roman" w:ascii="Times New Roman"/>
          <w:spacing w:val="-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causas</w:t>
      </w:r>
      <w:r>
        <w:rPr>
          <w:rFonts w:cs="Times New Roman" w:hAnsi="Times New Roman" w:eastAsia="Times New Roman" w:ascii="Times New Roman"/>
          <w:spacing w:val="-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pueden</w:t>
      </w:r>
      <w:r>
        <w:rPr>
          <w:rFonts w:cs="Times New Roman" w:hAnsi="Times New Roman" w:eastAsia="Times New Roman" w:ascii="Times New Roman"/>
          <w:spacing w:val="4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98"/>
          <w:sz w:val="20"/>
          <w:szCs w:val="20"/>
        </w:rPr>
        <w:t>se</w:t>
      </w:r>
      <w:r>
        <w:rPr>
          <w:rFonts w:cs="Times New Roman" w:hAnsi="Times New Roman" w:eastAsia="Times New Roman" w:ascii="Times New Roman"/>
          <w:spacing w:val="4"/>
          <w:w w:val="98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62"/>
          <w:sz w:val="20"/>
          <w:szCs w:val="20"/>
        </w:rPr>
        <w:t>:</w:t>
      </w:r>
      <w:r>
        <w:rPr>
          <w:rFonts w:cs="Times New Roman" w:hAnsi="Times New Roman" w:eastAsia="Times New Roman" w:ascii="Times New Roman"/>
          <w:spacing w:val="-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de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rame</w:t>
      </w:r>
      <w:r>
        <w:rPr>
          <w:rFonts w:cs="Times New Roman" w:hAnsi="Times New Roman" w:eastAsia="Times New Roman" w:ascii="Times New Roman"/>
          <w:spacing w:val="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20"/>
          <w:szCs w:val="20"/>
        </w:rPr>
        <w:t>de</w:t>
      </w:r>
      <w:r>
        <w:rPr>
          <w:rFonts w:cs="Times New Roman" w:hAnsi="Times New Roman" w:eastAsia="Times New Roman" w:ascii="Times New Roman"/>
          <w:spacing w:val="0"/>
          <w:w w:val="10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pet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óleo</w:t>
      </w:r>
      <w:r>
        <w:rPr>
          <w:rFonts w:cs="Times New Roman" w:hAnsi="Times New Roman" w:eastAsia="Times New Roman" w:ascii="Times New Roman"/>
          <w:spacing w:val="2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spacing w:val="-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1"/>
          <w:sz w:val="20"/>
          <w:szCs w:val="20"/>
        </w:rPr>
        <w:t>acei</w:t>
      </w:r>
      <w:r>
        <w:rPr>
          <w:rFonts w:cs="Times New Roman" w:hAnsi="Times New Roman" w:eastAsia="Times New Roman" w:ascii="Times New Roman"/>
          <w:spacing w:val="-1"/>
          <w:w w:val="101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0"/>
          <w:w w:val="103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2"/>
          <w:w w:val="103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69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acumulación</w:t>
      </w:r>
      <w:r>
        <w:rPr>
          <w:rFonts w:cs="Times New Roman" w:hAnsi="Times New Roman" w:eastAsia="Times New Roman" w:ascii="Times New Roman"/>
          <w:spacing w:val="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de</w:t>
      </w:r>
      <w:r>
        <w:rPr>
          <w:rFonts w:cs="Times New Roman" w:hAnsi="Times New Roman" w:eastAsia="Times New Roman" w:ascii="Times New Roman"/>
          <w:spacing w:val="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98"/>
          <w:sz w:val="20"/>
          <w:szCs w:val="20"/>
        </w:rPr>
        <w:t>plástico</w:t>
      </w:r>
      <w:r>
        <w:rPr>
          <w:rFonts w:cs="Times New Roman" w:hAnsi="Times New Roman" w:eastAsia="Times New Roman" w:ascii="Times New Roman"/>
          <w:spacing w:val="-2"/>
          <w:w w:val="98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69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basuras</w:t>
      </w:r>
      <w:r>
        <w:rPr>
          <w:rFonts w:cs="Times New Roman" w:hAnsi="Times New Roman" w:eastAsia="Times New Roman" w:ascii="Times New Roman"/>
          <w:spacing w:val="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de</w:t>
      </w:r>
      <w:r>
        <w:rPr>
          <w:rFonts w:cs="Times New Roman" w:hAnsi="Times New Roman" w:eastAsia="Times New Roman" w:ascii="Times New Roman"/>
          <w:spacing w:val="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11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0"/>
          <w:w w:val="107"/>
          <w:sz w:val="20"/>
          <w:szCs w:val="20"/>
        </w:rPr>
        <w:t>odo</w:t>
      </w:r>
      <w:r>
        <w:rPr>
          <w:rFonts w:cs="Times New Roman" w:hAnsi="Times New Roman" w:eastAsia="Times New Roman" w:ascii="Times New Roman"/>
          <w:spacing w:val="0"/>
          <w:w w:val="107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3"/>
          <w:sz w:val="20"/>
          <w:szCs w:val="20"/>
        </w:rPr>
        <w:t>tip</w:t>
      </w:r>
      <w:r>
        <w:rPr>
          <w:rFonts w:cs="Times New Roman" w:hAnsi="Times New Roman" w:eastAsia="Times New Roman" w:ascii="Times New Roman"/>
          <w:spacing w:val="-4"/>
          <w:w w:val="103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69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spacing w:val="2"/>
          <w:w w:val="6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esiduos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de</w:t>
      </w:r>
      <w:r>
        <w:rPr>
          <w:rFonts w:cs="Times New Roman" w:hAnsi="Times New Roman" w:eastAsia="Times New Roman" w:ascii="Times New Roman"/>
          <w:spacing w:val="1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97"/>
          <w:sz w:val="20"/>
          <w:szCs w:val="20"/>
        </w:rPr>
        <w:t>fáb</w:t>
      </w:r>
      <w:r>
        <w:rPr>
          <w:rFonts w:cs="Times New Roman" w:hAnsi="Times New Roman" w:eastAsia="Times New Roman" w:ascii="Times New Roman"/>
          <w:spacing w:val="1"/>
          <w:w w:val="97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95"/>
          <w:sz w:val="20"/>
          <w:szCs w:val="20"/>
        </w:rPr>
        <w:t>ica</w:t>
      </w:r>
      <w:r>
        <w:rPr>
          <w:rFonts w:cs="Times New Roman" w:hAnsi="Times New Roman" w:eastAsia="Times New Roman" w:ascii="Times New Roman"/>
          <w:spacing w:val="-2"/>
          <w:w w:val="95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69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spacing w:val="2"/>
          <w:w w:val="6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desagües</w:t>
      </w:r>
      <w:r>
        <w:rPr>
          <w:rFonts w:cs="Times New Roman" w:hAnsi="Times New Roman" w:eastAsia="Times New Roman" w:ascii="Times New Roman"/>
          <w:spacing w:val="3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indust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94"/>
          <w:sz w:val="20"/>
          <w:szCs w:val="20"/>
        </w:rPr>
        <w:t>iale</w:t>
      </w:r>
      <w:r>
        <w:rPr>
          <w:rFonts w:cs="Times New Roman" w:hAnsi="Times New Roman" w:eastAsia="Times New Roman" w:ascii="Times New Roman"/>
          <w:spacing w:val="-2"/>
          <w:w w:val="94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69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spacing w:val="2"/>
          <w:w w:val="6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20"/>
          <w:szCs w:val="20"/>
        </w:rPr>
        <w:t>de</w:t>
      </w:r>
      <w:r>
        <w:rPr>
          <w:rFonts w:cs="Times New Roman" w:hAnsi="Times New Roman" w:eastAsia="Times New Roman" w:ascii="Times New Roman"/>
          <w:spacing w:val="-1"/>
          <w:w w:val="109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8"/>
          <w:sz w:val="20"/>
          <w:szCs w:val="20"/>
        </w:rPr>
        <w:t>gen</w:t>
      </w:r>
      <w:r>
        <w:rPr>
          <w:rFonts w:cs="Times New Roman" w:hAnsi="Times New Roman" w:eastAsia="Times New Roman" w:ascii="Times New Roman"/>
          <w:spacing w:val="-1"/>
          <w:w w:val="108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0"/>
          <w:w w:val="103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2"/>
          <w:w w:val="103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69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spacing w:val="0"/>
          <w:w w:val="6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sol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en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es</w:t>
      </w:r>
      <w:r>
        <w:rPr>
          <w:rFonts w:cs="Times New Roman" w:hAnsi="Times New Roman" w:eastAsia="Times New Roman" w:ascii="Times New Roman"/>
          <w:spacing w:val="-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99"/>
          <w:sz w:val="20"/>
          <w:szCs w:val="20"/>
        </w:rPr>
        <w:t>químico</w:t>
      </w:r>
      <w:r>
        <w:rPr>
          <w:rFonts w:cs="Times New Roman" w:hAnsi="Times New Roman" w:eastAsia="Times New Roman" w:ascii="Times New Roman"/>
          <w:spacing w:val="-2"/>
          <w:w w:val="99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69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spacing w:val="-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he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bicidas</w:t>
      </w:r>
      <w:r>
        <w:rPr>
          <w:rFonts w:cs="Times New Roman" w:hAnsi="Times New Roman" w:eastAsia="Times New Roman" w:ascii="Times New Roman"/>
          <w:spacing w:val="-1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88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spacing w:val="-6"/>
          <w:w w:val="8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abonos</w:t>
      </w:r>
      <w:r>
        <w:rPr>
          <w:rFonts w:cs="Times New Roman" w:hAnsi="Times New Roman" w:eastAsia="Times New Roman" w:ascii="Times New Roman"/>
          <w:spacing w:val="1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99"/>
          <w:sz w:val="20"/>
          <w:szCs w:val="20"/>
        </w:rPr>
        <w:t>químico</w:t>
      </w:r>
      <w:r>
        <w:rPr>
          <w:rFonts w:cs="Times New Roman" w:hAnsi="Times New Roman" w:eastAsia="Times New Roman" w:ascii="Times New Roman"/>
          <w:spacing w:val="-2"/>
          <w:w w:val="99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69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spacing w:val="-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91"/>
          <w:sz w:val="20"/>
          <w:szCs w:val="20"/>
        </w:rPr>
        <w:t>lluvia</w:t>
      </w:r>
      <w:r>
        <w:rPr>
          <w:rFonts w:cs="Times New Roman" w:hAnsi="Times New Roman" w:eastAsia="Times New Roman" w:ascii="Times New Roman"/>
          <w:spacing w:val="-7"/>
          <w:w w:val="9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ácida,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1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0"/>
          <w:w w:val="69"/>
          <w:sz w:val="20"/>
          <w:szCs w:val="20"/>
        </w:rPr>
        <w:t>.,</w:t>
      </w:r>
      <w:r>
        <w:rPr>
          <w:rFonts w:cs="Times New Roman" w:hAnsi="Times New Roman" w:eastAsia="Times New Roman" w:ascii="Times New Roman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que</w:t>
      </w:r>
      <w:r>
        <w:rPr>
          <w:rFonts w:cs="Times New Roman" w:hAnsi="Times New Roman" w:eastAsia="Times New Roman" w:ascii="Times New Roman"/>
          <w:spacing w:val="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llegan</w:t>
      </w:r>
      <w:r>
        <w:rPr>
          <w:rFonts w:cs="Times New Roman" w:hAnsi="Times New Roman" w:eastAsia="Times New Roman" w:ascii="Times New Roman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93"/>
          <w:sz w:val="20"/>
          <w:szCs w:val="20"/>
        </w:rPr>
        <w:t>las</w:t>
      </w:r>
      <w:r>
        <w:rPr>
          <w:rFonts w:cs="Times New Roman" w:hAnsi="Times New Roman" w:eastAsia="Times New Roman" w:ascii="Times New Roman"/>
          <w:spacing w:val="-2"/>
          <w:w w:val="9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fuen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es</w:t>
      </w:r>
      <w:r>
        <w:rPr>
          <w:rFonts w:cs="Times New Roman" w:hAnsi="Times New Roman" w:eastAsia="Times New Roman" w:ascii="Times New Roman"/>
          <w:spacing w:val="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de</w:t>
      </w:r>
      <w:r>
        <w:rPr>
          <w:rFonts w:cs="Times New Roman" w:hAnsi="Times New Roman" w:eastAsia="Times New Roman" w:ascii="Times New Roman"/>
          <w:spacing w:val="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agua.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sz w:val="28"/>
          <w:szCs w:val="28"/>
        </w:rPr>
        <w:jc w:val="left"/>
        <w:spacing w:before="6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09"/>
      </w:pPr>
      <w:r>
        <w:rPr>
          <w:rFonts w:cs="Times New Roman" w:hAnsi="Times New Roman" w:eastAsia="Times New Roman" w:ascii="Times New Roman"/>
          <w:b/>
          <w:spacing w:val="-7"/>
          <w:w w:val="89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b/>
          <w:spacing w:val="-1"/>
          <w:w w:val="89"/>
          <w:sz w:val="20"/>
          <w:szCs w:val="20"/>
        </w:rPr>
        <w:t>Á</w:t>
      </w:r>
      <w:r>
        <w:rPr>
          <w:rFonts w:cs="Times New Roman" w:hAnsi="Times New Roman" w:eastAsia="Times New Roman" w:ascii="Times New Roman"/>
          <w:b/>
          <w:spacing w:val="4"/>
          <w:w w:val="89"/>
          <w:sz w:val="20"/>
          <w:szCs w:val="20"/>
        </w:rPr>
        <w:t>GIN</w:t>
      </w:r>
      <w:r>
        <w:rPr>
          <w:rFonts w:cs="Times New Roman" w:hAnsi="Times New Roman" w:eastAsia="Times New Roman" w:ascii="Times New Roman"/>
          <w:b/>
          <w:spacing w:val="0"/>
          <w:w w:val="89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b/>
          <w:spacing w:val="1"/>
          <w:w w:val="8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11"/>
          <w:sz w:val="20"/>
          <w:szCs w:val="20"/>
        </w:rPr>
        <w:t>95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53"/>
        <w:ind w:left="107"/>
        <w:sectPr>
          <w:pgNumType w:start="18"/>
          <w:pgMar w:header="0" w:footer="295" w:top="780" w:bottom="280" w:left="800" w:right="1760"/>
          <w:headerReference w:type="default" r:id="rId199"/>
          <w:footerReference w:type="default" r:id="rId200"/>
          <w:footerReference w:type="default" r:id="rId201"/>
          <w:pgSz w:w="12480" w:h="15880"/>
        </w:sectPr>
      </w:pPr>
      <w:r>
        <w:rPr>
          <w:rFonts w:cs="Times New Roman" w:hAnsi="Times New Roman" w:eastAsia="Times New Roman" w:ascii="Times New Roman"/>
          <w:b/>
          <w:spacing w:val="0"/>
          <w:w w:val="100"/>
          <w:sz w:val="20"/>
          <w:szCs w:val="20"/>
        </w:rPr>
        <w:t>4.</w:t>
      </w:r>
      <w:r>
        <w:rPr>
          <w:rFonts w:cs="Times New Roman" w:hAnsi="Times New Roman" w:eastAsia="Times New Roman" w:ascii="Times New Roman"/>
          <w:b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88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spacing w:val="-4"/>
          <w:w w:val="8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0"/>
          <w:szCs w:val="20"/>
        </w:rPr>
        <w:t>5.</w:t>
      </w:r>
      <w:r>
        <w:rPr>
          <w:rFonts w:cs="Times New Roman" w:hAnsi="Times New Roman" w:eastAsia="Times New Roman" w:ascii="Times New Roman"/>
          <w:b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b/>
          <w:spacing w:val="4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94"/>
          <w:sz w:val="20"/>
          <w:szCs w:val="20"/>
        </w:rPr>
        <w:t>Respuestas</w:t>
      </w:r>
      <w:r>
        <w:rPr>
          <w:rFonts w:cs="Times New Roman" w:hAnsi="Times New Roman" w:eastAsia="Times New Roman" w:ascii="Times New Roman"/>
          <w:i/>
          <w:spacing w:val="-11"/>
          <w:w w:val="9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91"/>
          <w:sz w:val="20"/>
          <w:szCs w:val="20"/>
        </w:rPr>
        <w:t>abie</w:t>
      </w:r>
      <w:r>
        <w:rPr>
          <w:rFonts w:cs="Times New Roman" w:hAnsi="Times New Roman" w:eastAsia="Times New Roman" w:ascii="Times New Roman"/>
          <w:i/>
          <w:spacing w:val="5"/>
          <w:w w:val="91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i/>
          <w:spacing w:val="0"/>
          <w:w w:val="97"/>
          <w:sz w:val="20"/>
          <w:szCs w:val="20"/>
        </w:rPr>
        <w:t>tas</w:t>
      </w:r>
      <w:r>
        <w:rPr>
          <w:rFonts w:cs="Times New Roman" w:hAnsi="Times New Roman" w:eastAsia="Times New Roman" w:ascii="Times New Roman"/>
          <w:spacing w:val="0"/>
          <w:w w:val="69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50"/>
          <w:szCs w:val="50"/>
        </w:rPr>
        <w:jc w:val="left"/>
        <w:spacing w:before="29"/>
        <w:ind w:left="119"/>
      </w:pPr>
      <w:r>
        <w:rPr>
          <w:rFonts w:cs="Times New Roman" w:hAnsi="Times New Roman" w:eastAsia="Times New Roman" w:ascii="Times New Roman"/>
          <w:color w:val="FEFFFE"/>
          <w:spacing w:val="0"/>
          <w:w w:val="100"/>
          <w:sz w:val="50"/>
          <w:szCs w:val="50"/>
        </w:rPr>
        <w:t>EJE</w:t>
      </w:r>
      <w:r>
        <w:rPr>
          <w:rFonts w:cs="Times New Roman" w:hAnsi="Times New Roman" w:eastAsia="Times New Roman" w:ascii="Times New Roman"/>
          <w:color w:val="FEFFFE"/>
          <w:spacing w:val="25"/>
          <w:w w:val="100"/>
          <w:sz w:val="50"/>
          <w:szCs w:val="50"/>
        </w:rPr>
        <w:t> </w:t>
      </w:r>
      <w:r>
        <w:rPr>
          <w:rFonts w:cs="Times New Roman" w:hAnsi="Times New Roman" w:eastAsia="Times New Roman" w:ascii="Times New Roman"/>
          <w:color w:val="FEFFFE"/>
          <w:spacing w:val="0"/>
          <w:w w:val="127"/>
          <w:sz w:val="50"/>
          <w:szCs w:val="50"/>
        </w:rPr>
        <w:t>Universo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50"/>
          <w:szCs w:val="50"/>
        </w:rPr>
      </w:r>
    </w:p>
    <w:p>
      <w:pPr>
        <w:rPr>
          <w:sz w:val="15"/>
          <w:szCs w:val="15"/>
        </w:rPr>
        <w:jc w:val="left"/>
        <w:spacing w:before="8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  <w:sectPr>
          <w:pgMar w:header="0" w:footer="295" w:top="680" w:bottom="280" w:left="680" w:right="780"/>
          <w:headerReference w:type="default" r:id="rId204"/>
          <w:pgSz w:w="12480" w:h="15880"/>
        </w:sectPr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5"/>
        <w:ind w:left="331" w:right="-74"/>
      </w:pPr>
      <w:r>
        <w:pict>
          <v:group style="position:absolute;margin-left:39.1846pt;margin-top:-7.11851pt;width:263.914pt;height:47.656pt;mso-position-horizontal-relative:page;mso-position-vertical-relative:paragraph;z-index:-4368" coordorigin="784,-142" coordsize="5278,953">
            <v:shape style="position:absolute;left:1123;top:-132;width:4929;height:933" coordorigin="1123,-132" coordsize="4929,933" path="m1124,-132l1123,618,6052,801,6052,-132,1124,-132xe" filled="t" fillcolor="#ECECEC" stroked="f">
              <v:path arrowok="t"/>
              <v:fill/>
            </v:shape>
            <v:shape type="#_x0000_t75" style="position:absolute;left:2608;top:-760;width:3534;height:2009">
              <v:imagedata o:title="" r:id="rId205"/>
            </v:shape>
            <v:shape style="position:absolute;left:794;top:-130;width:748;height:748" coordorigin="794,-130" coordsize="748,748" path="m1168,618l1198,617,1228,613,1257,607,1286,599,1313,588,1339,576,1364,562,1388,546,1411,528,1432,508,1451,487,1469,465,1485,441,1500,416,1512,390,1522,362,1531,334,1537,305,1540,275,1541,244,1540,213,1537,183,1531,154,1522,126,1512,98,1500,72,1485,47,1469,23,1451,1,1432,-20,1411,-40,1388,-58,1364,-74,1339,-88,1313,-100,1286,-111,1257,-119,1228,-125,1198,-129,1168,-130,1137,-129,1107,-125,1078,-119,1049,-111,1022,-100,996,-88,971,-74,947,-58,924,-40,903,-20,884,1,866,23,850,47,835,72,823,98,813,126,805,154,799,183,795,213,794,244,795,275,799,305,805,334,813,362,823,390,835,416,850,441,866,465,884,487,903,508,924,528,947,546,971,562,996,576,1022,588,1049,599,1078,607,1107,613,1137,617,1168,618xe" filled="t" fillcolor="#C6C6C5" stroked="f">
              <v:path arrowok="t"/>
              <v:fill/>
            </v:shape>
            <v:shape type="#_x0000_t75" style="position:absolute;left:811;top:-105;width:723;height:709">
              <v:imagedata o:title="" r:id="rId206"/>
            </v:shape>
            <v:shape style="position:absolute;left:943;top:22;width:460;height:455" coordorigin="943,22" coordsize="460,455" path="m943,249l944,272,947,295,953,316,960,337,970,357,981,375,994,393,1009,409,1025,423,1042,437,1061,448,1081,458,1101,466,1123,471,1145,475,1169,477,1173,477,1196,476,1219,472,1240,467,1261,459,1281,450,1300,439,1318,426,1334,411,1349,396,1362,378,1374,360,1383,340,1391,320,1397,298,1401,276,1403,253,1403,249,1402,226,1398,204,1393,182,1385,161,1376,142,1364,123,1351,106,1337,90,1321,75,1303,62,1285,50,1265,41,1244,33,1222,27,1200,23,1177,22,1173,22,1149,23,1127,26,1105,32,1084,39,1064,49,1045,60,1028,73,1011,87,997,103,983,120,972,138,962,158,954,178,948,200,944,222,943,245,943,249xe" filled="t" fillcolor="#575656" stroked="f">
              <v:path arrowok="t"/>
              <v:fill/>
            </v:shape>
            <v:shape style="position:absolute;left:943;top:22;width:460;height:455" coordorigin="943,22" coordsize="460,455" path="m943,249l944,272,947,295,953,316,960,337,970,357,981,375,994,393,1009,409,1025,423,1042,437,1061,448,1081,458,1101,466,1123,471,1145,475,1169,477,1173,477,1196,476,1219,472,1240,467,1261,459,1281,450,1300,439,1318,426,1334,411,1349,396,1362,378,1374,360,1383,340,1391,320,1397,298,1401,276,1403,253,1403,249,1402,226,1398,204,1393,182,1385,161,1376,142,1364,123,1351,106,1337,90,1321,75,1303,62,1285,50,1265,41,1244,33,1222,27,1200,23,1177,22,1173,22,1149,23,1127,26,1105,32,1084,39,1064,49,1045,60,1028,73,1011,87,997,103,983,120,972,138,962,158,954,178,948,200,944,222,943,245,943,249xe" filled="f" stroked="t" strokeweight="0.775pt" strokecolor="#FEFFFE">
              <v:path arrowok="t"/>
            </v:shape>
            <w10:wrap type="none"/>
          </v:group>
        </w:pict>
      </w:r>
      <w:r>
        <w:rPr>
          <w:rFonts w:cs="Times New Roman" w:hAnsi="Times New Roman" w:eastAsia="Times New Roman" w:ascii="Times New Roman"/>
          <w:color w:val="FEFFFE"/>
          <w:spacing w:val="0"/>
          <w:w w:val="100"/>
          <w:position w:val="-3"/>
          <w:sz w:val="36"/>
          <w:szCs w:val="36"/>
        </w:rPr>
        <w:t>12</w:t>
      </w:r>
      <w:r>
        <w:rPr>
          <w:rFonts w:cs="Times New Roman" w:hAnsi="Times New Roman" w:eastAsia="Times New Roman" w:ascii="Times New Roman"/>
          <w:color w:val="FEFFFE"/>
          <w:spacing w:val="0"/>
          <w:w w:val="100"/>
          <w:position w:val="-3"/>
          <w:sz w:val="36"/>
          <w:szCs w:val="36"/>
        </w:rPr>
        <w:t>  </w:t>
      </w:r>
      <w:r>
        <w:rPr>
          <w:rFonts w:cs="Times New Roman" w:hAnsi="Times New Roman" w:eastAsia="Times New Roman" w:ascii="Times New Roman"/>
          <w:color w:val="FEFFFE"/>
          <w:spacing w:val="3"/>
          <w:w w:val="100"/>
          <w:position w:val="-3"/>
          <w:sz w:val="36"/>
          <w:szCs w:val="36"/>
        </w:rPr>
        <w:t> 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4"/>
          <w:szCs w:val="24"/>
        </w:rPr>
        <w:t>El</w:t>
      </w:r>
      <w:r>
        <w:rPr>
          <w:rFonts w:cs="Times New Roman" w:hAnsi="Times New Roman" w:eastAsia="Times New Roman" w:ascii="Times New Roman"/>
          <w:color w:val="000000"/>
          <w:spacing w:val="36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000"/>
          <w:spacing w:val="0"/>
          <w:w w:val="132"/>
          <w:position w:val="0"/>
          <w:sz w:val="24"/>
          <w:szCs w:val="24"/>
        </w:rPr>
        <w:t>universo</w:t>
      </w:r>
      <w:r>
        <w:rPr>
          <w:rFonts w:cs="Times New Roman" w:hAnsi="Times New Roman" w:eastAsia="Times New Roman" w:ascii="Times New Roman"/>
          <w:color w:val="000000"/>
          <w:spacing w:val="-15"/>
          <w:w w:val="132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color w:val="000000"/>
          <w:spacing w:val="23"/>
          <w:w w:val="100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000"/>
          <w:spacing w:val="0"/>
          <w:w w:val="132"/>
          <w:position w:val="0"/>
          <w:sz w:val="24"/>
          <w:szCs w:val="24"/>
        </w:rPr>
        <w:t>el</w:t>
      </w:r>
      <w:r>
        <w:rPr>
          <w:rFonts w:cs="Times New Roman" w:hAnsi="Times New Roman" w:eastAsia="Times New Roman" w:ascii="Times New Roman"/>
          <w:color w:val="000000"/>
          <w:spacing w:val="-20"/>
          <w:w w:val="132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000"/>
          <w:spacing w:val="0"/>
          <w:w w:val="132"/>
          <w:position w:val="0"/>
          <w:sz w:val="24"/>
          <w:szCs w:val="24"/>
        </w:rPr>
        <w:t>planeta</w:t>
      </w:r>
      <w:r>
        <w:rPr>
          <w:rFonts w:cs="Times New Roman" w:hAnsi="Times New Roman" w:eastAsia="Times New Roman" w:ascii="Times New Roman"/>
          <w:color w:val="000000"/>
          <w:spacing w:val="19"/>
          <w:w w:val="132"/>
          <w:position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00000"/>
          <w:spacing w:val="0"/>
          <w:w w:val="132"/>
          <w:position w:val="0"/>
          <w:sz w:val="24"/>
          <w:szCs w:val="24"/>
        </w:rPr>
        <w:t>Tierra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1" w:lineRule="exact" w:line="120"/>
      </w:pPr>
      <w:r>
        <w:br w:type="column"/>
      </w: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ectPr>
          <w:type w:val="continuous"/>
          <w:pgSz w:w="12480" w:h="15880"/>
          <w:pgMar w:top="1480" w:bottom="280" w:left="680" w:right="780"/>
          <w:cols w:num="2" w:equalWidth="off">
            <w:col w:w="4710" w:space="919"/>
            <w:col w:w="5391"/>
          </w:cols>
        </w:sectPr>
      </w:pPr>
      <w:r>
        <w:pict>
          <v:group style="position:absolute;margin-left:315.075pt;margin-top:-33.3596pt;width:141.445pt;height:28.8084pt;mso-position-horizontal-relative:page;mso-position-vertical-relative:paragraph;z-index:-4363" coordorigin="6302,-667" coordsize="2829,576">
            <v:shape style="position:absolute;left:6765;top:-662;width:2360;height:414" coordorigin="6765,-662" coordsize="2360,414" path="m6765,-518l6782,-248,9125,-391,9108,-662,6765,-518xe" filled="t" fillcolor="#6F6F6E" stroked="f">
              <v:path arrowok="t"/>
              <v:fill/>
            </v:shape>
            <v:shape style="position:absolute;left:6307;top:-638;width:541;height:541" coordorigin="6307,-638" coordsize="541,541" path="m6591,-97l6613,-99,6635,-103,6656,-108,6677,-115,6697,-124,6715,-134,6733,-146,6750,-159,6766,-173,6781,-188,6794,-205,6806,-222,6817,-240,6826,-260,6834,-280,6840,-300,6844,-322,6847,-344,6848,-366,6848,-380,6846,-403,6842,-425,6837,-446,6829,-466,6821,-486,6810,-505,6799,-523,6786,-540,6772,-556,6757,-570,6740,-583,6723,-596,6704,-606,6685,-616,6665,-623,6644,-629,6623,-634,6601,-637,6579,-638,6565,-637,6542,-635,6520,-632,6499,-626,6478,-619,6459,-610,6440,-600,6422,-588,6405,-576,6389,-561,6375,-546,6361,-530,6349,-512,6339,-494,6329,-475,6322,-455,6315,-434,6311,-413,6308,-391,6307,-368,6307,-354,6309,-332,6313,-310,6319,-288,6326,-268,6335,-248,6345,-229,6356,-211,6369,-195,6383,-179,6399,-164,6415,-151,6433,-139,6451,-128,6470,-119,6490,-111,6511,-105,6532,-100,6554,-98,6577,-97,6591,-97xe" filled="t" fillcolor="#6F6F6E" stroked="f">
              <v:path arrowok="t"/>
              <v:fill/>
            </v:shape>
            <v:shape type="#_x0000_t75" style="position:absolute;left:6316;top:-628;width:523;height:520">
              <v:imagedata o:title="" r:id="rId207"/>
            </v:shape>
            <v:shape style="position:absolute;left:6428;top:-522;width:304;height:304" coordorigin="6428,-522" coordsize="304,304" path="m6580,-218l6603,-219,6625,-224,6645,-232,6664,-243,6681,-256,6696,-272,6709,-290,6719,-309,6727,-330,6731,-352,6732,-370,6730,-393,6725,-415,6717,-435,6706,-454,6693,-471,6677,-486,6660,-499,6640,-509,6619,-517,6597,-521,6580,-522,6557,-520,6535,-515,6514,-507,6495,-496,6478,-483,6463,-467,6450,-450,6440,-430,6433,-409,6429,-387,6428,-370,6429,-347,6434,-325,6442,-304,6453,-285,6466,-268,6482,-253,6500,-240,6519,-230,6540,-223,6562,-219,6580,-218xe" filled="t" fillcolor="#FEFFFE" stroked="f">
              <v:path arrowok="t"/>
              <v:fill/>
            </v:shape>
            <v:shape type="#_x0000_t75" style="position:absolute;left:6444;top:-513;width:269;height:341">
              <v:imagedata o:title="" r:id="rId208"/>
            </v:shape>
            <w10:wrap type="none"/>
          </v:group>
        </w:pict>
      </w:r>
      <w:r>
        <w:pict>
          <v:shape style="position:absolute;margin-left:358.636pt;margin-top:-26.1524pt;width:77.2813pt;height:7.69258pt;mso-position-horizontal-relative:page;mso-position-vertical-relative:paragraph;z-index:-4359;rotation:357" type="#_x0000_t136" fillcolor="#FEFFFE" stroked="f">
            <o:extrusion v:ext="view" autorotationcenter="t"/>
            <v:textpath style="font-family:&amp;quot;Times New Roman&amp;quot;;font-size:7pt;v-text-kern:t;mso-text-shadow:auto" string="Nos autoevaluamos"/>
            <w10:wrap type="none"/>
          </v:shape>
        </w:pict>
      </w:r>
      <w:r>
        <w:rPr>
          <w:rFonts w:cs="Times New Roman" w:hAnsi="Times New Roman" w:eastAsia="Times New Roman" w:ascii="Times New Roman"/>
          <w:b/>
          <w:spacing w:val="-7"/>
          <w:w w:val="89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b/>
          <w:spacing w:val="-1"/>
          <w:w w:val="89"/>
          <w:sz w:val="20"/>
          <w:szCs w:val="20"/>
        </w:rPr>
        <w:t>Á</w:t>
      </w:r>
      <w:r>
        <w:rPr>
          <w:rFonts w:cs="Times New Roman" w:hAnsi="Times New Roman" w:eastAsia="Times New Roman" w:ascii="Times New Roman"/>
          <w:b/>
          <w:spacing w:val="4"/>
          <w:w w:val="89"/>
          <w:sz w:val="20"/>
          <w:szCs w:val="20"/>
        </w:rPr>
        <w:t>GIN</w:t>
      </w:r>
      <w:r>
        <w:rPr>
          <w:rFonts w:cs="Times New Roman" w:hAnsi="Times New Roman" w:eastAsia="Times New Roman" w:ascii="Times New Roman"/>
          <w:b/>
          <w:spacing w:val="0"/>
          <w:w w:val="89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b/>
          <w:spacing w:val="1"/>
          <w:w w:val="8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11"/>
          <w:sz w:val="20"/>
          <w:szCs w:val="20"/>
        </w:rPr>
        <w:t>101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53"/>
        <w:ind w:left="116"/>
      </w:pPr>
      <w:r>
        <w:rPr>
          <w:rFonts w:cs="Times New Roman" w:hAnsi="Times New Roman" w:eastAsia="Times New Roman" w:ascii="Times New Roman"/>
          <w:b/>
          <w:spacing w:val="-7"/>
          <w:w w:val="89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b/>
          <w:spacing w:val="-1"/>
          <w:w w:val="89"/>
          <w:sz w:val="20"/>
          <w:szCs w:val="20"/>
        </w:rPr>
        <w:t>Á</w:t>
      </w:r>
      <w:r>
        <w:rPr>
          <w:rFonts w:cs="Times New Roman" w:hAnsi="Times New Roman" w:eastAsia="Times New Roman" w:ascii="Times New Roman"/>
          <w:b/>
          <w:spacing w:val="4"/>
          <w:w w:val="89"/>
          <w:sz w:val="20"/>
          <w:szCs w:val="20"/>
        </w:rPr>
        <w:t>GIN</w:t>
      </w:r>
      <w:r>
        <w:rPr>
          <w:rFonts w:cs="Times New Roman" w:hAnsi="Times New Roman" w:eastAsia="Times New Roman" w:ascii="Times New Roman"/>
          <w:b/>
          <w:spacing w:val="0"/>
          <w:w w:val="89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b/>
          <w:spacing w:val="1"/>
          <w:w w:val="8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11"/>
          <w:sz w:val="20"/>
          <w:szCs w:val="20"/>
        </w:rPr>
        <w:t>98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53"/>
        <w:ind w:left="114"/>
      </w:pPr>
      <w:r>
        <w:rPr>
          <w:rFonts w:cs="Times New Roman" w:hAnsi="Times New Roman" w:eastAsia="Times New Roman" w:ascii="Times New Roman"/>
          <w:b/>
          <w:spacing w:val="0"/>
          <w:w w:val="100"/>
          <w:sz w:val="20"/>
          <w:szCs w:val="20"/>
        </w:rPr>
        <w:t>•</w:t>
      </w:r>
      <w:r>
        <w:rPr>
          <w:rFonts w:cs="Times New Roman" w:hAnsi="Times New Roman" w:eastAsia="Times New Roman" w:ascii="Times New Roman"/>
          <w:b/>
          <w:spacing w:val="0"/>
          <w:w w:val="100"/>
          <w:sz w:val="20"/>
          <w:szCs w:val="20"/>
        </w:rPr>
        <w:t>    </w:t>
      </w:r>
      <w:r>
        <w:rPr>
          <w:rFonts w:cs="Times New Roman" w:hAnsi="Times New Roman" w:eastAsia="Times New Roman" w:ascii="Times New Roman"/>
          <w:b/>
          <w:spacing w:val="2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a.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¿Qué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7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0"/>
          <w:w w:val="107"/>
          <w:sz w:val="20"/>
          <w:szCs w:val="20"/>
        </w:rPr>
        <w:t>ono</w:t>
      </w:r>
      <w:r>
        <w:rPr>
          <w:rFonts w:cs="Times New Roman" w:hAnsi="Times New Roman" w:eastAsia="Times New Roman" w:ascii="Times New Roman"/>
          <w:spacing w:val="-1"/>
          <w:w w:val="107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0"/>
          <w:w w:val="107"/>
          <w:sz w:val="20"/>
          <w:szCs w:val="20"/>
        </w:rPr>
        <w:t>emos</w:t>
      </w:r>
      <w:r>
        <w:rPr>
          <w:rFonts w:cs="Times New Roman" w:hAnsi="Times New Roman" w:eastAsia="Times New Roman" w:ascii="Times New Roman"/>
          <w:spacing w:val="-9"/>
          <w:w w:val="107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sob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2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las</w:t>
      </w:r>
      <w:r>
        <w:rPr>
          <w:rFonts w:cs="Times New Roman" w:hAnsi="Times New Roman" w:eastAsia="Times New Roman" w:ascii="Times New Roman"/>
          <w:spacing w:val="-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7"/>
          <w:sz w:val="20"/>
          <w:szCs w:val="20"/>
        </w:rPr>
        <w:t>est</w:t>
      </w:r>
      <w:r>
        <w:rPr>
          <w:rFonts w:cs="Times New Roman" w:hAnsi="Times New Roman" w:eastAsia="Times New Roman" w:ascii="Times New Roman"/>
          <w:spacing w:val="-2"/>
          <w:w w:val="107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1"/>
          <w:sz w:val="20"/>
          <w:szCs w:val="20"/>
        </w:rPr>
        <w:t>ella</w:t>
      </w:r>
      <w:r>
        <w:rPr>
          <w:rFonts w:cs="Times New Roman" w:hAnsi="Times New Roman" w:eastAsia="Times New Roman" w:ascii="Times New Roman"/>
          <w:spacing w:val="-2"/>
          <w:w w:val="101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82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spacing w:val="-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el</w:t>
      </w:r>
      <w:r>
        <w:rPr>
          <w:rFonts w:cs="Times New Roman" w:hAnsi="Times New Roman" w:eastAsia="Times New Roman" w:ascii="Times New Roman"/>
          <w:spacing w:val="-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ol</w:t>
      </w:r>
      <w:r>
        <w:rPr>
          <w:rFonts w:cs="Times New Roman" w:hAnsi="Times New Roman" w:eastAsia="Times New Roman" w:ascii="Times New Roman"/>
          <w:spacing w:val="-2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spacing w:val="-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el</w:t>
      </w:r>
      <w:r>
        <w:rPr>
          <w:rFonts w:cs="Times New Roman" w:hAnsi="Times New Roman" w:eastAsia="Times New Roman" w:ascii="Times New Roman"/>
          <w:spacing w:val="-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4"/>
          <w:sz w:val="20"/>
          <w:szCs w:val="20"/>
        </w:rPr>
        <w:t>espacio?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53"/>
        <w:ind w:left="794"/>
      </w:pPr>
      <w:r>
        <w:rPr>
          <w:rFonts w:cs="Times New Roman" w:hAnsi="Times New Roman" w:eastAsia="Times New Roman" w:ascii="Times New Roman"/>
          <w:i/>
          <w:spacing w:val="0"/>
          <w:w w:val="94"/>
          <w:sz w:val="20"/>
          <w:szCs w:val="20"/>
        </w:rPr>
        <w:t>Respuesta</w:t>
      </w:r>
      <w:r>
        <w:rPr>
          <w:rFonts w:cs="Times New Roman" w:hAnsi="Times New Roman" w:eastAsia="Times New Roman" w:ascii="Times New Roman"/>
          <w:i/>
          <w:spacing w:val="-11"/>
          <w:w w:val="9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91"/>
          <w:sz w:val="20"/>
          <w:szCs w:val="20"/>
        </w:rPr>
        <w:t>abie</w:t>
      </w:r>
      <w:r>
        <w:rPr>
          <w:rFonts w:cs="Times New Roman" w:hAnsi="Times New Roman" w:eastAsia="Times New Roman" w:ascii="Times New Roman"/>
          <w:i/>
          <w:spacing w:val="5"/>
          <w:w w:val="91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i/>
          <w:spacing w:val="0"/>
          <w:w w:val="102"/>
          <w:sz w:val="20"/>
          <w:szCs w:val="20"/>
        </w:rPr>
        <w:t>ta</w:t>
      </w:r>
      <w:r>
        <w:rPr>
          <w:rFonts w:cs="Times New Roman" w:hAnsi="Times New Roman" w:eastAsia="Times New Roman" w:ascii="Times New Roman"/>
          <w:spacing w:val="0"/>
          <w:w w:val="69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53"/>
        <w:ind w:left="454"/>
      </w:pPr>
      <w:r>
        <w:rPr>
          <w:rFonts w:cs="Times New Roman" w:hAnsi="Times New Roman" w:eastAsia="Times New Roman" w:ascii="Times New Roman"/>
          <w:spacing w:val="-5"/>
          <w:w w:val="113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spacing w:val="0"/>
          <w:w w:val="82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spacing w:val="-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91"/>
          <w:sz w:val="20"/>
          <w:szCs w:val="20"/>
        </w:rPr>
        <w:t>La</w:t>
      </w:r>
      <w:r>
        <w:rPr>
          <w:rFonts w:cs="Times New Roman" w:hAnsi="Times New Roman" w:eastAsia="Times New Roman" w:ascii="Times New Roman"/>
          <w:spacing w:val="-14"/>
          <w:w w:val="9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91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0"/>
          <w:w w:val="91"/>
          <w:sz w:val="20"/>
          <w:szCs w:val="20"/>
        </w:rPr>
        <w:t>ie</w:t>
      </w:r>
      <w:r>
        <w:rPr>
          <w:rFonts w:cs="Times New Roman" w:hAnsi="Times New Roman" w:eastAsia="Times New Roman" w:ascii="Times New Roman"/>
          <w:spacing w:val="1"/>
          <w:w w:val="91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1"/>
          <w:w w:val="91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91"/>
          <w:sz w:val="20"/>
          <w:szCs w:val="20"/>
        </w:rPr>
        <w:t>a,</w:t>
      </w:r>
      <w:r>
        <w:rPr>
          <w:rFonts w:cs="Times New Roman" w:hAnsi="Times New Roman" w:eastAsia="Times New Roman" w:ascii="Times New Roman"/>
          <w:spacing w:val="19"/>
          <w:w w:val="9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¿tiene</w:t>
      </w:r>
      <w:r>
        <w:rPr>
          <w:rFonts w:cs="Times New Roman" w:hAnsi="Times New Roman" w:eastAsia="Times New Roman" w:ascii="Times New Roman"/>
          <w:spacing w:val="2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luz</w:t>
      </w:r>
      <w:r>
        <w:rPr>
          <w:rFonts w:cs="Times New Roman" w:hAnsi="Times New Roman" w:eastAsia="Times New Roman" w:ascii="Times New Roman"/>
          <w:spacing w:val="-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opia?,</w:t>
      </w:r>
      <w:r>
        <w:rPr>
          <w:rFonts w:cs="Times New Roman" w:hAnsi="Times New Roman" w:eastAsia="Times New Roman" w:ascii="Times New Roman"/>
          <w:spacing w:val="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93"/>
          <w:sz w:val="20"/>
          <w:szCs w:val="20"/>
        </w:rPr>
        <w:t>¿y</w:t>
      </w:r>
      <w:r>
        <w:rPr>
          <w:rFonts w:cs="Times New Roman" w:hAnsi="Times New Roman" w:eastAsia="Times New Roman" w:ascii="Times New Roman"/>
          <w:spacing w:val="-4"/>
          <w:w w:val="9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el</w:t>
      </w:r>
      <w:r>
        <w:rPr>
          <w:rFonts w:cs="Times New Roman" w:hAnsi="Times New Roman" w:eastAsia="Times New Roman" w:ascii="Times New Roman"/>
          <w:spacing w:val="-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ol</w:t>
      </w:r>
      <w:r>
        <w:rPr>
          <w:rFonts w:cs="Times New Roman" w:hAnsi="Times New Roman" w:eastAsia="Times New Roman" w:ascii="Times New Roman"/>
          <w:spacing w:val="-2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spacing w:val="-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las</w:t>
      </w:r>
      <w:r>
        <w:rPr>
          <w:rFonts w:cs="Times New Roman" w:hAnsi="Times New Roman" w:eastAsia="Times New Roman" w:ascii="Times New Roman"/>
          <w:spacing w:val="-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7"/>
          <w:sz w:val="20"/>
          <w:szCs w:val="20"/>
        </w:rPr>
        <w:t>est</w:t>
      </w:r>
      <w:r>
        <w:rPr>
          <w:rFonts w:cs="Times New Roman" w:hAnsi="Times New Roman" w:eastAsia="Times New Roman" w:ascii="Times New Roman"/>
          <w:spacing w:val="-2"/>
          <w:w w:val="107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99"/>
          <w:sz w:val="20"/>
          <w:szCs w:val="20"/>
        </w:rPr>
        <w:t>ellas?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53" w:lineRule="auto" w:line="295"/>
        <w:ind w:left="794" w:right="-34"/>
      </w:pPr>
      <w:r>
        <w:rPr>
          <w:rFonts w:cs="Times New Roman" w:hAnsi="Times New Roman" w:eastAsia="Times New Roman" w:ascii="Times New Roman"/>
          <w:spacing w:val="-2"/>
          <w:w w:val="85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0"/>
          <w:w w:val="85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3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3"/>
          <w:w w:val="89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2"/>
          <w:w w:val="89"/>
          <w:sz w:val="20"/>
          <w:szCs w:val="20"/>
        </w:rPr>
        <w:t>ie</w:t>
      </w:r>
      <w:r>
        <w:rPr>
          <w:rFonts w:cs="Times New Roman" w:hAnsi="Times New Roman" w:eastAsia="Times New Roman" w:ascii="Times New Roman"/>
          <w:spacing w:val="-1"/>
          <w:w w:val="89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2"/>
          <w:w w:val="89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89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3"/>
          <w:w w:val="8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tien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92"/>
          <w:sz w:val="20"/>
          <w:szCs w:val="20"/>
        </w:rPr>
        <w:t>lu</w:t>
      </w:r>
      <w:r>
        <w:rPr>
          <w:rFonts w:cs="Times New Roman" w:hAnsi="Times New Roman" w:eastAsia="Times New Roman" w:ascii="Times New Roman"/>
          <w:spacing w:val="0"/>
          <w:w w:val="92"/>
          <w:sz w:val="20"/>
          <w:szCs w:val="20"/>
        </w:rPr>
        <w:t>z</w:t>
      </w:r>
      <w:r>
        <w:rPr>
          <w:rFonts w:cs="Times New Roman" w:hAnsi="Times New Roman" w:eastAsia="Times New Roman" w:ascii="Times New Roman"/>
          <w:spacing w:val="-15"/>
          <w:w w:val="9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101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-4"/>
          <w:w w:val="101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2"/>
          <w:w w:val="97"/>
          <w:sz w:val="20"/>
          <w:szCs w:val="20"/>
        </w:rPr>
        <w:t>opia</w:t>
      </w:r>
      <w:r>
        <w:rPr>
          <w:rFonts w:cs="Times New Roman" w:hAnsi="Times New Roman" w:eastAsia="Times New Roman" w:ascii="Times New Roman"/>
          <w:spacing w:val="0"/>
          <w:w w:val="97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spacing w:val="-2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94"/>
          <w:sz w:val="20"/>
          <w:szCs w:val="20"/>
        </w:rPr>
        <w:t>si</w:t>
      </w:r>
      <w:r>
        <w:rPr>
          <w:rFonts w:cs="Times New Roman" w:hAnsi="Times New Roman" w:eastAsia="Times New Roman" w:ascii="Times New Roman"/>
          <w:spacing w:val="0"/>
          <w:w w:val="94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-16"/>
          <w:w w:val="9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104"/>
          <w:sz w:val="20"/>
          <w:szCs w:val="20"/>
        </w:rPr>
        <w:t>emba</w:t>
      </w:r>
      <w:r>
        <w:rPr>
          <w:rFonts w:cs="Times New Roman" w:hAnsi="Times New Roman" w:eastAsia="Times New Roman" w:ascii="Times New Roman"/>
          <w:spacing w:val="-4"/>
          <w:w w:val="104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2"/>
          <w:w w:val="107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-6"/>
          <w:w w:val="107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69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spacing w:val="-2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89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0"/>
          <w:w w:val="89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-6"/>
          <w:w w:val="8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89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-2"/>
          <w:w w:val="89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89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-13"/>
          <w:w w:val="8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88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spacing w:val="-2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92"/>
          <w:sz w:val="20"/>
          <w:szCs w:val="20"/>
        </w:rPr>
        <w:t>la</w:t>
      </w:r>
      <w:r>
        <w:rPr>
          <w:rFonts w:cs="Times New Roman" w:hAnsi="Times New Roman" w:eastAsia="Times New Roman" w:ascii="Times New Roman"/>
          <w:spacing w:val="0"/>
          <w:w w:val="92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-15"/>
          <w:w w:val="9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est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ellas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87"/>
          <w:sz w:val="20"/>
          <w:szCs w:val="20"/>
        </w:rPr>
        <w:t>sí</w:t>
      </w:r>
      <w:r>
        <w:rPr>
          <w:rFonts w:cs="Times New Roman" w:hAnsi="Times New Roman" w:eastAsia="Times New Roman" w:ascii="Times New Roman"/>
          <w:spacing w:val="0"/>
          <w:w w:val="87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la</w:t>
      </w:r>
      <w:r>
        <w:rPr>
          <w:rFonts w:cs="Times New Roman" w:hAnsi="Times New Roman" w:eastAsia="Times New Roman" w:ascii="Times New Roman"/>
          <w:spacing w:val="-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1"/>
          <w:sz w:val="20"/>
          <w:szCs w:val="20"/>
        </w:rPr>
        <w:t>tienen.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"/>
        <w:ind w:left="454"/>
      </w:pPr>
      <w:r>
        <w:pict>
          <v:group style="position:absolute;margin-left:39.406pt;margin-top:34.2943pt;width:141.166pt;height:31.854pt;mso-position-horizontal-relative:page;mso-position-vertical-relative:paragraph;z-index:-4365" coordorigin="788,686" coordsize="2823,637">
            <v:shape style="position:absolute;left:1404;top:852;width:1804;height:359" coordorigin="1404,852" coordsize="1804,359" path="m1404,961l1420,1211,3209,1102,3193,852,1404,961xe" filled="t" fillcolor="#9D9C9C" stroked="f">
              <v:path arrowok="t"/>
              <v:fill/>
            </v:shape>
            <v:shape style="position:absolute;left:794;top:834;width:925;height:305" coordorigin="794,834" coordsize="925,305" path="m809,834l794,1083,1703,1139,1718,889,809,834xe" filled="t" fillcolor="#575656" stroked="f">
              <v:path arrowok="t"/>
              <v:fill/>
            </v:shape>
            <v:shape type="#_x0000_t75" style="position:absolute;left:2955;top:686;width:656;height:637">
              <v:imagedata o:title="" r:id="rId209"/>
            </v:shape>
            <w10:wrap type="none"/>
          </v:group>
        </w:pict>
      </w:r>
      <w:r>
        <w:rPr>
          <w:rFonts w:cs="Times New Roman" w:hAnsi="Times New Roman" w:eastAsia="Times New Roman" w:ascii="Times New Roman"/>
          <w:spacing w:val="-2"/>
          <w:w w:val="94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0"/>
          <w:w w:val="94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0"/>
          <w:w w:val="94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spacing w:val="23"/>
          <w:w w:val="9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¿Qué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nifica</w:t>
      </w:r>
      <w:r>
        <w:rPr>
          <w:rFonts w:cs="Times New Roman" w:hAnsi="Times New Roman" w:eastAsia="Times New Roman" w:ascii="Times New Roman"/>
          <w:spacing w:val="-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pa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nosot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os</w:t>
      </w:r>
      <w:r>
        <w:rPr>
          <w:rFonts w:cs="Times New Roman" w:hAnsi="Times New Roman" w:eastAsia="Times New Roman" w:ascii="Times New Roman"/>
          <w:spacing w:val="4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el</w:t>
      </w:r>
      <w:r>
        <w:rPr>
          <w:rFonts w:cs="Times New Roman" w:hAnsi="Times New Roman" w:eastAsia="Times New Roman" w:ascii="Times New Roman"/>
          <w:spacing w:val="-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2"/>
          <w:sz w:val="20"/>
          <w:szCs w:val="20"/>
        </w:rPr>
        <w:t>uni</w:t>
      </w:r>
      <w:r>
        <w:rPr>
          <w:rFonts w:cs="Times New Roman" w:hAnsi="Times New Roman" w:eastAsia="Times New Roman" w:ascii="Times New Roman"/>
          <w:spacing w:val="-2"/>
          <w:w w:val="102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spacing w:val="0"/>
          <w:w w:val="103"/>
          <w:sz w:val="20"/>
          <w:szCs w:val="20"/>
        </w:rPr>
        <w:t>erso?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53"/>
        <w:ind w:left="794"/>
      </w:pPr>
      <w:r>
        <w:pict>
          <v:shape style="position:absolute;margin-left:47.4348pt;margin-top:34.4569pt;width:30.6572pt;height:7.73132pt;mso-position-horizontal-relative:page;mso-position-vertical-relative:paragraph;z-index:-4361;rotation:3" type="#_x0000_t136" fillcolor="#FEFFFE" stroked="f">
            <o:extrusion v:ext="view" autorotationcenter="t"/>
            <v:textpath style="font-family:&amp;quot;Times New Roman&amp;quot;;font-size:7pt;v-text-kern:t;mso-text-shadow:auto" string="Zona de"/>
            <w10:wrap type="none"/>
          </v:shape>
        </w:pict>
      </w:r>
      <w:r>
        <w:pict>
          <v:shape style="position:absolute;margin-left:90.3716pt;margin-top:36.8249pt;width:44.5877pt;height:7.95119pt;mso-position-horizontal-relative:page;mso-position-vertical-relative:paragraph;z-index:-4358;rotation:357" type="#_x0000_t136" fillcolor="#FEFFFE" stroked="f">
            <o:extrusion v:ext="view" autorotationcenter="t"/>
            <v:textpath style="font-family:&amp;quot;Times New Roman&amp;quot;;font-size:7pt;v-text-kern:t;mso-text-shadow:auto" string="actividades"/>
            <w10:wrap type="none"/>
          </v:shape>
        </w:pict>
      </w:r>
      <w:r>
        <w:rPr>
          <w:rFonts w:cs="Times New Roman" w:hAnsi="Times New Roman" w:eastAsia="Times New Roman" w:ascii="Times New Roman"/>
          <w:i/>
          <w:spacing w:val="0"/>
          <w:w w:val="94"/>
          <w:sz w:val="20"/>
          <w:szCs w:val="20"/>
        </w:rPr>
        <w:t>Respuesta</w:t>
      </w:r>
      <w:r>
        <w:rPr>
          <w:rFonts w:cs="Times New Roman" w:hAnsi="Times New Roman" w:eastAsia="Times New Roman" w:ascii="Times New Roman"/>
          <w:i/>
          <w:spacing w:val="-11"/>
          <w:w w:val="9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91"/>
          <w:sz w:val="20"/>
          <w:szCs w:val="20"/>
        </w:rPr>
        <w:t>abie</w:t>
      </w:r>
      <w:r>
        <w:rPr>
          <w:rFonts w:cs="Times New Roman" w:hAnsi="Times New Roman" w:eastAsia="Times New Roman" w:ascii="Times New Roman"/>
          <w:i/>
          <w:spacing w:val="5"/>
          <w:w w:val="91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i/>
          <w:spacing w:val="0"/>
          <w:w w:val="102"/>
          <w:sz w:val="20"/>
          <w:szCs w:val="20"/>
        </w:rPr>
        <w:t>ta</w:t>
      </w:r>
      <w:r>
        <w:rPr>
          <w:rFonts w:cs="Times New Roman" w:hAnsi="Times New Roman" w:eastAsia="Times New Roman" w:ascii="Times New Roman"/>
          <w:spacing w:val="0"/>
          <w:w w:val="69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53"/>
        <w:ind w:left="16"/>
      </w:pPr>
      <w:r>
        <w:br w:type="column"/>
      </w:r>
      <w:r>
        <w:rPr>
          <w:rFonts w:cs="Times New Roman" w:hAnsi="Times New Roman" w:eastAsia="Times New Roman" w:ascii="Times New Roman"/>
          <w:b/>
          <w:spacing w:val="0"/>
          <w:w w:val="108"/>
          <w:sz w:val="20"/>
          <w:szCs w:val="20"/>
        </w:rPr>
        <w:t>1.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96"/>
      </w:pPr>
      <w:r>
        <w:pict>
          <v:shape type="#_x0000_t202" style="position:absolute;margin-left:323.973pt;margin-top:62.0805pt;width:66.1831pt;height:11.8378pt;mso-position-horizontal-relative:page;mso-position-vertical-relative:paragraph;z-index:-4362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18"/>
                      <w:szCs w:val="18"/>
                    </w:rPr>
                    <w:jc w:val="left"/>
                    <w:spacing w:lineRule="exact" w:line="200"/>
                    <w:ind w:left="20" w:right="-30"/>
                  </w:pPr>
                  <w:r>
                    <w:rPr>
                      <w:rFonts w:cs="Times New Roman" w:hAnsi="Times New Roman" w:eastAsia="Times New Roman" w:ascii="Times New Roman"/>
                      <w:spacing w:val="0"/>
                      <w:w w:val="100"/>
                      <w:position w:val="1"/>
                      <w:sz w:val="18"/>
                      <w:szCs w:val="18"/>
                    </w:rPr>
                    <w:t>Galaxias</w:t>
                  </w:r>
                  <w:r>
                    <w:rPr>
                      <w:rFonts w:cs="Times New Roman" w:hAnsi="Times New Roman" w:eastAsia="Times New Roman" w:ascii="Times New Roman"/>
                      <w:spacing w:val="-5"/>
                      <w:w w:val="100"/>
                      <w:position w:val="1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spacing w:val="0"/>
                      <w:w w:val="101"/>
                      <w:position w:val="0"/>
                      <w:sz w:val="18"/>
                      <w:szCs w:val="18"/>
                    </w:rPr>
                    <w:t>elípticas</w:t>
                  </w:r>
                  <w:r>
                    <w:rPr>
                      <w:rFonts w:cs="Times New Roman" w:hAnsi="Times New Roman" w:eastAsia="Times New Roman" w:ascii="Times New Roman"/>
                      <w:spacing w:val="0"/>
                      <w:w w:val="100"/>
                      <w:position w:val="0"/>
                      <w:sz w:val="18"/>
                      <w:szCs w:val="1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75" style="width:85.0241pt;height:56.4428pt">
            <v:imagedata o:title="" r:id="rId210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before="48"/>
        <w:ind w:left="1942"/>
      </w:pPr>
      <w:r>
        <w:pict>
          <v:shape type="#_x0000_t75" style="position:absolute;margin-left:404.271pt;margin-top:-56.4879pt;width:85.0806pt;height:56.4802pt;mso-position-horizontal-relative:page;mso-position-vertical-relative:paragraph;z-index:-4367">
            <v:imagedata o:title="" r:id="rId211"/>
          </v:shape>
        </w:pic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Galaxias</w:t>
      </w:r>
      <w:r>
        <w:rPr>
          <w:rFonts w:cs="Times New Roman" w:hAnsi="Times New Roman" w:eastAsia="Times New Roman" w:ascii="Times New Roman"/>
          <w:spacing w:val="-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8"/>
          <w:szCs w:val="18"/>
        </w:rPr>
        <w:t>irregulares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</w:r>
    </w:p>
    <w:p>
      <w:pPr>
        <w:rPr>
          <w:sz w:val="17"/>
          <w:szCs w:val="17"/>
        </w:rPr>
        <w:jc w:val="left"/>
        <w:spacing w:before="9" w:lineRule="exact" w:line="160"/>
      </w:pPr>
      <w:r>
        <w:br w:type="column"/>
      </w: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</w:pPr>
      <w:r>
        <w:pict>
          <v:shape type="#_x0000_t75" style="width:85.0139pt;height:56.4697pt">
            <v:imagedata o:title="" r:id="rId212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before="22" w:lineRule="exact" w:line="180"/>
        <w:ind w:left="228" w:right="261" w:firstLine="1"/>
        <w:sectPr>
          <w:type w:val="continuous"/>
          <w:pgSz w:w="12480" w:h="15880"/>
          <w:pgMar w:top="1480" w:bottom="280" w:left="680" w:right="780"/>
          <w:cols w:num="3" w:equalWidth="off">
            <w:col w:w="5372" w:space="239"/>
            <w:col w:w="3496" w:space="93"/>
            <w:col w:w="1820"/>
          </w:cols>
        </w:sectPr>
      </w:pPr>
      <w:r>
        <w:rPr>
          <w:rFonts w:cs="Times New Roman" w:hAnsi="Times New Roman" w:eastAsia="Times New Roman" w:ascii="Times New Roman"/>
          <w:spacing w:val="-2"/>
          <w:w w:val="100"/>
          <w:sz w:val="18"/>
          <w:szCs w:val="18"/>
        </w:rPr>
        <w:t>Galaxia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spacing w:val="-17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-2"/>
          <w:w w:val="104"/>
          <w:sz w:val="18"/>
          <w:szCs w:val="18"/>
        </w:rPr>
        <w:t>espirales</w:t>
      </w:r>
      <w:r>
        <w:rPr>
          <w:rFonts w:cs="Times New Roman" w:hAnsi="Times New Roman" w:eastAsia="Times New Roman" w:ascii="Times New Roman"/>
          <w:spacing w:val="-2"/>
          <w:w w:val="104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8"/>
          <w:szCs w:val="18"/>
        </w:rPr>
        <w:t>barradas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</w:r>
    </w:p>
    <w:p>
      <w:pPr>
        <w:rPr>
          <w:sz w:val="10"/>
          <w:szCs w:val="10"/>
        </w:rPr>
        <w:jc w:val="left"/>
        <w:spacing w:before="4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21"/>
      </w:pPr>
      <w:r>
        <w:rPr>
          <w:rFonts w:cs="Times New Roman" w:hAnsi="Times New Roman" w:eastAsia="Times New Roman" w:ascii="Times New Roman"/>
          <w:b/>
          <w:spacing w:val="-7"/>
          <w:w w:val="89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b/>
          <w:spacing w:val="-1"/>
          <w:w w:val="89"/>
          <w:sz w:val="20"/>
          <w:szCs w:val="20"/>
        </w:rPr>
        <w:t>Á</w:t>
      </w:r>
      <w:r>
        <w:rPr>
          <w:rFonts w:cs="Times New Roman" w:hAnsi="Times New Roman" w:eastAsia="Times New Roman" w:ascii="Times New Roman"/>
          <w:b/>
          <w:spacing w:val="4"/>
          <w:w w:val="89"/>
          <w:sz w:val="20"/>
          <w:szCs w:val="20"/>
        </w:rPr>
        <w:t>GIN</w:t>
      </w:r>
      <w:r>
        <w:rPr>
          <w:rFonts w:cs="Times New Roman" w:hAnsi="Times New Roman" w:eastAsia="Times New Roman" w:ascii="Times New Roman"/>
          <w:b/>
          <w:spacing w:val="0"/>
          <w:w w:val="89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b/>
          <w:spacing w:val="1"/>
          <w:w w:val="8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11"/>
          <w:sz w:val="20"/>
          <w:szCs w:val="20"/>
        </w:rPr>
        <w:t>99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53"/>
        <w:ind w:left="119"/>
      </w:pPr>
      <w:r>
        <w:rPr>
          <w:rFonts w:cs="Times New Roman" w:hAnsi="Times New Roman" w:eastAsia="Times New Roman" w:ascii="Times New Roman"/>
          <w:b/>
          <w:spacing w:val="0"/>
          <w:w w:val="100"/>
          <w:sz w:val="20"/>
          <w:szCs w:val="20"/>
        </w:rPr>
        <w:t>•</w:t>
      </w:r>
      <w:r>
        <w:rPr>
          <w:rFonts w:cs="Times New Roman" w:hAnsi="Times New Roman" w:eastAsia="Times New Roman" w:ascii="Times New Roman"/>
          <w:b/>
          <w:spacing w:val="0"/>
          <w:w w:val="100"/>
          <w:sz w:val="20"/>
          <w:szCs w:val="20"/>
        </w:rPr>
        <w:t>    </w:t>
      </w:r>
      <w:r>
        <w:rPr>
          <w:rFonts w:cs="Times New Roman" w:hAnsi="Times New Roman" w:eastAsia="Times New Roman" w:ascii="Times New Roman"/>
          <w:b/>
          <w:spacing w:val="2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a.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alaxias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53"/>
        <w:ind w:left="460"/>
      </w:pPr>
      <w:r>
        <w:rPr>
          <w:rFonts w:cs="Times New Roman" w:hAnsi="Times New Roman" w:eastAsia="Times New Roman" w:ascii="Times New Roman"/>
          <w:spacing w:val="-5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spacing w:val="4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5"/>
          <w:w w:val="9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0"/>
          <w:w w:val="93"/>
          <w:sz w:val="20"/>
          <w:szCs w:val="20"/>
        </w:rPr>
        <w:t>ol</w:t>
      </w:r>
      <w:r>
        <w:rPr>
          <w:rFonts w:cs="Times New Roman" w:hAnsi="Times New Roman" w:eastAsia="Times New Roman" w:ascii="Times New Roman"/>
          <w:spacing w:val="-1"/>
          <w:w w:val="93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spacing w:val="0"/>
          <w:w w:val="101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2"/>
          <w:w w:val="101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69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gas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spacing w:val="-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cue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pos</w:t>
      </w:r>
      <w:r>
        <w:rPr>
          <w:rFonts w:cs="Times New Roman" w:hAnsi="Times New Roman" w:eastAsia="Times New Roman" w:ascii="Times New Roman"/>
          <w:spacing w:val="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1"/>
          <w:sz w:val="20"/>
          <w:szCs w:val="20"/>
        </w:rPr>
        <w:t>celes</w:t>
      </w:r>
      <w:r>
        <w:rPr>
          <w:rFonts w:cs="Times New Roman" w:hAnsi="Times New Roman" w:eastAsia="Times New Roman" w:ascii="Times New Roman"/>
          <w:spacing w:val="-1"/>
          <w:w w:val="101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0"/>
          <w:w w:val="103"/>
          <w:sz w:val="20"/>
          <w:szCs w:val="20"/>
        </w:rPr>
        <w:t>es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53"/>
        <w:ind w:left="460"/>
      </w:pP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80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spacing w:val="0"/>
          <w:w w:val="80"/>
          <w:sz w:val="20"/>
          <w:szCs w:val="20"/>
        </w:rPr>
        <w:t>ía</w:t>
      </w:r>
      <w:r>
        <w:rPr>
          <w:rFonts w:cs="Times New Roman" w:hAnsi="Times New Roman" w:eastAsia="Times New Roman" w:ascii="Times New Roman"/>
          <w:spacing w:val="6"/>
          <w:w w:val="8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Lá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ea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sz w:val="28"/>
          <w:szCs w:val="28"/>
        </w:rPr>
        <w:jc w:val="left"/>
        <w:spacing w:before="17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tabs>
          <w:tab w:pos="440" w:val="left"/>
        </w:tabs>
        <w:jc w:val="both"/>
        <w:spacing w:lineRule="exact" w:line="280"/>
        <w:ind w:left="460" w:right="-34" w:hanging="340"/>
      </w:pPr>
      <w:r>
        <w:rPr>
          <w:rFonts w:cs="Times New Roman" w:hAnsi="Times New Roman" w:eastAsia="Times New Roman" w:ascii="Times New Roman"/>
          <w:b/>
          <w:spacing w:val="0"/>
          <w:w w:val="100"/>
          <w:sz w:val="20"/>
          <w:szCs w:val="20"/>
        </w:rPr>
        <w:t>•</w:t>
      </w:r>
      <w:r>
        <w:rPr>
          <w:rFonts w:cs="Times New Roman" w:hAnsi="Times New Roman" w:eastAsia="Times New Roman" w:ascii="Times New Roman"/>
          <w:b/>
          <w:spacing w:val="0"/>
          <w:w w:val="100"/>
          <w:sz w:val="20"/>
          <w:szCs w:val="20"/>
        </w:rPr>
        <w:tab/>
      </w:r>
      <w:r>
        <w:rPr>
          <w:rFonts w:cs="Times New Roman" w:hAnsi="Times New Roman" w:eastAsia="Times New Roman" w:ascii="Times New Roman"/>
          <w:b/>
          <w:spacing w:val="0"/>
          <w:w w:val="100"/>
          <w:sz w:val="20"/>
          <w:szCs w:val="20"/>
        </w:rPr>
      </w:r>
      <w:r>
        <w:rPr>
          <w:rFonts w:cs="Times New Roman" w:hAnsi="Times New Roman" w:eastAsia="Times New Roman" w:ascii="Times New Roman"/>
          <w:spacing w:val="-1"/>
          <w:w w:val="87"/>
          <w:sz w:val="20"/>
          <w:szCs w:val="20"/>
        </w:rPr>
        <w:t>La</w:t>
      </w:r>
      <w:r>
        <w:rPr>
          <w:rFonts w:cs="Times New Roman" w:hAnsi="Times New Roman" w:eastAsia="Times New Roman" w:ascii="Times New Roman"/>
          <w:spacing w:val="0"/>
          <w:w w:val="87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-11"/>
          <w:w w:val="87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94"/>
          <w:sz w:val="20"/>
          <w:szCs w:val="20"/>
        </w:rPr>
        <w:t>galaxia</w:t>
      </w:r>
      <w:r>
        <w:rPr>
          <w:rFonts w:cs="Times New Roman" w:hAnsi="Times New Roman" w:eastAsia="Times New Roman" w:ascii="Times New Roman"/>
          <w:spacing w:val="0"/>
          <w:w w:val="94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-11"/>
          <w:w w:val="9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94"/>
          <w:sz w:val="20"/>
          <w:szCs w:val="20"/>
        </w:rPr>
        <w:t>espirale</w:t>
      </w:r>
      <w:r>
        <w:rPr>
          <w:rFonts w:cs="Times New Roman" w:hAnsi="Times New Roman" w:eastAsia="Times New Roman" w:ascii="Times New Roman"/>
          <w:spacing w:val="0"/>
          <w:w w:val="94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10"/>
          <w:w w:val="9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ba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rada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-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posee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do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-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99"/>
          <w:sz w:val="20"/>
          <w:szCs w:val="20"/>
        </w:rPr>
        <w:t>bra</w:t>
      </w:r>
      <w:r>
        <w:rPr>
          <w:rFonts w:cs="Times New Roman" w:hAnsi="Times New Roman" w:eastAsia="Times New Roman" w:ascii="Times New Roman"/>
          <w:spacing w:val="-3"/>
          <w:w w:val="99"/>
          <w:sz w:val="20"/>
          <w:szCs w:val="20"/>
        </w:rPr>
        <w:t>z</w:t>
      </w:r>
      <w:r>
        <w:rPr>
          <w:rFonts w:cs="Times New Roman" w:hAnsi="Times New Roman" w:eastAsia="Times New Roman" w:ascii="Times New Roman"/>
          <w:spacing w:val="-1"/>
          <w:w w:val="99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99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-16"/>
          <w:w w:val="9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qu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x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tien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den</w:t>
      </w:r>
      <w:r>
        <w:rPr>
          <w:rFonts w:cs="Times New Roman" w:hAnsi="Times New Roman" w:eastAsia="Times New Roman" w:ascii="Times New Roman"/>
          <w:spacing w:val="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desde</w:t>
      </w:r>
      <w:r>
        <w:rPr>
          <w:rFonts w:cs="Times New Roman" w:hAnsi="Times New Roman" w:eastAsia="Times New Roman" w:ascii="Times New Roman"/>
          <w:spacing w:val="2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el</w:t>
      </w:r>
      <w:r>
        <w:rPr>
          <w:rFonts w:cs="Times New Roman" w:hAnsi="Times New Roman" w:eastAsia="Times New Roman" w:ascii="Times New Roman"/>
          <w:spacing w:val="-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cent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hacia</w:t>
      </w:r>
      <w:r>
        <w:rPr>
          <w:rFonts w:cs="Times New Roman" w:hAnsi="Times New Roman" w:eastAsia="Times New Roman" w:ascii="Times New Roman"/>
          <w:spacing w:val="-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ambos</w:t>
      </w:r>
      <w:r>
        <w:rPr>
          <w:rFonts w:cs="Times New Roman" w:hAnsi="Times New Roman" w:eastAsia="Times New Roman" w:ascii="Times New Roman"/>
          <w:spacing w:val="1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lado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69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spacing w:val="-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spacing w:val="-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93"/>
          <w:sz w:val="20"/>
          <w:szCs w:val="20"/>
        </w:rPr>
        <w:t>las</w:t>
      </w:r>
      <w:r>
        <w:rPr>
          <w:rFonts w:cs="Times New Roman" w:hAnsi="Times New Roman" w:eastAsia="Times New Roman" w:ascii="Times New Roman"/>
          <w:spacing w:val="-1"/>
          <w:w w:val="9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espirales</w:t>
      </w:r>
      <w:r>
        <w:rPr>
          <w:rFonts w:cs="Times New Roman" w:hAnsi="Times New Roman" w:eastAsia="Times New Roman" w:ascii="Times New Roman"/>
          <w:spacing w:val="-1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lenticu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96"/>
          <w:sz w:val="20"/>
          <w:szCs w:val="20"/>
        </w:rPr>
        <w:t>la</w:t>
      </w:r>
      <w:r>
        <w:rPr>
          <w:rFonts w:cs="Times New Roman" w:hAnsi="Times New Roman" w:eastAsia="Times New Roman" w:ascii="Times New Roman"/>
          <w:spacing w:val="-2"/>
          <w:w w:val="96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96"/>
          <w:sz w:val="20"/>
          <w:szCs w:val="20"/>
        </w:rPr>
        <w:t>es</w:t>
      </w:r>
      <w:r>
        <w:rPr>
          <w:rFonts w:cs="Times New Roman" w:hAnsi="Times New Roman" w:eastAsia="Times New Roman" w:ascii="Times New Roman"/>
          <w:spacing w:val="-6"/>
          <w:w w:val="9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no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tienen</w:t>
      </w:r>
      <w:r>
        <w:rPr>
          <w:rFonts w:cs="Times New Roman" w:hAnsi="Times New Roman" w:eastAsia="Times New Roman" w:ascii="Times New Roman"/>
          <w:spacing w:val="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99"/>
          <w:sz w:val="20"/>
          <w:szCs w:val="20"/>
        </w:rPr>
        <w:t>bra</w:t>
      </w:r>
      <w:r>
        <w:rPr>
          <w:rFonts w:cs="Times New Roman" w:hAnsi="Times New Roman" w:eastAsia="Times New Roman" w:ascii="Times New Roman"/>
          <w:spacing w:val="-2"/>
          <w:w w:val="99"/>
          <w:sz w:val="20"/>
          <w:szCs w:val="20"/>
        </w:rPr>
        <w:t>z</w:t>
      </w:r>
      <w:r>
        <w:rPr>
          <w:rFonts w:cs="Times New Roman" w:hAnsi="Times New Roman" w:eastAsia="Times New Roman" w:ascii="Times New Roman"/>
          <w:spacing w:val="0"/>
          <w:w w:val="101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2"/>
          <w:w w:val="101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69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spacing w:val="-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pe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87"/>
          <w:sz w:val="20"/>
          <w:szCs w:val="20"/>
        </w:rPr>
        <w:t>sí</w:t>
      </w:r>
      <w:r>
        <w:rPr>
          <w:rFonts w:cs="Times New Roman" w:hAnsi="Times New Roman" w:eastAsia="Times New Roman" w:ascii="Times New Roman"/>
          <w:spacing w:val="-2"/>
          <w:w w:val="87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un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núcleo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donde</w:t>
      </w:r>
      <w:r>
        <w:rPr>
          <w:rFonts w:cs="Times New Roman" w:hAnsi="Times New Roman" w:eastAsia="Times New Roman" w:ascii="Times New Roman"/>
          <w:spacing w:val="3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se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4"/>
          <w:sz w:val="20"/>
          <w:szCs w:val="20"/>
        </w:rPr>
        <w:t>concentran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54" w:lineRule="auto" w:line="295"/>
        <w:ind w:left="680" w:right="94" w:hanging="680"/>
      </w:pPr>
      <w:r>
        <w:br w:type="column"/>
      </w:r>
      <w:r>
        <w:rPr>
          <w:rFonts w:cs="Times New Roman" w:hAnsi="Times New Roman" w:eastAsia="Times New Roman" w:ascii="Times New Roman"/>
          <w:b/>
          <w:spacing w:val="0"/>
          <w:w w:val="100"/>
          <w:sz w:val="20"/>
          <w:szCs w:val="20"/>
        </w:rPr>
        <w:t>2.</w:t>
      </w:r>
      <w:r>
        <w:rPr>
          <w:rFonts w:cs="Times New Roman" w:hAnsi="Times New Roman" w:eastAsia="Times New Roman" w:ascii="Times New Roman"/>
          <w:b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b/>
          <w:spacing w:val="3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96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0"/>
          <w:w w:val="96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0"/>
          <w:w w:val="96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spacing w:val="14"/>
          <w:w w:val="9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96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-2"/>
          <w:w w:val="96"/>
          <w:sz w:val="20"/>
          <w:szCs w:val="20"/>
        </w:rPr>
        <w:t>alaxi</w:t>
      </w:r>
      <w:r>
        <w:rPr>
          <w:rFonts w:cs="Times New Roman" w:hAnsi="Times New Roman" w:eastAsia="Times New Roman" w:ascii="Times New Roman"/>
          <w:spacing w:val="0"/>
          <w:w w:val="96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6"/>
          <w:w w:val="9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espi</w:t>
      </w:r>
      <w:r>
        <w:rPr>
          <w:rFonts w:cs="Times New Roman" w:hAnsi="Times New Roman" w:eastAsia="Times New Roman" w:ascii="Times New Roman"/>
          <w:spacing w:val="-3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-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ba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3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ada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:</w:t>
      </w:r>
      <w:r>
        <w:rPr>
          <w:rFonts w:cs="Times New Roman" w:hAnsi="Times New Roman" w:eastAsia="Times New Roman" w:ascii="Times New Roman"/>
          <w:spacing w:val="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pose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do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-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99"/>
          <w:sz w:val="20"/>
          <w:szCs w:val="20"/>
        </w:rPr>
        <w:t>bra</w:t>
      </w:r>
      <w:r>
        <w:rPr>
          <w:rFonts w:cs="Times New Roman" w:hAnsi="Times New Roman" w:eastAsia="Times New Roman" w:ascii="Times New Roman"/>
          <w:spacing w:val="-4"/>
          <w:w w:val="99"/>
          <w:sz w:val="20"/>
          <w:szCs w:val="20"/>
        </w:rPr>
        <w:t>z</w:t>
      </w:r>
      <w:r>
        <w:rPr>
          <w:rFonts w:cs="Times New Roman" w:hAnsi="Times New Roman" w:eastAsia="Times New Roman" w:ascii="Times New Roman"/>
          <w:spacing w:val="-2"/>
          <w:w w:val="99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99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-17"/>
          <w:w w:val="9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qu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96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96"/>
          <w:sz w:val="20"/>
          <w:szCs w:val="20"/>
        </w:rPr>
        <w:t>x</w:t>
      </w:r>
      <w:r>
        <w:rPr>
          <w:rFonts w:cs="Times New Roman" w:hAnsi="Times New Roman" w:eastAsia="Times New Roman" w:ascii="Times New Roman"/>
          <w:spacing w:val="-2"/>
          <w:w w:val="105"/>
          <w:sz w:val="20"/>
          <w:szCs w:val="20"/>
        </w:rPr>
        <w:t>tienden</w:t>
      </w:r>
      <w:r>
        <w:rPr>
          <w:rFonts w:cs="Times New Roman" w:hAnsi="Times New Roman" w:eastAsia="Times New Roman" w:ascii="Times New Roman"/>
          <w:spacing w:val="-2"/>
          <w:w w:val="10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desde</w:t>
      </w:r>
      <w:r>
        <w:rPr>
          <w:rFonts w:cs="Times New Roman" w:hAnsi="Times New Roman" w:eastAsia="Times New Roman" w:ascii="Times New Roman"/>
          <w:spacing w:val="2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el</w:t>
      </w:r>
      <w:r>
        <w:rPr>
          <w:rFonts w:cs="Times New Roman" w:hAnsi="Times New Roman" w:eastAsia="Times New Roman" w:ascii="Times New Roman"/>
          <w:spacing w:val="-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cent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hacia</w:t>
      </w:r>
      <w:r>
        <w:rPr>
          <w:rFonts w:cs="Times New Roman" w:hAnsi="Times New Roman" w:eastAsia="Times New Roman" w:ascii="Times New Roman"/>
          <w:spacing w:val="-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ambos</w:t>
      </w:r>
      <w:r>
        <w:rPr>
          <w:rFonts w:cs="Times New Roman" w:hAnsi="Times New Roman" w:eastAsia="Times New Roman" w:ascii="Times New Roman"/>
          <w:spacing w:val="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lado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69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both"/>
        <w:spacing w:before="2" w:lineRule="auto" w:line="295"/>
        <w:ind w:left="680" w:right="92" w:hanging="340"/>
      </w:pPr>
      <w:r>
        <w:rPr>
          <w:rFonts w:cs="Times New Roman" w:hAnsi="Times New Roman" w:eastAsia="Times New Roman" w:ascii="Times New Roman"/>
          <w:spacing w:val="-5"/>
          <w:w w:val="113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spacing w:val="0"/>
          <w:w w:val="82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spacing w:val="-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96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-2"/>
          <w:w w:val="96"/>
          <w:sz w:val="20"/>
          <w:szCs w:val="20"/>
        </w:rPr>
        <w:t>alaxi</w:t>
      </w:r>
      <w:r>
        <w:rPr>
          <w:rFonts w:cs="Times New Roman" w:hAnsi="Times New Roman" w:eastAsia="Times New Roman" w:ascii="Times New Roman"/>
          <w:spacing w:val="0"/>
          <w:w w:val="96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6"/>
          <w:w w:val="9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espi</w:t>
      </w:r>
      <w:r>
        <w:rPr>
          <w:rFonts w:cs="Times New Roman" w:hAnsi="Times New Roman" w:eastAsia="Times New Roman" w:ascii="Times New Roman"/>
          <w:spacing w:val="-3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-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105"/>
          <w:sz w:val="20"/>
          <w:szCs w:val="20"/>
        </w:rPr>
        <w:t>le</w:t>
      </w:r>
      <w:r>
        <w:rPr>
          <w:rFonts w:cs="Times New Roman" w:hAnsi="Times New Roman" w:eastAsia="Times New Roman" w:ascii="Times New Roman"/>
          <w:spacing w:val="-3"/>
          <w:w w:val="105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-2"/>
          <w:w w:val="102"/>
          <w:sz w:val="20"/>
          <w:szCs w:val="20"/>
        </w:rPr>
        <w:t>ticula</w:t>
      </w:r>
      <w:r>
        <w:rPr>
          <w:rFonts w:cs="Times New Roman" w:hAnsi="Times New Roman" w:eastAsia="Times New Roman" w:ascii="Times New Roman"/>
          <w:spacing w:val="0"/>
          <w:w w:val="102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74"/>
          <w:sz w:val="20"/>
          <w:szCs w:val="20"/>
        </w:rPr>
        <w:t>:</w:t>
      </w:r>
      <w:r>
        <w:rPr>
          <w:rFonts w:cs="Times New Roman" w:hAnsi="Times New Roman" w:eastAsia="Times New Roman" w:ascii="Times New Roman"/>
          <w:spacing w:val="-2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tien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99"/>
          <w:sz w:val="20"/>
          <w:szCs w:val="20"/>
        </w:rPr>
        <w:t>bra</w:t>
      </w:r>
      <w:r>
        <w:rPr>
          <w:rFonts w:cs="Times New Roman" w:hAnsi="Times New Roman" w:eastAsia="Times New Roman" w:ascii="Times New Roman"/>
          <w:spacing w:val="-3"/>
          <w:w w:val="99"/>
          <w:sz w:val="20"/>
          <w:szCs w:val="20"/>
        </w:rPr>
        <w:t>z</w:t>
      </w:r>
      <w:r>
        <w:rPr>
          <w:rFonts w:cs="Times New Roman" w:hAnsi="Times New Roman" w:eastAsia="Times New Roman" w:ascii="Times New Roman"/>
          <w:spacing w:val="-2"/>
          <w:w w:val="101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4"/>
          <w:w w:val="101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69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spacing w:val="-2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pe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86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86"/>
          <w:sz w:val="20"/>
          <w:szCs w:val="20"/>
        </w:rPr>
        <w:t>í</w:t>
      </w:r>
      <w:r>
        <w:rPr>
          <w:rFonts w:cs="Times New Roman" w:hAnsi="Times New Roman" w:eastAsia="Times New Roman" w:ascii="Times New Roman"/>
          <w:spacing w:val="-13"/>
          <w:w w:val="8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-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102"/>
          <w:sz w:val="20"/>
          <w:szCs w:val="20"/>
        </w:rPr>
        <w:t>núcleo</w:t>
      </w:r>
      <w:r>
        <w:rPr>
          <w:rFonts w:cs="Times New Roman" w:hAnsi="Times New Roman" w:eastAsia="Times New Roman" w:ascii="Times New Roman"/>
          <w:spacing w:val="-2"/>
          <w:w w:val="10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donde</w:t>
      </w:r>
      <w:r>
        <w:rPr>
          <w:rFonts w:cs="Times New Roman" w:hAnsi="Times New Roman" w:eastAsia="Times New Roman" w:ascii="Times New Roman"/>
          <w:spacing w:val="4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se</w:t>
      </w:r>
      <w:r>
        <w:rPr>
          <w:rFonts w:cs="Times New Roman" w:hAnsi="Times New Roman" w:eastAsia="Times New Roman" w:ascii="Times New Roman"/>
          <w:spacing w:val="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concentran</w:t>
      </w:r>
      <w:r>
        <w:rPr>
          <w:rFonts w:cs="Times New Roman" w:hAnsi="Times New Roman" w:eastAsia="Times New Roman" w:ascii="Times New Roman"/>
          <w:spacing w:val="3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las</w:t>
      </w:r>
      <w:r>
        <w:rPr>
          <w:rFonts w:cs="Times New Roman" w:hAnsi="Times New Roman" w:eastAsia="Times New Roman" w:ascii="Times New Roman"/>
          <w:spacing w:val="-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est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ellas</w:t>
      </w:r>
      <w:r>
        <w:rPr>
          <w:rFonts w:cs="Times New Roman" w:hAnsi="Times New Roman" w:eastAsia="Times New Roman" w:ascii="Times New Roman"/>
          <w:spacing w:val="-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spacing w:val="-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se</w:t>
      </w:r>
      <w:r>
        <w:rPr>
          <w:rFonts w:cs="Times New Roman" w:hAnsi="Times New Roman" w:eastAsia="Times New Roman" w:ascii="Times New Roman"/>
          <w:spacing w:val="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espa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cen</w:t>
      </w:r>
      <w:r>
        <w:rPr>
          <w:rFonts w:cs="Times New Roman" w:hAnsi="Times New Roman" w:eastAsia="Times New Roman" w:ascii="Times New Roman"/>
          <w:spacing w:val="2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en</w:t>
      </w:r>
      <w:r>
        <w:rPr>
          <w:rFonts w:cs="Times New Roman" w:hAnsi="Times New Roman" w:eastAsia="Times New Roman" w:ascii="Times New Roman"/>
          <w:spacing w:val="1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3"/>
          <w:w w:val="78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0"/>
          <w:w w:val="99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1"/>
          <w:w w:val="99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4"/>
          <w:sz w:val="20"/>
          <w:szCs w:val="20"/>
        </w:rPr>
        <w:t>ma</w:t>
      </w:r>
      <w:r>
        <w:rPr>
          <w:rFonts w:cs="Times New Roman" w:hAnsi="Times New Roman" w:eastAsia="Times New Roman" w:ascii="Times New Roman"/>
          <w:spacing w:val="0"/>
          <w:w w:val="10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de</w:t>
      </w:r>
      <w:r>
        <w:rPr>
          <w:rFonts w:cs="Times New Roman" w:hAnsi="Times New Roman" w:eastAsia="Times New Roman" w:ascii="Times New Roman"/>
          <w:spacing w:val="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99"/>
          <w:sz w:val="20"/>
          <w:szCs w:val="20"/>
        </w:rPr>
        <w:t>disco</w:t>
      </w:r>
      <w:r>
        <w:rPr>
          <w:rFonts w:cs="Times New Roman" w:hAnsi="Times New Roman" w:eastAsia="Times New Roman" w:ascii="Times New Roman"/>
          <w:spacing w:val="-2"/>
          <w:w w:val="99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69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sz w:val="28"/>
          <w:szCs w:val="28"/>
        </w:rPr>
        <w:jc w:val="left"/>
        <w:spacing w:before="6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</w:pPr>
      <w:r>
        <w:rPr>
          <w:rFonts w:cs="Times New Roman" w:hAnsi="Times New Roman" w:eastAsia="Times New Roman" w:ascii="Times New Roman"/>
          <w:b/>
          <w:spacing w:val="0"/>
          <w:w w:val="100"/>
          <w:sz w:val="20"/>
          <w:szCs w:val="20"/>
        </w:rPr>
        <w:t>3.</w:t>
      </w:r>
      <w:r>
        <w:rPr>
          <w:rFonts w:cs="Times New Roman" w:hAnsi="Times New Roman" w:eastAsia="Times New Roman" w:ascii="Times New Roman"/>
          <w:b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b/>
          <w:spacing w:val="3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a.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Est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ella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53"/>
        <w:ind w:left="340"/>
      </w:pPr>
      <w:r>
        <w:rPr>
          <w:rFonts w:cs="Times New Roman" w:hAnsi="Times New Roman" w:eastAsia="Times New Roman" w:ascii="Times New Roman"/>
          <w:spacing w:val="-5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spacing w:val="4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80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spacing w:val="0"/>
          <w:w w:val="80"/>
          <w:sz w:val="20"/>
          <w:szCs w:val="20"/>
        </w:rPr>
        <w:t>ía</w:t>
      </w:r>
      <w:r>
        <w:rPr>
          <w:rFonts w:cs="Times New Roman" w:hAnsi="Times New Roman" w:eastAsia="Times New Roman" w:ascii="Times New Roman"/>
          <w:spacing w:val="6"/>
          <w:w w:val="8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Lá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ea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53"/>
        <w:ind w:left="340"/>
      </w:pP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75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ojo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sz w:val="13"/>
          <w:szCs w:val="13"/>
        </w:rPr>
        <w:jc w:val="left"/>
        <w:spacing w:before="7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ectPr>
          <w:type w:val="continuous"/>
          <w:pgSz w:w="12480" w:h="15880"/>
          <w:pgMar w:top="1480" w:bottom="280" w:left="680" w:right="780"/>
          <w:cols w:num="2" w:equalWidth="off">
            <w:col w:w="5373" w:space="254"/>
            <w:col w:w="5393"/>
          </w:cols>
        </w:sectPr>
      </w:pPr>
      <w:r>
        <w:rPr>
          <w:rFonts w:cs="Times New Roman" w:hAnsi="Times New Roman" w:eastAsia="Times New Roman" w:ascii="Times New Roman"/>
          <w:b/>
          <w:spacing w:val="0"/>
          <w:w w:val="108"/>
          <w:sz w:val="20"/>
          <w:szCs w:val="20"/>
        </w:rPr>
        <w:t>4.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40"/>
        <w:ind w:left="460"/>
      </w:pPr>
      <w:r>
        <w:rPr>
          <w:rFonts w:cs="Times New Roman" w:hAnsi="Times New Roman" w:eastAsia="Times New Roman" w:ascii="Times New Roman"/>
          <w:spacing w:val="0"/>
          <w:w w:val="95"/>
          <w:sz w:val="20"/>
          <w:szCs w:val="20"/>
        </w:rPr>
        <w:t>las</w:t>
      </w:r>
      <w:r>
        <w:rPr>
          <w:rFonts w:cs="Times New Roman" w:hAnsi="Times New Roman" w:eastAsia="Times New Roman" w:ascii="Times New Roman"/>
          <w:spacing w:val="-8"/>
          <w:w w:val="9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95"/>
          <w:sz w:val="20"/>
          <w:szCs w:val="20"/>
        </w:rPr>
        <w:t>est</w:t>
      </w:r>
      <w:r>
        <w:rPr>
          <w:rFonts w:cs="Times New Roman" w:hAnsi="Times New Roman" w:eastAsia="Times New Roman" w:ascii="Times New Roman"/>
          <w:spacing w:val="-2"/>
          <w:w w:val="95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95"/>
          <w:sz w:val="20"/>
          <w:szCs w:val="20"/>
        </w:rPr>
        <w:t>ellas</w:t>
      </w:r>
      <w:r>
        <w:rPr>
          <w:rFonts w:cs="Times New Roman" w:hAnsi="Times New Roman" w:eastAsia="Times New Roman" w:ascii="Times New Roman"/>
          <w:spacing w:val="10"/>
          <w:w w:val="9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spacing w:val="-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espa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cen</w:t>
      </w:r>
      <w:r>
        <w:rPr>
          <w:rFonts w:cs="Times New Roman" w:hAnsi="Times New Roman" w:eastAsia="Times New Roman" w:ascii="Times New Roman"/>
          <w:spacing w:val="1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en</w:t>
      </w:r>
      <w:r>
        <w:rPr>
          <w:rFonts w:cs="Times New Roman" w:hAnsi="Times New Roman" w:eastAsia="Times New Roman" w:ascii="Times New Roman"/>
          <w:spacing w:val="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3"/>
          <w:w w:val="78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0"/>
          <w:w w:val="99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1"/>
          <w:w w:val="99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4"/>
          <w:sz w:val="20"/>
          <w:szCs w:val="20"/>
        </w:rPr>
        <w:t>ma</w:t>
      </w:r>
      <w:r>
        <w:rPr>
          <w:rFonts w:cs="Times New Roman" w:hAnsi="Times New Roman" w:eastAsia="Times New Roman" w:ascii="Times New Roman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de</w:t>
      </w:r>
      <w:r>
        <w:rPr>
          <w:rFonts w:cs="Times New Roman" w:hAnsi="Times New Roman" w:eastAsia="Times New Roman" w:ascii="Times New Roman"/>
          <w:spacing w:val="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99"/>
          <w:sz w:val="20"/>
          <w:szCs w:val="20"/>
        </w:rPr>
        <w:t>disco</w:t>
      </w:r>
      <w:r>
        <w:rPr>
          <w:rFonts w:cs="Times New Roman" w:hAnsi="Times New Roman" w:eastAsia="Times New Roman" w:ascii="Times New Roman"/>
          <w:spacing w:val="-2"/>
          <w:w w:val="99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69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sz w:val="13"/>
          <w:szCs w:val="13"/>
        </w:rPr>
        <w:jc w:val="left"/>
        <w:spacing w:before="7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19" w:right="-50"/>
      </w:pPr>
      <w:r>
        <w:rPr>
          <w:rFonts w:cs="Times New Roman" w:hAnsi="Times New Roman" w:eastAsia="Times New Roman" w:ascii="Times New Roman"/>
          <w:b/>
          <w:spacing w:val="0"/>
          <w:w w:val="100"/>
          <w:sz w:val="20"/>
          <w:szCs w:val="20"/>
        </w:rPr>
        <w:t>•</w:t>
      </w:r>
      <w:r>
        <w:rPr>
          <w:rFonts w:cs="Times New Roman" w:hAnsi="Times New Roman" w:eastAsia="Times New Roman" w:ascii="Times New Roman"/>
          <w:b/>
          <w:spacing w:val="0"/>
          <w:w w:val="100"/>
          <w:sz w:val="20"/>
          <w:szCs w:val="20"/>
        </w:rPr>
        <w:t>    </w:t>
      </w:r>
      <w:r>
        <w:rPr>
          <w:rFonts w:cs="Times New Roman" w:hAnsi="Times New Roman" w:eastAsia="Times New Roman" w:ascii="Times New Roman"/>
          <w:b/>
          <w:spacing w:val="2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a.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¿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uáles</w:t>
      </w:r>
      <w:r>
        <w:rPr>
          <w:rFonts w:cs="Times New Roman" w:hAnsi="Times New Roman" w:eastAsia="Times New Roman" w:ascii="Times New Roman"/>
          <w:spacing w:val="-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son</w:t>
      </w:r>
      <w:r>
        <w:rPr>
          <w:rFonts w:cs="Times New Roman" w:hAnsi="Times New Roman" w:eastAsia="Times New Roman" w:ascii="Times New Roman"/>
          <w:spacing w:val="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las</w:t>
      </w:r>
      <w:r>
        <w:rPr>
          <w:rFonts w:cs="Times New Roman" w:hAnsi="Times New Roman" w:eastAsia="Times New Roman" w:ascii="Times New Roman"/>
          <w:spacing w:val="-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galaxias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que</w:t>
      </w:r>
      <w:r>
        <w:rPr>
          <w:rFonts w:cs="Times New Roman" w:hAnsi="Times New Roman" w:eastAsia="Times New Roman" w:ascii="Times New Roman"/>
          <w:spacing w:val="2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no</w:t>
      </w:r>
      <w:r>
        <w:rPr>
          <w:rFonts w:cs="Times New Roman" w:hAnsi="Times New Roman" w:eastAsia="Times New Roman" w:ascii="Times New Roman"/>
          <w:spacing w:val="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tienen</w:t>
      </w:r>
      <w:r>
        <w:rPr>
          <w:rFonts w:cs="Times New Roman" w:hAnsi="Times New Roman" w:eastAsia="Times New Roman" w:ascii="Times New Roman"/>
          <w:spacing w:val="3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ma</w:t>
      </w:r>
      <w:r>
        <w:rPr>
          <w:rFonts w:cs="Times New Roman" w:hAnsi="Times New Roman" w:eastAsia="Times New Roman" w:ascii="Times New Roman"/>
          <w:spacing w:val="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ni</w:t>
      </w:r>
      <w:r>
        <w:rPr>
          <w:rFonts w:cs="Times New Roman" w:hAnsi="Times New Roman" w:eastAsia="Times New Roman" w:ascii="Times New Roman"/>
          <w:spacing w:val="-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4"/>
          <w:sz w:val="20"/>
          <w:szCs w:val="20"/>
        </w:rPr>
        <w:t>núcleo?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left"/>
        <w:spacing w:before="45"/>
        <w:ind w:right="-47"/>
      </w:pPr>
      <w:r>
        <w:br w:type="column"/>
      </w:r>
      <w:r>
        <w:rPr>
          <w:rFonts w:cs="Times New Roman" w:hAnsi="Times New Roman" w:eastAsia="Times New Roman" w:ascii="Times New Roman"/>
          <w:b/>
          <w:color w:val="FEFFFE"/>
          <w:spacing w:val="0"/>
          <w:w w:val="100"/>
          <w:position w:val="-3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b/>
          <w:color w:val="FEFFFE"/>
          <w:spacing w:val="0"/>
          <w:w w:val="100"/>
          <w:position w:val="-3"/>
          <w:sz w:val="18"/>
          <w:szCs w:val="18"/>
        </w:rPr>
        <w:t>   </w:t>
      </w:r>
      <w:r>
        <w:rPr>
          <w:rFonts w:cs="Times New Roman" w:hAnsi="Times New Roman" w:eastAsia="Times New Roman" w:ascii="Times New Roman"/>
          <w:b/>
          <w:color w:val="FEFFFE"/>
          <w:spacing w:val="18"/>
          <w:w w:val="100"/>
          <w:position w:val="-3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000000"/>
          <w:spacing w:val="0"/>
          <w:w w:val="100"/>
          <w:position w:val="0"/>
          <w:sz w:val="14"/>
          <w:szCs w:val="14"/>
        </w:rPr>
        <w:t>nebulosa</w:t>
      </w:r>
      <w:r>
        <w:rPr>
          <w:rFonts w:cs="Times New Roman" w:hAnsi="Times New Roman" w:eastAsia="Times New Roman" w:ascii="Times New Roman"/>
          <w:b/>
          <w:color w:val="000000"/>
          <w:spacing w:val="-13"/>
          <w:w w:val="100"/>
          <w:position w:val="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b/>
          <w:color w:val="000000"/>
          <w:spacing w:val="0"/>
          <w:w w:val="100"/>
          <w:position w:val="0"/>
          <w:sz w:val="14"/>
          <w:szCs w:val="14"/>
        </w:rPr>
        <w:t>estelar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sz w:val="17"/>
          <w:szCs w:val="17"/>
        </w:rPr>
        <w:jc w:val="left"/>
        <w:spacing w:before="2" w:lineRule="exact" w:line="160"/>
      </w:pPr>
      <w:r>
        <w:br w:type="column"/>
      </w:r>
      <w:r>
        <w:rPr>
          <w:sz w:val="17"/>
          <w:szCs w:val="17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left"/>
        <w:ind w:right="-47"/>
      </w:pPr>
      <w:r>
        <w:pict>
          <v:shape type="#_x0000_t75" style="position:absolute;margin-left:315.354pt;margin-top:-8.36762pt;width:262.913pt;height:85.4539pt;mso-position-horizontal-relative:page;mso-position-vertical-relative:paragraph;z-index:-4366">
            <v:imagedata o:title="" r:id="rId213"/>
          </v:shape>
        </w:pict>
      </w:r>
      <w:r>
        <w:rPr>
          <w:rFonts w:cs="Times New Roman" w:hAnsi="Times New Roman" w:eastAsia="Times New Roman" w:ascii="Times New Roman"/>
          <w:b/>
          <w:color w:val="FEFFFE"/>
          <w:spacing w:val="0"/>
          <w:w w:val="100"/>
          <w:position w:val="-3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b/>
          <w:color w:val="FEFFFE"/>
          <w:spacing w:val="0"/>
          <w:w w:val="100"/>
          <w:position w:val="-3"/>
          <w:sz w:val="18"/>
          <w:szCs w:val="18"/>
        </w:rPr>
        <w:t>     </w:t>
      </w:r>
      <w:r>
        <w:rPr>
          <w:rFonts w:cs="Times New Roman" w:hAnsi="Times New Roman" w:eastAsia="Times New Roman" w:ascii="Times New Roman"/>
          <w:b/>
          <w:color w:val="FEFFFE"/>
          <w:spacing w:val="23"/>
          <w:w w:val="100"/>
          <w:position w:val="-3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000000"/>
          <w:spacing w:val="0"/>
          <w:w w:val="107"/>
          <w:position w:val="0"/>
          <w:sz w:val="14"/>
          <w:szCs w:val="14"/>
        </w:rPr>
        <w:t>protoestrella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sz w:val="17"/>
          <w:szCs w:val="17"/>
        </w:rPr>
        <w:jc w:val="left"/>
        <w:spacing w:before="3" w:lineRule="exact" w:line="160"/>
      </w:pPr>
      <w:r>
        <w:br w:type="column"/>
      </w: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left"/>
        <w:sectPr>
          <w:type w:val="continuous"/>
          <w:pgSz w:w="12480" w:h="15880"/>
          <w:pgMar w:top="1480" w:bottom="280" w:left="680" w:right="780"/>
          <w:cols w:num="4" w:equalWidth="off">
            <w:col w:w="5373" w:space="333"/>
            <w:col w:w="1236" w:space="486"/>
            <w:col w:w="1133" w:space="581"/>
            <w:col w:w="1878"/>
          </w:cols>
        </w:sectPr>
      </w:pPr>
      <w:r>
        <w:rPr>
          <w:rFonts w:cs="Times New Roman" w:hAnsi="Times New Roman" w:eastAsia="Times New Roman" w:ascii="Times New Roman"/>
          <w:b/>
          <w:color w:val="FEFFFE"/>
          <w:spacing w:val="0"/>
          <w:w w:val="100"/>
          <w:position w:val="-4"/>
          <w:sz w:val="18"/>
          <w:szCs w:val="18"/>
        </w:rPr>
        <w:t>3</w:t>
      </w:r>
      <w:r>
        <w:rPr>
          <w:rFonts w:cs="Times New Roman" w:hAnsi="Times New Roman" w:eastAsia="Times New Roman" w:ascii="Times New Roman"/>
          <w:b/>
          <w:color w:val="FEFFFE"/>
          <w:spacing w:val="0"/>
          <w:w w:val="100"/>
          <w:position w:val="-4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FEFFFE"/>
          <w:spacing w:val="23"/>
          <w:w w:val="100"/>
          <w:position w:val="-4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4"/>
          <w:szCs w:val="14"/>
        </w:rPr>
        <w:t>estrella</w:t>
      </w:r>
      <w:r>
        <w:rPr>
          <w:rFonts w:cs="Times New Roman" w:hAnsi="Times New Roman" w:eastAsia="Times New Roman" w:ascii="Times New Roman"/>
          <w:color w:val="000000"/>
          <w:spacing w:val="18"/>
          <w:w w:val="100"/>
          <w:position w:val="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4"/>
          <w:szCs w:val="14"/>
        </w:rPr>
        <w:t>media</w:t>
      </w:r>
      <w:r>
        <w:rPr>
          <w:rFonts w:cs="Times New Roman" w:hAnsi="Times New Roman" w:eastAsia="Times New Roman" w:ascii="Times New Roman"/>
          <w:color w:val="000000"/>
          <w:spacing w:val="12"/>
          <w:w w:val="100"/>
          <w:position w:val="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000000"/>
          <w:spacing w:val="-3"/>
          <w:w w:val="100"/>
          <w:position w:val="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000000"/>
          <w:spacing w:val="0"/>
          <w:w w:val="103"/>
          <w:position w:val="0"/>
          <w:sz w:val="14"/>
          <w:szCs w:val="14"/>
        </w:rPr>
        <w:t>principal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53"/>
        <w:ind w:left="800"/>
      </w:pPr>
      <w:r>
        <w:rPr>
          <w:rFonts w:cs="Times New Roman" w:hAnsi="Times New Roman" w:eastAsia="Times New Roman" w:ascii="Times New Roman"/>
          <w:spacing w:val="1"/>
          <w:w w:val="95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95"/>
          <w:sz w:val="20"/>
          <w:szCs w:val="20"/>
        </w:rPr>
        <w:t>on</w:t>
      </w:r>
      <w:r>
        <w:rPr>
          <w:rFonts w:cs="Times New Roman" w:hAnsi="Times New Roman" w:eastAsia="Times New Roman" w:ascii="Times New Roman"/>
          <w:spacing w:val="5"/>
          <w:w w:val="9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95"/>
          <w:sz w:val="20"/>
          <w:szCs w:val="20"/>
        </w:rPr>
        <w:t>las</w:t>
      </w:r>
      <w:r>
        <w:rPr>
          <w:rFonts w:cs="Times New Roman" w:hAnsi="Times New Roman" w:eastAsia="Times New Roman" w:ascii="Times New Roman"/>
          <w:spacing w:val="-8"/>
          <w:w w:val="9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95"/>
          <w:sz w:val="20"/>
          <w:szCs w:val="20"/>
        </w:rPr>
        <w:t>galaxias</w:t>
      </w:r>
      <w:r>
        <w:rPr>
          <w:rFonts w:cs="Times New Roman" w:hAnsi="Times New Roman" w:eastAsia="Times New Roman" w:ascii="Times New Roman"/>
          <w:spacing w:val="-3"/>
          <w:w w:val="9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82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1"/>
          <w:w w:val="82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2"/>
          <w:w w:val="88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1"/>
          <w:sz w:val="20"/>
          <w:szCs w:val="20"/>
        </w:rPr>
        <w:t>egula</w:t>
      </w:r>
      <w:r>
        <w:rPr>
          <w:rFonts w:cs="Times New Roman" w:hAnsi="Times New Roman" w:eastAsia="Times New Roman" w:ascii="Times New Roman"/>
          <w:spacing w:val="-2"/>
          <w:w w:val="101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3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2"/>
          <w:w w:val="103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69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53" w:lineRule="auto" w:line="295"/>
        <w:ind w:left="800" w:right="-34" w:hanging="340"/>
      </w:pPr>
      <w:r>
        <w:rPr>
          <w:rFonts w:cs="Times New Roman" w:hAnsi="Times New Roman" w:eastAsia="Times New Roman" w:ascii="Times New Roman"/>
          <w:spacing w:val="-5"/>
          <w:w w:val="113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spacing w:val="0"/>
          <w:w w:val="82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spacing w:val="-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88"/>
          <w:sz w:val="20"/>
          <w:szCs w:val="20"/>
        </w:rPr>
        <w:t>¿</w:t>
      </w:r>
      <w:r>
        <w:rPr>
          <w:rFonts w:cs="Times New Roman" w:hAnsi="Times New Roman" w:eastAsia="Times New Roman" w:ascii="Times New Roman"/>
          <w:spacing w:val="-4"/>
          <w:w w:val="88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-2"/>
          <w:w w:val="105"/>
          <w:sz w:val="20"/>
          <w:szCs w:val="20"/>
        </w:rPr>
        <w:t>uále</w:t>
      </w:r>
      <w:r>
        <w:rPr>
          <w:rFonts w:cs="Times New Roman" w:hAnsi="Times New Roman" w:eastAsia="Times New Roman" w:ascii="Times New Roman"/>
          <w:spacing w:val="0"/>
          <w:w w:val="105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-2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so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-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la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-2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galaxia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-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3"/>
          <w:w w:val="100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alada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si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-2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spacing w:val="-3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sz w:val="20"/>
          <w:szCs w:val="20"/>
        </w:rPr>
        <w:t>z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109"/>
          <w:sz w:val="20"/>
          <w:szCs w:val="20"/>
        </w:rPr>
        <w:t>pe</w:t>
      </w:r>
      <w:r>
        <w:rPr>
          <w:rFonts w:cs="Times New Roman" w:hAnsi="Times New Roman" w:eastAsia="Times New Roman" w:ascii="Times New Roman"/>
          <w:spacing w:val="-4"/>
          <w:w w:val="109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9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on</w:t>
      </w:r>
      <w:r>
        <w:rPr>
          <w:rFonts w:cs="Times New Roman" w:hAnsi="Times New Roman" w:eastAsia="Times New Roman" w:ascii="Times New Roman"/>
          <w:spacing w:val="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4"/>
          <w:sz w:val="20"/>
          <w:szCs w:val="20"/>
        </w:rPr>
        <w:t>núcleo?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"/>
        <w:ind w:left="800"/>
      </w:pPr>
      <w:r>
        <w:rPr>
          <w:rFonts w:cs="Times New Roman" w:hAnsi="Times New Roman" w:eastAsia="Times New Roman" w:ascii="Times New Roman"/>
          <w:spacing w:val="1"/>
          <w:w w:val="95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95"/>
          <w:sz w:val="20"/>
          <w:szCs w:val="20"/>
        </w:rPr>
        <w:t>on</w:t>
      </w:r>
      <w:r>
        <w:rPr>
          <w:rFonts w:cs="Times New Roman" w:hAnsi="Times New Roman" w:eastAsia="Times New Roman" w:ascii="Times New Roman"/>
          <w:spacing w:val="5"/>
          <w:w w:val="9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95"/>
          <w:sz w:val="20"/>
          <w:szCs w:val="20"/>
        </w:rPr>
        <w:t>las</w:t>
      </w:r>
      <w:r>
        <w:rPr>
          <w:rFonts w:cs="Times New Roman" w:hAnsi="Times New Roman" w:eastAsia="Times New Roman" w:ascii="Times New Roman"/>
          <w:spacing w:val="-8"/>
          <w:w w:val="9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95"/>
          <w:sz w:val="20"/>
          <w:szCs w:val="20"/>
        </w:rPr>
        <w:t>galaxias</w:t>
      </w:r>
      <w:r>
        <w:rPr>
          <w:rFonts w:cs="Times New Roman" w:hAnsi="Times New Roman" w:eastAsia="Times New Roman" w:ascii="Times New Roman"/>
          <w:spacing w:val="-3"/>
          <w:w w:val="9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97"/>
          <w:sz w:val="20"/>
          <w:szCs w:val="20"/>
        </w:rPr>
        <w:t>elíptica</w:t>
      </w:r>
      <w:r>
        <w:rPr>
          <w:rFonts w:cs="Times New Roman" w:hAnsi="Times New Roman" w:eastAsia="Times New Roman" w:ascii="Times New Roman"/>
          <w:spacing w:val="-2"/>
          <w:w w:val="97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69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left"/>
        <w:spacing w:before="79"/>
      </w:pPr>
      <w:r>
        <w:br w:type="column"/>
      </w:r>
      <w:r>
        <w:rPr>
          <w:rFonts w:cs="Times New Roman" w:hAnsi="Times New Roman" w:eastAsia="Times New Roman" w:ascii="Times New Roman"/>
          <w:b/>
          <w:color w:val="FEFFFE"/>
          <w:spacing w:val="0"/>
          <w:w w:val="100"/>
          <w:position w:val="-3"/>
          <w:sz w:val="18"/>
          <w:szCs w:val="18"/>
        </w:rPr>
        <w:t>7</w:t>
      </w:r>
      <w:r>
        <w:rPr>
          <w:rFonts w:cs="Times New Roman" w:hAnsi="Times New Roman" w:eastAsia="Times New Roman" w:ascii="Times New Roman"/>
          <w:b/>
          <w:color w:val="FEFFFE"/>
          <w:spacing w:val="0"/>
          <w:w w:val="100"/>
          <w:position w:val="-3"/>
          <w:sz w:val="18"/>
          <w:szCs w:val="18"/>
        </w:rPr>
        <w:t>     </w:t>
      </w:r>
      <w:r>
        <w:rPr>
          <w:rFonts w:cs="Times New Roman" w:hAnsi="Times New Roman" w:eastAsia="Times New Roman" w:ascii="Times New Roman"/>
          <w:b/>
          <w:color w:val="FEFFFE"/>
          <w:spacing w:val="43"/>
          <w:w w:val="100"/>
          <w:position w:val="-3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4"/>
          <w:szCs w:val="14"/>
        </w:rPr>
        <w:t>enana</w:t>
      </w:r>
      <w:r>
        <w:rPr>
          <w:rFonts w:cs="Times New Roman" w:hAnsi="Times New Roman" w:eastAsia="Times New Roman" w:ascii="Times New Roman"/>
          <w:color w:val="000000"/>
          <w:spacing w:val="18"/>
          <w:w w:val="100"/>
          <w:position w:val="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000000"/>
          <w:spacing w:val="0"/>
          <w:w w:val="110"/>
          <w:position w:val="0"/>
          <w:sz w:val="14"/>
          <w:szCs w:val="14"/>
        </w:rPr>
        <w:t>negra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sz w:val="28"/>
          <w:szCs w:val="28"/>
        </w:rPr>
        <w:jc w:val="left"/>
        <w:spacing w:before="1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left"/>
        <w:ind w:left="523" w:right="-47"/>
      </w:pPr>
      <w:r>
        <w:pict>
          <v:shape style="position:absolute;margin-left:323.104pt;margin-top:48.6218pt;width:30.6572pt;height:7.73132pt;mso-position-horizontal-relative:page;mso-position-vertical-relative:paragraph;z-index:-4360;rotation:3" type="#_x0000_t136" fillcolor="#FEFFFE" stroked="f">
            <o:extrusion v:ext="view" autorotationcenter="t"/>
            <v:textpath style="font-family:&amp;quot;Times New Roman&amp;quot;;font-size:7pt;v-text-kern:t;mso-text-shadow:auto" string="Zona de"/>
            <w10:wrap type="none"/>
          </v:shape>
        </w:pict>
      </w:r>
      <w:r>
        <w:pict>
          <v:shape style="position:absolute;margin-left:366.041pt;margin-top:50.9897pt;width:44.5877pt;height:7.95119pt;mso-position-horizontal-relative:page;mso-position-vertical-relative:paragraph;z-index:-4357;rotation:357" type="#_x0000_t136" fillcolor="#FEFFFE" stroked="f">
            <o:extrusion v:ext="view" autorotationcenter="t"/>
            <v:textpath style="font-family:&amp;quot;Times New Roman&amp;quot;;font-size:7pt;v-text-kern:t;mso-text-shadow:auto" string="actividades"/>
            <w10:wrap type="none"/>
          </v:shape>
        </w:pict>
      </w:r>
      <w:r>
        <w:rPr>
          <w:rFonts w:cs="Times New Roman" w:hAnsi="Times New Roman" w:eastAsia="Times New Roman" w:ascii="Times New Roman"/>
          <w:b/>
          <w:color w:val="FEFFFE"/>
          <w:spacing w:val="0"/>
          <w:w w:val="100"/>
          <w:sz w:val="18"/>
          <w:szCs w:val="18"/>
        </w:rPr>
        <w:t>6</w:t>
      </w:r>
      <w:r>
        <w:rPr>
          <w:rFonts w:cs="Times New Roman" w:hAnsi="Times New Roman" w:eastAsia="Times New Roman" w:ascii="Times New Roman"/>
          <w:b/>
          <w:color w:val="FEFFFE"/>
          <w:spacing w:val="0"/>
          <w:w w:val="100"/>
          <w:sz w:val="18"/>
          <w:szCs w:val="18"/>
        </w:rPr>
        <w:t>     </w:t>
      </w:r>
      <w:r>
        <w:rPr>
          <w:rFonts w:cs="Times New Roman" w:hAnsi="Times New Roman" w:eastAsia="Times New Roman" w:ascii="Times New Roman"/>
          <w:b/>
          <w:color w:val="FEFFFE"/>
          <w:spacing w:val="14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2"/>
          <w:sz w:val="14"/>
          <w:szCs w:val="14"/>
        </w:rPr>
        <w:t>enana</w:t>
      </w:r>
      <w:r>
        <w:rPr>
          <w:rFonts w:cs="Times New Roman" w:hAnsi="Times New Roman" w:eastAsia="Times New Roman" w:ascii="Times New Roman"/>
          <w:color w:val="000000"/>
          <w:spacing w:val="18"/>
          <w:w w:val="100"/>
          <w:position w:val="2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000000"/>
          <w:spacing w:val="0"/>
          <w:w w:val="103"/>
          <w:position w:val="2"/>
          <w:sz w:val="14"/>
          <w:szCs w:val="14"/>
        </w:rPr>
        <w:t>blanca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sz w:val="11"/>
          <w:szCs w:val="11"/>
        </w:rPr>
        <w:jc w:val="left"/>
        <w:spacing w:before="9" w:lineRule="exact" w:line="100"/>
      </w:pPr>
      <w:r>
        <w:br w:type="column"/>
      </w:r>
      <w:r>
        <w:rPr>
          <w:sz w:val="11"/>
          <w:szCs w:val="11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left"/>
        <w:ind w:left="1222"/>
      </w:pPr>
      <w:r>
        <w:rPr>
          <w:rFonts w:cs="Times New Roman" w:hAnsi="Times New Roman" w:eastAsia="Times New Roman" w:ascii="Times New Roman"/>
          <w:b/>
          <w:color w:val="FEFFFE"/>
          <w:spacing w:val="0"/>
          <w:w w:val="100"/>
          <w:position w:val="-4"/>
          <w:sz w:val="18"/>
          <w:szCs w:val="18"/>
        </w:rPr>
        <w:t>4</w:t>
      </w:r>
      <w:r>
        <w:rPr>
          <w:rFonts w:cs="Times New Roman" w:hAnsi="Times New Roman" w:eastAsia="Times New Roman" w:ascii="Times New Roman"/>
          <w:b/>
          <w:color w:val="FEFFFE"/>
          <w:spacing w:val="0"/>
          <w:w w:val="100"/>
          <w:position w:val="-4"/>
          <w:sz w:val="18"/>
          <w:szCs w:val="18"/>
        </w:rPr>
        <w:t>     </w:t>
      </w:r>
      <w:r>
        <w:rPr>
          <w:rFonts w:cs="Times New Roman" w:hAnsi="Times New Roman" w:eastAsia="Times New Roman" w:ascii="Times New Roman"/>
          <w:b/>
          <w:color w:val="FEFFFE"/>
          <w:spacing w:val="37"/>
          <w:w w:val="100"/>
          <w:position w:val="-4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000000"/>
          <w:spacing w:val="0"/>
          <w:w w:val="100"/>
          <w:position w:val="0"/>
          <w:sz w:val="14"/>
          <w:szCs w:val="14"/>
        </w:rPr>
        <w:t>gigante</w:t>
      </w:r>
      <w:r>
        <w:rPr>
          <w:rFonts w:cs="Times New Roman" w:hAnsi="Times New Roman" w:eastAsia="Times New Roman" w:ascii="Times New Roman"/>
          <w:b/>
          <w:color w:val="000000"/>
          <w:spacing w:val="-2"/>
          <w:w w:val="100"/>
          <w:position w:val="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b/>
          <w:color w:val="000000"/>
          <w:spacing w:val="0"/>
          <w:w w:val="100"/>
          <w:position w:val="0"/>
          <w:sz w:val="14"/>
          <w:szCs w:val="14"/>
        </w:rPr>
        <w:t>roja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sz w:val="13"/>
          <w:szCs w:val="13"/>
        </w:rPr>
        <w:jc w:val="left"/>
        <w:spacing w:before="4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left"/>
        <w:sectPr>
          <w:type w:val="continuous"/>
          <w:pgSz w:w="12480" w:h="15880"/>
          <w:pgMar w:top="1480" w:bottom="280" w:left="680" w:right="780"/>
          <w:cols w:num="3" w:equalWidth="off">
            <w:col w:w="5376" w:space="466"/>
            <w:col w:w="1655" w:space="768"/>
            <w:col w:w="2755"/>
          </w:cols>
        </w:sectPr>
      </w:pPr>
      <w:r>
        <w:rPr>
          <w:rFonts w:cs="Times New Roman" w:hAnsi="Times New Roman" w:eastAsia="Times New Roman" w:ascii="Times New Roman"/>
          <w:b/>
          <w:color w:val="FEFFFE"/>
          <w:spacing w:val="0"/>
          <w:w w:val="100"/>
          <w:position w:val="-2"/>
          <w:sz w:val="18"/>
          <w:szCs w:val="18"/>
        </w:rPr>
        <w:t>5</w:t>
      </w:r>
      <w:r>
        <w:rPr>
          <w:rFonts w:cs="Times New Roman" w:hAnsi="Times New Roman" w:eastAsia="Times New Roman" w:ascii="Times New Roman"/>
          <w:b/>
          <w:color w:val="FEFFFE"/>
          <w:spacing w:val="0"/>
          <w:w w:val="100"/>
          <w:position w:val="-2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FEFFFE"/>
          <w:spacing w:val="29"/>
          <w:w w:val="100"/>
          <w:position w:val="-2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4"/>
          <w:szCs w:val="14"/>
        </w:rPr>
        <w:t>nebulosa</w:t>
      </w:r>
      <w:r>
        <w:rPr>
          <w:rFonts w:cs="Times New Roman" w:hAnsi="Times New Roman" w:eastAsia="Times New Roman" w:ascii="Times New Roman"/>
          <w:color w:val="000000"/>
          <w:spacing w:val="13"/>
          <w:w w:val="100"/>
          <w:position w:val="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000000"/>
          <w:spacing w:val="0"/>
          <w:w w:val="106"/>
          <w:position w:val="0"/>
          <w:sz w:val="14"/>
          <w:szCs w:val="14"/>
        </w:rPr>
        <w:t>planetaria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sz w:val="10"/>
          <w:szCs w:val="10"/>
        </w:rPr>
        <w:jc w:val="left"/>
        <w:spacing w:before="7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  <w:sectPr>
          <w:type w:val="continuous"/>
          <w:pgSz w:w="12480" w:h="15880"/>
          <w:pgMar w:top="1480" w:bottom="280" w:left="680" w:right="780"/>
        </w:sectPr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21"/>
      </w:pPr>
      <w:r>
        <w:pict>
          <v:shape type="#_x0000_t75" style="position:absolute;margin-left:-1.03881pt;margin-top:-1.08586pt;width:625.68pt;height:109.54pt;mso-position-horizontal-relative:page;mso-position-vertical-relative:page;z-index:-4369">
            <v:imagedata o:title="" r:id="rId214"/>
          </v:shape>
        </w:pict>
      </w:r>
      <w:r>
        <w:rPr>
          <w:rFonts w:cs="Times New Roman" w:hAnsi="Times New Roman" w:eastAsia="Times New Roman" w:ascii="Times New Roman"/>
          <w:b/>
          <w:spacing w:val="-8"/>
          <w:w w:val="95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b/>
          <w:spacing w:val="-1"/>
          <w:w w:val="90"/>
          <w:sz w:val="20"/>
          <w:szCs w:val="20"/>
        </w:rPr>
        <w:t>Á</w:t>
      </w:r>
      <w:r>
        <w:rPr>
          <w:rFonts w:cs="Times New Roman" w:hAnsi="Times New Roman" w:eastAsia="Times New Roman" w:ascii="Times New Roman"/>
          <w:b/>
          <w:spacing w:val="4"/>
          <w:w w:val="87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b/>
          <w:spacing w:val="4"/>
          <w:w w:val="73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b/>
          <w:spacing w:val="4"/>
          <w:w w:val="95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9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b/>
          <w:spacing w:val="-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11"/>
          <w:sz w:val="20"/>
          <w:szCs w:val="20"/>
        </w:rPr>
        <w:t>100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tabs>
          <w:tab w:pos="440" w:val="left"/>
        </w:tabs>
        <w:jc w:val="left"/>
        <w:spacing w:before="53" w:lineRule="auto" w:line="295"/>
        <w:ind w:left="800" w:right="-34" w:hanging="680"/>
      </w:pPr>
      <w:r>
        <w:pict>
          <v:group style="position:absolute;margin-left:315.075pt;margin-top:-19.8177pt;width:141.166pt;height:31.854pt;mso-position-horizontal-relative:page;mso-position-vertical-relative:paragraph;z-index:-4364" coordorigin="6302,-396" coordsize="2823,637">
            <v:shape style="position:absolute;left:6918;top:-230;width:1804;height:359" coordorigin="6918,-230" coordsize="1804,359" path="m6918,-121l6933,129,8722,19,8707,-230,6918,-121xe" filled="t" fillcolor="#9D9C9C" stroked="f">
              <v:path arrowok="t"/>
              <v:fill/>
            </v:shape>
            <v:shape style="position:absolute;left:6307;top:-249;width:925;height:305" coordorigin="6307,-249" coordsize="925,305" path="m6322,-249l6307,1,7216,57,7232,-193,6322,-249xe" filled="t" fillcolor="#575656" stroked="f">
              <v:path arrowok="t"/>
              <v:fill/>
            </v:shape>
            <v:shape type="#_x0000_t75" style="position:absolute;left:8469;top:-396;width:656;height:637">
              <v:imagedata o:title="" r:id="rId215"/>
            </v:shape>
            <w10:wrap type="none"/>
          </v:group>
        </w:pict>
      </w:r>
      <w:r>
        <w:rPr>
          <w:rFonts w:cs="Times New Roman" w:hAnsi="Times New Roman" w:eastAsia="Times New Roman" w:ascii="Times New Roman"/>
          <w:b/>
          <w:spacing w:val="0"/>
          <w:w w:val="100"/>
          <w:sz w:val="20"/>
          <w:szCs w:val="20"/>
        </w:rPr>
        <w:t>•</w:t>
      </w:r>
      <w:r>
        <w:rPr>
          <w:rFonts w:cs="Times New Roman" w:hAnsi="Times New Roman" w:eastAsia="Times New Roman" w:ascii="Times New Roman"/>
          <w:b/>
          <w:spacing w:val="0"/>
          <w:w w:val="100"/>
          <w:sz w:val="20"/>
          <w:szCs w:val="20"/>
        </w:rPr>
        <w:tab/>
      </w:r>
      <w:r>
        <w:rPr>
          <w:rFonts w:cs="Times New Roman" w:hAnsi="Times New Roman" w:eastAsia="Times New Roman" w:ascii="Times New Roman"/>
          <w:b/>
          <w:spacing w:val="0"/>
          <w:w w:val="100"/>
          <w:sz w:val="20"/>
          <w:szCs w:val="20"/>
        </w:rPr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a.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La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-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est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ella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so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2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eno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me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4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es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era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3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gase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3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qu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3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de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3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94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spacing w:val="1"/>
          <w:w w:val="94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94"/>
          <w:sz w:val="20"/>
          <w:szCs w:val="20"/>
        </w:rPr>
        <w:t>illan</w:t>
      </w:r>
      <w:r>
        <w:rPr>
          <w:rFonts w:cs="Times New Roman" w:hAnsi="Times New Roman" w:eastAsia="Times New Roman" w:ascii="Times New Roman"/>
          <w:spacing w:val="-2"/>
          <w:w w:val="9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en</w:t>
      </w:r>
      <w:r>
        <w:rPr>
          <w:rFonts w:cs="Times New Roman" w:hAnsi="Times New Roman" w:eastAsia="Times New Roman" w:ascii="Times New Roman"/>
          <w:spacing w:val="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el</w:t>
      </w:r>
      <w:r>
        <w:rPr>
          <w:rFonts w:cs="Times New Roman" w:hAnsi="Times New Roman" w:eastAsia="Times New Roman" w:ascii="Times New Roman"/>
          <w:spacing w:val="-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1"/>
          <w:sz w:val="20"/>
          <w:szCs w:val="20"/>
        </w:rPr>
        <w:t>espaci</w:t>
      </w:r>
      <w:r>
        <w:rPr>
          <w:rFonts w:cs="Times New Roman" w:hAnsi="Times New Roman" w:eastAsia="Times New Roman" w:ascii="Times New Roman"/>
          <w:spacing w:val="-4"/>
          <w:w w:val="101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69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both"/>
        <w:spacing w:before="2" w:lineRule="auto" w:line="296"/>
        <w:ind w:left="460" w:right="-33"/>
      </w:pPr>
      <w:r>
        <w:rPr>
          <w:rFonts w:cs="Times New Roman" w:hAnsi="Times New Roman" w:eastAsia="Times New Roman" w:ascii="Times New Roman"/>
          <w:spacing w:val="-5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spacing w:val="4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82"/>
          <w:sz w:val="20"/>
          <w:szCs w:val="20"/>
        </w:rPr>
        <w:t>El</w:t>
      </w:r>
      <w:r>
        <w:rPr>
          <w:rFonts w:cs="Times New Roman" w:hAnsi="Times New Roman" w:eastAsia="Times New Roman" w:ascii="Times New Roman"/>
          <w:spacing w:val="-10"/>
          <w:w w:val="8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82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82"/>
          <w:sz w:val="20"/>
          <w:szCs w:val="20"/>
        </w:rPr>
        <w:t>ol</w:t>
      </w:r>
      <w:r>
        <w:rPr>
          <w:rFonts w:cs="Times New Roman" w:hAnsi="Times New Roman" w:eastAsia="Times New Roman" w:ascii="Times New Roman"/>
          <w:spacing w:val="23"/>
          <w:w w:val="8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es</w:t>
      </w:r>
      <w:r>
        <w:rPr>
          <w:rFonts w:cs="Times New Roman" w:hAnsi="Times New Roman" w:eastAsia="Times New Roman" w:ascii="Times New Roman"/>
          <w:spacing w:val="-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la</w:t>
      </w:r>
      <w:r>
        <w:rPr>
          <w:rFonts w:cs="Times New Roman" w:hAnsi="Times New Roman" w:eastAsia="Times New Roman" w:ascii="Times New Roman"/>
          <w:spacing w:val="-1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97"/>
          <w:sz w:val="20"/>
          <w:szCs w:val="20"/>
        </w:rPr>
        <w:t>est</w:t>
      </w:r>
      <w:r>
        <w:rPr>
          <w:rFonts w:cs="Times New Roman" w:hAnsi="Times New Roman" w:eastAsia="Times New Roman" w:ascii="Times New Roman"/>
          <w:spacing w:val="-2"/>
          <w:w w:val="97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97"/>
          <w:sz w:val="20"/>
          <w:szCs w:val="20"/>
        </w:rPr>
        <w:t>ella</w:t>
      </w:r>
      <w:r>
        <w:rPr>
          <w:rFonts w:cs="Times New Roman" w:hAnsi="Times New Roman" w:eastAsia="Times New Roman" w:ascii="Times New Roman"/>
          <w:spacing w:val="-4"/>
          <w:w w:val="97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más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pequeña</w:t>
      </w:r>
      <w:r>
        <w:rPr>
          <w:rFonts w:cs="Times New Roman" w:hAnsi="Times New Roman" w:eastAsia="Times New Roman" w:ascii="Times New Roman"/>
          <w:spacing w:val="3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de</w:t>
      </w:r>
      <w:r>
        <w:rPr>
          <w:rFonts w:cs="Times New Roman" w:hAnsi="Times New Roman" w:eastAsia="Times New Roman" w:ascii="Times New Roman"/>
          <w:spacing w:val="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nuest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97"/>
          <w:sz w:val="20"/>
          <w:szCs w:val="20"/>
        </w:rPr>
        <w:t>Sis</w:t>
      </w:r>
      <w:r>
        <w:rPr>
          <w:rFonts w:cs="Times New Roman" w:hAnsi="Times New Roman" w:eastAsia="Times New Roman" w:ascii="Times New Roman"/>
          <w:spacing w:val="-1"/>
          <w:w w:val="97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0"/>
          <w:w w:val="97"/>
          <w:sz w:val="20"/>
          <w:szCs w:val="20"/>
        </w:rPr>
        <w:t>ema</w:t>
      </w:r>
      <w:r>
        <w:rPr>
          <w:rFonts w:cs="Times New Roman" w:hAnsi="Times New Roman" w:eastAsia="Times New Roman" w:ascii="Times New Roman"/>
          <w:spacing w:val="-1"/>
          <w:w w:val="97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83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96"/>
          <w:sz w:val="20"/>
          <w:szCs w:val="20"/>
        </w:rPr>
        <w:t>ola</w:t>
      </w:r>
      <w:r>
        <w:rPr>
          <w:rFonts w:cs="Times New Roman" w:hAnsi="Times New Roman" w:eastAsia="Times New Roman" w:ascii="Times New Roman"/>
          <w:spacing w:val="-9"/>
          <w:w w:val="96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69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0"/>
          <w:w w:val="6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spacing w:val="4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3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trike/>
          <w:spacing w:val="-13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trike/>
          <w:spacing w:val="-13"/>
          <w:w w:val="100"/>
          <w:sz w:val="20"/>
          <w:szCs w:val="20"/>
        </w:rPr>
      </w:r>
      <w:r>
        <w:rPr>
          <w:rFonts w:cs="Times New Roman" w:hAnsi="Times New Roman" w:eastAsia="Times New Roman" w:ascii="Times New Roman"/>
          <w:strike/>
          <w:spacing w:val="0"/>
          <w:w w:val="103"/>
          <w:sz w:val="20"/>
          <w:szCs w:val="20"/>
        </w:rPr>
        <w:t>odas</w:t>
      </w:r>
      <w:r>
        <w:rPr>
          <w:rFonts w:cs="Times New Roman" w:hAnsi="Times New Roman" w:eastAsia="Times New Roman" w:ascii="Times New Roman"/>
          <w:strike/>
          <w:spacing w:val="0"/>
          <w:w w:val="103"/>
          <w:sz w:val="20"/>
          <w:szCs w:val="20"/>
        </w:rPr>
      </w:r>
      <w:r>
        <w:rPr>
          <w:rFonts w:cs="Times New Roman" w:hAnsi="Times New Roman" w:eastAsia="Times New Roman" w:ascii="Times New Roman"/>
          <w:strike/>
          <w:spacing w:val="0"/>
          <w:w w:val="87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trike/>
          <w:spacing w:val="0"/>
          <w:w w:val="87"/>
          <w:sz w:val="20"/>
          <w:szCs w:val="20"/>
        </w:rPr>
      </w:r>
      <w:r>
        <w:rPr>
          <w:rFonts w:cs="Times New Roman" w:hAnsi="Times New Roman" w:eastAsia="Times New Roman" w:ascii="Times New Roman"/>
          <w:strike/>
          <w:spacing w:val="0"/>
          <w:w w:val="95"/>
          <w:sz w:val="20"/>
          <w:szCs w:val="20"/>
        </w:rPr>
        <w:t>las</w:t>
      </w:r>
      <w:r>
        <w:rPr>
          <w:rFonts w:cs="Times New Roman" w:hAnsi="Times New Roman" w:eastAsia="Times New Roman" w:ascii="Times New Roman"/>
          <w:strike/>
          <w:spacing w:val="-8"/>
          <w:w w:val="9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trike/>
          <w:spacing w:val="0"/>
          <w:w w:val="95"/>
          <w:sz w:val="20"/>
          <w:szCs w:val="20"/>
        </w:rPr>
        <w:t>est</w:t>
      </w:r>
      <w:r>
        <w:rPr>
          <w:rFonts w:cs="Times New Roman" w:hAnsi="Times New Roman" w:eastAsia="Times New Roman" w:ascii="Times New Roman"/>
          <w:strike/>
          <w:spacing w:val="-2"/>
          <w:w w:val="95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trike/>
          <w:spacing w:val="-2"/>
          <w:w w:val="95"/>
          <w:sz w:val="20"/>
          <w:szCs w:val="20"/>
        </w:rPr>
      </w:r>
      <w:r>
        <w:rPr>
          <w:rFonts w:cs="Times New Roman" w:hAnsi="Times New Roman" w:eastAsia="Times New Roman" w:ascii="Times New Roman"/>
          <w:strike/>
          <w:spacing w:val="0"/>
          <w:w w:val="95"/>
          <w:sz w:val="20"/>
          <w:szCs w:val="20"/>
        </w:rPr>
        <w:t>ellas</w:t>
      </w:r>
      <w:r>
        <w:rPr>
          <w:rFonts w:cs="Times New Roman" w:hAnsi="Times New Roman" w:eastAsia="Times New Roman" w:ascii="Times New Roman"/>
          <w:strike/>
          <w:spacing w:val="10"/>
          <w:w w:val="9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trike/>
          <w:spacing w:val="0"/>
          <w:w w:val="100"/>
          <w:sz w:val="20"/>
          <w:szCs w:val="20"/>
        </w:rPr>
        <w:t>poseen</w:t>
      </w:r>
      <w:r>
        <w:rPr>
          <w:rFonts w:cs="Times New Roman" w:hAnsi="Times New Roman" w:eastAsia="Times New Roman" w:ascii="Times New Roman"/>
          <w:strike/>
          <w:spacing w:val="2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trike/>
          <w:spacing w:val="0"/>
          <w:w w:val="100"/>
          <w:sz w:val="20"/>
          <w:szCs w:val="20"/>
        </w:rPr>
        <w:t>cabeza,</w:t>
      </w:r>
      <w:r>
        <w:rPr>
          <w:rFonts w:cs="Times New Roman" w:hAnsi="Times New Roman" w:eastAsia="Times New Roman" w:ascii="Times New Roman"/>
          <w:strike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trike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trike/>
          <w:spacing w:val="-2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trike/>
          <w:spacing w:val="-2"/>
          <w:w w:val="100"/>
          <w:sz w:val="20"/>
          <w:szCs w:val="20"/>
        </w:rPr>
      </w:r>
      <w:r>
        <w:rPr>
          <w:rFonts w:cs="Times New Roman" w:hAnsi="Times New Roman" w:eastAsia="Times New Roman" w:ascii="Times New Roman"/>
          <w:strike/>
          <w:spacing w:val="0"/>
          <w:w w:val="100"/>
          <w:sz w:val="20"/>
          <w:szCs w:val="20"/>
        </w:rPr>
        <w:t>onco</w:t>
      </w:r>
      <w:r>
        <w:rPr>
          <w:rFonts w:cs="Times New Roman" w:hAnsi="Times New Roman" w:eastAsia="Times New Roman" w:ascii="Times New Roman"/>
          <w:strike/>
          <w:spacing w:val="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trike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strike/>
          <w:spacing w:val="-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trike/>
          <w:spacing w:val="0"/>
          <w:w w:val="96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trike/>
          <w:spacing w:val="3"/>
          <w:w w:val="96"/>
          <w:sz w:val="20"/>
          <w:szCs w:val="20"/>
        </w:rPr>
        <w:t>x</w:t>
      </w:r>
      <w:r>
        <w:rPr>
          <w:rFonts w:cs="Times New Roman" w:hAnsi="Times New Roman" w:eastAsia="Times New Roman" w:ascii="Times New Roman"/>
          <w:strike/>
          <w:spacing w:val="3"/>
          <w:w w:val="96"/>
          <w:sz w:val="20"/>
          <w:szCs w:val="20"/>
        </w:rPr>
      </w:r>
      <w:r>
        <w:rPr>
          <w:rFonts w:cs="Times New Roman" w:hAnsi="Times New Roman" w:eastAsia="Times New Roman" w:ascii="Times New Roman"/>
          <w:strike/>
          <w:spacing w:val="0"/>
          <w:w w:val="99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trike/>
          <w:spacing w:val="-2"/>
          <w:w w:val="99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trike/>
          <w:spacing w:val="-2"/>
          <w:w w:val="99"/>
          <w:sz w:val="20"/>
          <w:szCs w:val="20"/>
        </w:rPr>
      </w:r>
      <w:r>
        <w:rPr>
          <w:rFonts w:cs="Times New Roman" w:hAnsi="Times New Roman" w:eastAsia="Times New Roman" w:ascii="Times New Roman"/>
          <w:strike/>
          <w:spacing w:val="0"/>
          <w:w w:val="103"/>
          <w:sz w:val="20"/>
          <w:szCs w:val="20"/>
        </w:rPr>
        <w:t>emidade</w:t>
      </w:r>
      <w:r>
        <w:rPr>
          <w:rFonts w:cs="Times New Roman" w:hAnsi="Times New Roman" w:eastAsia="Times New Roman" w:ascii="Times New Roman"/>
          <w:strike/>
          <w:spacing w:val="-2"/>
          <w:w w:val="103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trike/>
          <w:spacing w:val="-2"/>
          <w:w w:val="103"/>
          <w:sz w:val="20"/>
          <w:szCs w:val="20"/>
        </w:rPr>
      </w:r>
      <w:r>
        <w:rPr>
          <w:rFonts w:cs="Times New Roman" w:hAnsi="Times New Roman" w:eastAsia="Times New Roman" w:ascii="Times New Roman"/>
          <w:spacing w:val="-2"/>
          <w:w w:val="103"/>
          <w:sz w:val="20"/>
          <w:szCs w:val="20"/>
        </w:rPr>
      </w:r>
      <w:r>
        <w:rPr>
          <w:rFonts w:cs="Times New Roman" w:hAnsi="Times New Roman" w:eastAsia="Times New Roman" w:ascii="Times New Roman"/>
          <w:spacing w:val="0"/>
          <w:w w:val="69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0"/>
          <w:w w:val="6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spacing w:val="4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88"/>
          <w:sz w:val="20"/>
          <w:szCs w:val="20"/>
        </w:rPr>
        <w:t>Las</w:t>
      </w:r>
      <w:r>
        <w:rPr>
          <w:rFonts w:cs="Times New Roman" w:hAnsi="Times New Roman" w:eastAsia="Times New Roman" w:ascii="Times New Roman"/>
          <w:spacing w:val="10"/>
          <w:w w:val="8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cara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ísticas</w:t>
      </w:r>
      <w:r>
        <w:rPr>
          <w:rFonts w:cs="Times New Roman" w:hAnsi="Times New Roman" w:eastAsia="Times New Roman" w:ascii="Times New Roman"/>
          <w:spacing w:val="-1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de</w:t>
      </w:r>
      <w:r>
        <w:rPr>
          <w:rFonts w:cs="Times New Roman" w:hAnsi="Times New Roman" w:eastAsia="Times New Roman" w:ascii="Times New Roman"/>
          <w:spacing w:val="2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una</w:t>
      </w:r>
      <w:r>
        <w:rPr>
          <w:rFonts w:cs="Times New Roman" w:hAnsi="Times New Roman" w:eastAsia="Times New Roman" w:ascii="Times New Roman"/>
          <w:spacing w:val="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est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ella</w:t>
      </w:r>
      <w:r>
        <w:rPr>
          <w:rFonts w:cs="Times New Roman" w:hAnsi="Times New Roman" w:eastAsia="Times New Roman" w:ascii="Times New Roman"/>
          <w:spacing w:val="-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son</w:t>
      </w:r>
      <w:r>
        <w:rPr>
          <w:rFonts w:cs="Times New Roman" w:hAnsi="Times New Roman" w:eastAsia="Times New Roman" w:ascii="Times New Roman"/>
          <w:spacing w:val="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1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spacing w:val="1"/>
          <w:w w:val="101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87"/>
          <w:sz w:val="20"/>
          <w:szCs w:val="20"/>
        </w:rPr>
        <w:t>ill</w:t>
      </w:r>
      <w:r>
        <w:rPr>
          <w:rFonts w:cs="Times New Roman" w:hAnsi="Times New Roman" w:eastAsia="Times New Roman" w:ascii="Times New Roman"/>
          <w:spacing w:val="-4"/>
          <w:w w:val="87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69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11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0"/>
          <w:w w:val="102"/>
          <w:sz w:val="20"/>
          <w:szCs w:val="20"/>
        </w:rPr>
        <w:t>emperatura,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1"/>
        <w:ind w:left="800"/>
      </w:pP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color</w:t>
      </w:r>
      <w:r>
        <w:rPr>
          <w:rFonts w:cs="Times New Roman" w:hAnsi="Times New Roman" w:eastAsia="Times New Roman" w:ascii="Times New Roman"/>
          <w:spacing w:val="-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spacing w:val="-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5"/>
          <w:sz w:val="20"/>
          <w:szCs w:val="20"/>
        </w:rPr>
        <w:t>tamañ</w:t>
      </w:r>
      <w:r>
        <w:rPr>
          <w:rFonts w:cs="Times New Roman" w:hAnsi="Times New Roman" w:eastAsia="Times New Roman" w:ascii="Times New Roman"/>
          <w:spacing w:val="-4"/>
          <w:w w:val="105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69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sz w:val="19"/>
          <w:szCs w:val="19"/>
        </w:rPr>
        <w:jc w:val="left"/>
        <w:spacing w:before="8" w:lineRule="exact" w:line="180"/>
      </w:pPr>
      <w:r>
        <w:br w:type="column"/>
      </w: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2"/>
      </w:pPr>
      <w:r>
        <w:rPr>
          <w:rFonts w:cs="Times New Roman" w:hAnsi="Times New Roman" w:eastAsia="Times New Roman" w:ascii="Times New Roman"/>
          <w:b/>
          <w:spacing w:val="-7"/>
          <w:w w:val="89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b/>
          <w:spacing w:val="-1"/>
          <w:w w:val="89"/>
          <w:sz w:val="20"/>
          <w:szCs w:val="20"/>
        </w:rPr>
        <w:t>Á</w:t>
      </w:r>
      <w:r>
        <w:rPr>
          <w:rFonts w:cs="Times New Roman" w:hAnsi="Times New Roman" w:eastAsia="Times New Roman" w:ascii="Times New Roman"/>
          <w:b/>
          <w:spacing w:val="4"/>
          <w:w w:val="89"/>
          <w:sz w:val="20"/>
          <w:szCs w:val="20"/>
        </w:rPr>
        <w:t>GIN</w:t>
      </w:r>
      <w:r>
        <w:rPr>
          <w:rFonts w:cs="Times New Roman" w:hAnsi="Times New Roman" w:eastAsia="Times New Roman" w:ascii="Times New Roman"/>
          <w:b/>
          <w:spacing w:val="0"/>
          <w:w w:val="89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b/>
          <w:spacing w:val="1"/>
          <w:w w:val="8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11"/>
          <w:sz w:val="20"/>
          <w:szCs w:val="20"/>
        </w:rPr>
        <w:t>102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53"/>
      </w:pPr>
      <w:r>
        <w:rPr>
          <w:rFonts w:cs="Times New Roman" w:hAnsi="Times New Roman" w:eastAsia="Times New Roman" w:ascii="Times New Roman"/>
          <w:b/>
          <w:spacing w:val="0"/>
          <w:w w:val="100"/>
          <w:sz w:val="20"/>
          <w:szCs w:val="20"/>
        </w:rPr>
        <w:t>•</w:t>
      </w:r>
      <w:r>
        <w:rPr>
          <w:rFonts w:cs="Times New Roman" w:hAnsi="Times New Roman" w:eastAsia="Times New Roman" w:ascii="Times New Roman"/>
          <w:b/>
          <w:spacing w:val="0"/>
          <w:w w:val="100"/>
          <w:sz w:val="20"/>
          <w:szCs w:val="20"/>
        </w:rPr>
        <w:t>    </w:t>
      </w:r>
      <w:r>
        <w:rPr>
          <w:rFonts w:cs="Times New Roman" w:hAnsi="Times New Roman" w:eastAsia="Times New Roman" w:ascii="Times New Roman"/>
          <w:b/>
          <w:spacing w:val="2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a.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83"/>
          <w:sz w:val="20"/>
          <w:szCs w:val="20"/>
        </w:rPr>
        <w:t>(F)</w:t>
      </w:r>
      <w:r>
        <w:rPr>
          <w:rFonts w:cs="Times New Roman" w:hAnsi="Times New Roman" w:eastAsia="Times New Roman" w:ascii="Times New Roman"/>
          <w:spacing w:val="-2"/>
          <w:w w:val="8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83"/>
          <w:sz w:val="20"/>
          <w:szCs w:val="20"/>
        </w:rPr>
        <w:t>La</w:t>
      </w:r>
      <w:r>
        <w:rPr>
          <w:rFonts w:cs="Times New Roman" w:hAnsi="Times New Roman" w:eastAsia="Times New Roman" w:ascii="Times New Roman"/>
          <w:spacing w:val="7"/>
          <w:w w:val="8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97"/>
          <w:sz w:val="20"/>
          <w:szCs w:val="20"/>
        </w:rPr>
        <w:t>hid</w:t>
      </w:r>
      <w:r>
        <w:rPr>
          <w:rFonts w:cs="Times New Roman" w:hAnsi="Times New Roman" w:eastAsia="Times New Roman" w:ascii="Times New Roman"/>
          <w:spacing w:val="-2"/>
          <w:w w:val="97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97"/>
          <w:sz w:val="20"/>
          <w:szCs w:val="20"/>
        </w:rPr>
        <w:t>ós</w:t>
      </w:r>
      <w:r>
        <w:rPr>
          <w:rFonts w:cs="Times New Roman" w:hAnsi="Times New Roman" w:eastAsia="Times New Roman" w:ascii="Times New Roman"/>
          <w:spacing w:val="-3"/>
          <w:w w:val="97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0"/>
          <w:w w:val="97"/>
          <w:sz w:val="20"/>
          <w:szCs w:val="20"/>
        </w:rPr>
        <w:t>era</w:t>
      </w:r>
      <w:r>
        <w:rPr>
          <w:rFonts w:cs="Times New Roman" w:hAnsi="Times New Roman" w:eastAsia="Times New Roman" w:ascii="Times New Roman"/>
          <w:spacing w:val="3"/>
          <w:w w:val="97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es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el</w:t>
      </w:r>
      <w:r>
        <w:rPr>
          <w:rFonts w:cs="Times New Roman" w:hAnsi="Times New Roman" w:eastAsia="Times New Roman" w:ascii="Times New Roman"/>
          <w:spacing w:val="-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agua</w:t>
      </w:r>
      <w:r>
        <w:rPr>
          <w:rFonts w:cs="Times New Roman" w:hAnsi="Times New Roman" w:eastAsia="Times New Roman" w:ascii="Times New Roman"/>
          <w:spacing w:val="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sub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ránea</w:t>
      </w:r>
      <w:r>
        <w:rPr>
          <w:rFonts w:cs="Times New Roman" w:hAnsi="Times New Roman" w:eastAsia="Times New Roman" w:ascii="Times New Roman"/>
          <w:spacing w:val="1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de</w:t>
      </w:r>
      <w:r>
        <w:rPr>
          <w:rFonts w:cs="Times New Roman" w:hAnsi="Times New Roman" w:eastAsia="Times New Roman" w:ascii="Times New Roman"/>
          <w:spacing w:val="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92"/>
          <w:sz w:val="20"/>
          <w:szCs w:val="20"/>
        </w:rPr>
        <w:t>la</w:t>
      </w:r>
      <w:r>
        <w:rPr>
          <w:rFonts w:cs="Times New Roman" w:hAnsi="Times New Roman" w:eastAsia="Times New Roman" w:ascii="Times New Roman"/>
          <w:spacing w:val="-11"/>
          <w:w w:val="9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76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0"/>
          <w:w w:val="93"/>
          <w:sz w:val="20"/>
          <w:szCs w:val="20"/>
        </w:rPr>
        <w:t>ie</w:t>
      </w:r>
      <w:r>
        <w:rPr>
          <w:rFonts w:cs="Times New Roman" w:hAnsi="Times New Roman" w:eastAsia="Times New Roman" w:ascii="Times New Roman"/>
          <w:spacing w:val="1"/>
          <w:w w:val="93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89"/>
          <w:sz w:val="20"/>
          <w:szCs w:val="20"/>
        </w:rPr>
        <w:t>ra.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53"/>
        <w:ind w:left="340"/>
      </w:pPr>
      <w:r>
        <w:rPr>
          <w:rFonts w:cs="Times New Roman" w:hAnsi="Times New Roman" w:eastAsia="Times New Roman" w:ascii="Times New Roman"/>
          <w:spacing w:val="-5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spacing w:val="4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84"/>
          <w:sz w:val="20"/>
          <w:szCs w:val="20"/>
        </w:rPr>
        <w:t>(F)</w:t>
      </w:r>
      <w:r>
        <w:rPr>
          <w:rFonts w:cs="Times New Roman" w:hAnsi="Times New Roman" w:eastAsia="Times New Roman" w:ascii="Times New Roman"/>
          <w:spacing w:val="-5"/>
          <w:w w:val="8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84"/>
          <w:sz w:val="20"/>
          <w:szCs w:val="20"/>
        </w:rPr>
        <w:t>Las</w:t>
      </w:r>
      <w:r>
        <w:rPr>
          <w:rFonts w:cs="Times New Roman" w:hAnsi="Times New Roman" w:eastAsia="Times New Roman" w:ascii="Times New Roman"/>
          <w:spacing w:val="14"/>
          <w:w w:val="8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es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cua</w:t>
      </w:r>
      <w:r>
        <w:rPr>
          <w:rFonts w:cs="Times New Roman" w:hAnsi="Times New Roman" w:eastAsia="Times New Roman" w:ascii="Times New Roman"/>
          <w:spacing w:val="5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tas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pa</w:t>
      </w:r>
      <w:r>
        <w:rPr>
          <w:rFonts w:cs="Times New Roman" w:hAnsi="Times New Roman" w:eastAsia="Times New Roman" w:ascii="Times New Roman"/>
          <w:spacing w:val="5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es</w:t>
      </w:r>
      <w:r>
        <w:rPr>
          <w:rFonts w:cs="Times New Roman" w:hAnsi="Times New Roman" w:eastAsia="Times New Roman" w:ascii="Times New Roman"/>
          <w:spacing w:val="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del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planeta</w:t>
      </w:r>
      <w:r>
        <w:rPr>
          <w:rFonts w:cs="Times New Roman" w:hAnsi="Times New Roman" w:eastAsia="Times New Roman" w:ascii="Times New Roman"/>
          <w:spacing w:val="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89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0"/>
          <w:w w:val="89"/>
          <w:sz w:val="20"/>
          <w:szCs w:val="20"/>
        </w:rPr>
        <w:t>ie</w:t>
      </w:r>
      <w:r>
        <w:rPr>
          <w:rFonts w:cs="Times New Roman" w:hAnsi="Times New Roman" w:eastAsia="Times New Roman" w:ascii="Times New Roman"/>
          <w:spacing w:val="1"/>
          <w:w w:val="89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89"/>
          <w:sz w:val="20"/>
          <w:szCs w:val="20"/>
        </w:rPr>
        <w:t>ra</w:t>
      </w:r>
      <w:r>
        <w:rPr>
          <w:rFonts w:cs="Times New Roman" w:hAnsi="Times New Roman" w:eastAsia="Times New Roman" w:ascii="Times New Roman"/>
          <w:spacing w:val="3"/>
          <w:w w:val="8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son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tie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ra.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tabs>
          <w:tab w:pos="680" w:val="left"/>
        </w:tabs>
        <w:jc w:val="left"/>
        <w:spacing w:before="53" w:lineRule="auto" w:line="295"/>
        <w:ind w:left="680" w:right="92" w:hanging="340"/>
      </w:pP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ab/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  <w:r>
        <w:rPr>
          <w:rFonts w:cs="Times New Roman" w:hAnsi="Times New Roman" w:eastAsia="Times New Roman" w:ascii="Times New Roman"/>
          <w:spacing w:val="0"/>
          <w:w w:val="79"/>
          <w:sz w:val="20"/>
          <w:szCs w:val="20"/>
        </w:rPr>
        <w:t>(</w:t>
      </w:r>
      <w:r>
        <w:rPr>
          <w:rFonts w:cs="Times New Roman" w:hAnsi="Times New Roman" w:eastAsia="Times New Roman" w:ascii="Times New Roman"/>
          <w:spacing w:val="-3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70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spacing w:val="-3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77"/>
          <w:sz w:val="20"/>
          <w:szCs w:val="20"/>
        </w:rPr>
        <w:t>)</w:t>
      </w:r>
      <w:r>
        <w:rPr>
          <w:rFonts w:cs="Times New Roman" w:hAnsi="Times New Roman" w:eastAsia="Times New Roman" w:ascii="Times New Roman"/>
          <w:spacing w:val="28"/>
          <w:w w:val="77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77"/>
          <w:sz w:val="20"/>
          <w:szCs w:val="20"/>
        </w:rPr>
        <w:t>El</w:t>
      </w:r>
      <w:r>
        <w:rPr>
          <w:rFonts w:cs="Times New Roman" w:hAnsi="Times New Roman" w:eastAsia="Times New Roman" w:ascii="Times New Roman"/>
          <w:spacing w:val="25"/>
          <w:w w:val="77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agua</w:t>
      </w:r>
      <w:r>
        <w:rPr>
          <w:rFonts w:cs="Times New Roman" w:hAnsi="Times New Roman" w:eastAsia="Times New Roman" w:ascii="Times New Roman"/>
          <w:spacing w:val="3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se</w:t>
      </w:r>
      <w:r>
        <w:rPr>
          <w:rFonts w:cs="Times New Roman" w:hAnsi="Times New Roman" w:eastAsia="Times New Roman" w:ascii="Times New Roman"/>
          <w:spacing w:val="2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esenta</w:t>
      </w:r>
      <w:r>
        <w:rPr>
          <w:rFonts w:cs="Times New Roman" w:hAnsi="Times New Roman" w:eastAsia="Times New Roman" w:ascii="Times New Roman"/>
          <w:spacing w:val="4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en</w:t>
      </w:r>
      <w:r>
        <w:rPr>
          <w:rFonts w:cs="Times New Roman" w:hAnsi="Times New Roman" w:eastAsia="Times New Roman" w:ascii="Times New Roman"/>
          <w:spacing w:val="3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es</w:t>
      </w:r>
      <w:r>
        <w:rPr>
          <w:rFonts w:cs="Times New Roman" w:hAnsi="Times New Roman" w:eastAsia="Times New Roman" w:ascii="Times New Roman"/>
          <w:spacing w:val="1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estados:</w:t>
      </w:r>
      <w:r>
        <w:rPr>
          <w:rFonts w:cs="Times New Roman" w:hAnsi="Times New Roman" w:eastAsia="Times New Roman" w:ascii="Times New Roman"/>
          <w:spacing w:val="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98"/>
          <w:sz w:val="20"/>
          <w:szCs w:val="20"/>
        </w:rPr>
        <w:t>sólid</w:t>
      </w:r>
      <w:r>
        <w:rPr>
          <w:rFonts w:cs="Times New Roman" w:hAnsi="Times New Roman" w:eastAsia="Times New Roman" w:ascii="Times New Roman"/>
          <w:spacing w:val="-4"/>
          <w:w w:val="98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69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spacing w:val="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líquido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4"/>
          <w:sz w:val="20"/>
          <w:szCs w:val="20"/>
        </w:rPr>
        <w:t>gaseos</w:t>
      </w:r>
      <w:r>
        <w:rPr>
          <w:rFonts w:cs="Times New Roman" w:hAnsi="Times New Roman" w:eastAsia="Times New Roman" w:ascii="Times New Roman"/>
          <w:spacing w:val="-4"/>
          <w:w w:val="104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69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" w:lineRule="auto" w:line="295"/>
        <w:ind w:left="680" w:right="92" w:hanging="340"/>
      </w:pP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spacing w:val="4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79"/>
          <w:sz w:val="20"/>
          <w:szCs w:val="20"/>
        </w:rPr>
        <w:t>(</w:t>
      </w:r>
      <w:r>
        <w:rPr>
          <w:rFonts w:cs="Times New Roman" w:hAnsi="Times New Roman" w:eastAsia="Times New Roman" w:ascii="Times New Roman"/>
          <w:spacing w:val="-3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70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spacing w:val="-3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79"/>
          <w:sz w:val="20"/>
          <w:szCs w:val="20"/>
        </w:rPr>
        <w:t>)</w:t>
      </w:r>
      <w:r>
        <w:rPr>
          <w:rFonts w:cs="Times New Roman" w:hAnsi="Times New Roman" w:eastAsia="Times New Roman" w:ascii="Times New Roman"/>
          <w:spacing w:val="2"/>
          <w:w w:val="7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3"/>
          <w:w w:val="76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0"/>
          <w:w w:val="106"/>
          <w:sz w:val="20"/>
          <w:szCs w:val="20"/>
        </w:rPr>
        <w:t>oda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el</w:t>
      </w:r>
      <w:r>
        <w:rPr>
          <w:rFonts w:cs="Times New Roman" w:hAnsi="Times New Roman" w:eastAsia="Times New Roman" w:ascii="Times New Roman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agua</w:t>
      </w:r>
      <w:r>
        <w:rPr>
          <w:rFonts w:cs="Times New Roman" w:hAnsi="Times New Roman" w:eastAsia="Times New Roman" w:ascii="Times New Roman"/>
          <w:spacing w:val="1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que</w:t>
      </w:r>
      <w:r>
        <w:rPr>
          <w:rFonts w:cs="Times New Roman" w:hAnsi="Times New Roman" w:eastAsia="Times New Roman" w:ascii="Times New Roman"/>
          <w:spacing w:val="2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94"/>
          <w:sz w:val="20"/>
          <w:szCs w:val="20"/>
        </w:rPr>
        <w:t>ci</w:t>
      </w:r>
      <w:r>
        <w:rPr>
          <w:rFonts w:cs="Times New Roman" w:hAnsi="Times New Roman" w:eastAsia="Times New Roman" w:ascii="Times New Roman"/>
          <w:spacing w:val="-2"/>
          <w:w w:val="94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94"/>
          <w:sz w:val="20"/>
          <w:szCs w:val="20"/>
        </w:rPr>
        <w:t>cula</w:t>
      </w:r>
      <w:r>
        <w:rPr>
          <w:rFonts w:cs="Times New Roman" w:hAnsi="Times New Roman" w:eastAsia="Times New Roman" w:ascii="Times New Roman"/>
          <w:spacing w:val="8"/>
          <w:w w:val="9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en</w:t>
      </w:r>
      <w:r>
        <w:rPr>
          <w:rFonts w:cs="Times New Roman" w:hAnsi="Times New Roman" w:eastAsia="Times New Roman" w:ascii="Times New Roman"/>
          <w:spacing w:val="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89"/>
          <w:sz w:val="20"/>
          <w:szCs w:val="20"/>
        </w:rPr>
        <w:t>la</w:t>
      </w:r>
      <w:r>
        <w:rPr>
          <w:rFonts w:cs="Times New Roman" w:hAnsi="Times New Roman" w:eastAsia="Times New Roman" w:ascii="Times New Roman"/>
          <w:spacing w:val="1"/>
          <w:w w:val="8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89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0"/>
          <w:w w:val="89"/>
          <w:sz w:val="20"/>
          <w:szCs w:val="20"/>
        </w:rPr>
        <w:t>ie</w:t>
      </w:r>
      <w:r>
        <w:rPr>
          <w:rFonts w:cs="Times New Roman" w:hAnsi="Times New Roman" w:eastAsia="Times New Roman" w:ascii="Times New Roman"/>
          <w:spacing w:val="1"/>
          <w:w w:val="89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89"/>
          <w:sz w:val="20"/>
          <w:szCs w:val="20"/>
        </w:rPr>
        <w:t>ra,</w:t>
      </w:r>
      <w:r>
        <w:rPr>
          <w:rFonts w:cs="Times New Roman" w:hAnsi="Times New Roman" w:eastAsia="Times New Roman" w:ascii="Times New Roman"/>
          <w:spacing w:val="-2"/>
          <w:w w:val="8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en</w:t>
      </w:r>
      <w:r>
        <w:rPr>
          <w:rFonts w:cs="Times New Roman" w:hAnsi="Times New Roman" w:eastAsia="Times New Roman" w:ascii="Times New Roman"/>
          <w:spacing w:val="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sus</w:t>
      </w:r>
      <w:r>
        <w:rPr>
          <w:rFonts w:cs="Times New Roman" w:hAnsi="Times New Roman" w:eastAsia="Times New Roman" w:ascii="Times New Roman"/>
          <w:spacing w:val="-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91"/>
          <w:sz w:val="20"/>
          <w:szCs w:val="20"/>
        </w:rPr>
        <w:t>di</w:t>
      </w:r>
      <w:r>
        <w:rPr>
          <w:rFonts w:cs="Times New Roman" w:hAnsi="Times New Roman" w:eastAsia="Times New Roman" w:ascii="Times New Roman"/>
          <w:spacing w:val="-3"/>
          <w:w w:val="91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9"/>
          <w:sz w:val="20"/>
          <w:szCs w:val="20"/>
        </w:rPr>
        <w:t>en</w:t>
      </w:r>
      <w:r>
        <w:rPr>
          <w:rFonts w:cs="Times New Roman" w:hAnsi="Times New Roman" w:eastAsia="Times New Roman" w:ascii="Times New Roman"/>
          <w:spacing w:val="-1"/>
          <w:w w:val="109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0"/>
          <w:w w:val="103"/>
          <w:sz w:val="20"/>
          <w:szCs w:val="20"/>
        </w:rPr>
        <w:t>es</w:t>
      </w:r>
      <w:r>
        <w:rPr>
          <w:rFonts w:cs="Times New Roman" w:hAnsi="Times New Roman" w:eastAsia="Times New Roman" w:ascii="Times New Roman"/>
          <w:spacing w:val="0"/>
          <w:w w:val="10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4"/>
          <w:sz w:val="20"/>
          <w:szCs w:val="20"/>
        </w:rPr>
        <w:t>estado</w:t>
      </w:r>
      <w:r>
        <w:rPr>
          <w:rFonts w:cs="Times New Roman" w:hAnsi="Times New Roman" w:eastAsia="Times New Roman" w:ascii="Times New Roman"/>
          <w:spacing w:val="-2"/>
          <w:w w:val="104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69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no</w:t>
      </w:r>
      <w:r>
        <w:rPr>
          <w:rFonts w:cs="Times New Roman" w:hAnsi="Times New Roman" w:eastAsia="Times New Roman" w:ascii="Times New Roman"/>
          <w:spacing w:val="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despe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dicia</w:t>
      </w:r>
      <w:r>
        <w:rPr>
          <w:rFonts w:cs="Times New Roman" w:hAnsi="Times New Roman" w:eastAsia="Times New Roman" w:ascii="Times New Roman"/>
          <w:spacing w:val="-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spacing w:val="-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tiene</w:t>
      </w:r>
      <w:r>
        <w:rPr>
          <w:rFonts w:cs="Times New Roman" w:hAnsi="Times New Roman" w:eastAsia="Times New Roman" w:ascii="Times New Roman"/>
          <w:spacing w:val="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un</w:t>
      </w:r>
      <w:r>
        <w:rPr>
          <w:rFonts w:cs="Times New Roman" w:hAnsi="Times New Roman" w:eastAsia="Times New Roman" w:ascii="Times New Roman"/>
          <w:spacing w:val="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95"/>
          <w:sz w:val="20"/>
          <w:szCs w:val="20"/>
        </w:rPr>
        <w:t>cicl</w:t>
      </w:r>
      <w:r>
        <w:rPr>
          <w:rFonts w:cs="Times New Roman" w:hAnsi="Times New Roman" w:eastAsia="Times New Roman" w:ascii="Times New Roman"/>
          <w:spacing w:val="-4"/>
          <w:w w:val="95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69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sz w:val="28"/>
          <w:szCs w:val="28"/>
        </w:rPr>
        <w:jc w:val="left"/>
        <w:spacing w:before="6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</w:pPr>
      <w:r>
        <w:rPr>
          <w:rFonts w:cs="Times New Roman" w:hAnsi="Times New Roman" w:eastAsia="Times New Roman" w:ascii="Times New Roman"/>
          <w:b/>
          <w:spacing w:val="0"/>
          <w:w w:val="100"/>
          <w:sz w:val="20"/>
          <w:szCs w:val="20"/>
        </w:rPr>
        <w:t>•</w:t>
      </w:r>
      <w:r>
        <w:rPr>
          <w:rFonts w:cs="Times New Roman" w:hAnsi="Times New Roman" w:eastAsia="Times New Roman" w:ascii="Times New Roman"/>
          <w:b/>
          <w:spacing w:val="0"/>
          <w:w w:val="100"/>
          <w:sz w:val="20"/>
          <w:szCs w:val="20"/>
        </w:rPr>
        <w:t>    </w:t>
      </w:r>
      <w:r>
        <w:rPr>
          <w:rFonts w:cs="Times New Roman" w:hAnsi="Times New Roman" w:eastAsia="Times New Roman" w:ascii="Times New Roman"/>
          <w:b/>
          <w:spacing w:val="2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a.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91"/>
          <w:sz w:val="20"/>
          <w:szCs w:val="20"/>
        </w:rPr>
        <w:t>La</w:t>
      </w:r>
      <w:r>
        <w:rPr>
          <w:rFonts w:cs="Times New Roman" w:hAnsi="Times New Roman" w:eastAsia="Times New Roman" w:ascii="Times New Roman"/>
          <w:spacing w:val="-14"/>
          <w:w w:val="9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91"/>
          <w:sz w:val="20"/>
          <w:szCs w:val="20"/>
        </w:rPr>
        <w:t>hid</w:t>
      </w:r>
      <w:r>
        <w:rPr>
          <w:rFonts w:cs="Times New Roman" w:hAnsi="Times New Roman" w:eastAsia="Times New Roman" w:ascii="Times New Roman"/>
          <w:spacing w:val="-2"/>
          <w:w w:val="91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91"/>
          <w:sz w:val="20"/>
          <w:szCs w:val="20"/>
        </w:rPr>
        <w:t>ós</w:t>
      </w:r>
      <w:r>
        <w:rPr>
          <w:rFonts w:cs="Times New Roman" w:hAnsi="Times New Roman" w:eastAsia="Times New Roman" w:ascii="Times New Roman"/>
          <w:spacing w:val="-3"/>
          <w:w w:val="91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0"/>
          <w:w w:val="91"/>
          <w:sz w:val="20"/>
          <w:szCs w:val="20"/>
        </w:rPr>
        <w:t>era</w:t>
      </w:r>
      <w:r>
        <w:rPr>
          <w:rFonts w:cs="Times New Roman" w:hAnsi="Times New Roman" w:eastAsia="Times New Roman" w:ascii="Times New Roman"/>
          <w:spacing w:val="0"/>
          <w:w w:val="9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9"/>
          <w:w w:val="9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es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el</w:t>
      </w:r>
      <w:r>
        <w:rPr>
          <w:rFonts w:cs="Times New Roman" w:hAnsi="Times New Roman" w:eastAsia="Times New Roman" w:ascii="Times New Roman"/>
          <w:spacing w:val="-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agua</w:t>
      </w:r>
      <w:r>
        <w:rPr>
          <w:rFonts w:cs="Times New Roman" w:hAnsi="Times New Roman" w:eastAsia="Times New Roman" w:ascii="Times New Roman"/>
          <w:spacing w:val="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que</w:t>
      </w:r>
      <w:r>
        <w:rPr>
          <w:rFonts w:cs="Times New Roman" w:hAnsi="Times New Roman" w:eastAsia="Times New Roman" w:ascii="Times New Roman"/>
          <w:spacing w:val="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cub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92"/>
          <w:sz w:val="20"/>
          <w:szCs w:val="20"/>
        </w:rPr>
        <w:t>la</w:t>
      </w:r>
      <w:r>
        <w:rPr>
          <w:rFonts w:cs="Times New Roman" w:hAnsi="Times New Roman" w:eastAsia="Times New Roman" w:ascii="Times New Roman"/>
          <w:spacing w:val="-11"/>
          <w:w w:val="9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76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0"/>
          <w:w w:val="93"/>
          <w:sz w:val="20"/>
          <w:szCs w:val="20"/>
        </w:rPr>
        <w:t>ie</w:t>
      </w:r>
      <w:r>
        <w:rPr>
          <w:rFonts w:cs="Times New Roman" w:hAnsi="Times New Roman" w:eastAsia="Times New Roman" w:ascii="Times New Roman"/>
          <w:spacing w:val="1"/>
          <w:w w:val="93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89"/>
          <w:sz w:val="20"/>
          <w:szCs w:val="20"/>
        </w:rPr>
        <w:t>ra.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53"/>
        <w:ind w:left="340"/>
        <w:sectPr>
          <w:type w:val="continuous"/>
          <w:pgSz w:w="12480" w:h="15880"/>
          <w:pgMar w:top="1480" w:bottom="280" w:left="680" w:right="780"/>
          <w:cols w:num="2" w:equalWidth="off">
            <w:col w:w="5374" w:space="253"/>
            <w:col w:w="5393"/>
          </w:cols>
        </w:sectPr>
      </w:pPr>
      <w:r>
        <w:rPr>
          <w:rFonts w:cs="Times New Roman" w:hAnsi="Times New Roman" w:eastAsia="Times New Roman" w:ascii="Times New Roman"/>
          <w:spacing w:val="-5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spacing w:val="4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88"/>
          <w:sz w:val="20"/>
          <w:szCs w:val="20"/>
        </w:rPr>
        <w:t>Las</w:t>
      </w:r>
      <w:r>
        <w:rPr>
          <w:rFonts w:cs="Times New Roman" w:hAnsi="Times New Roman" w:eastAsia="Times New Roman" w:ascii="Times New Roman"/>
          <w:spacing w:val="0"/>
          <w:w w:val="8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es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cua</w:t>
      </w:r>
      <w:r>
        <w:rPr>
          <w:rFonts w:cs="Times New Roman" w:hAnsi="Times New Roman" w:eastAsia="Times New Roman" w:ascii="Times New Roman"/>
          <w:spacing w:val="5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tas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pa</w:t>
      </w:r>
      <w:r>
        <w:rPr>
          <w:rFonts w:cs="Times New Roman" w:hAnsi="Times New Roman" w:eastAsia="Times New Roman" w:ascii="Times New Roman"/>
          <w:spacing w:val="5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es</w:t>
      </w:r>
      <w:r>
        <w:rPr>
          <w:rFonts w:cs="Times New Roman" w:hAnsi="Times New Roman" w:eastAsia="Times New Roman" w:ascii="Times New Roman"/>
          <w:spacing w:val="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del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planeta</w:t>
      </w:r>
      <w:r>
        <w:rPr>
          <w:rFonts w:cs="Times New Roman" w:hAnsi="Times New Roman" w:eastAsia="Times New Roman" w:ascii="Times New Roman"/>
          <w:spacing w:val="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89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0"/>
          <w:w w:val="89"/>
          <w:sz w:val="20"/>
          <w:szCs w:val="20"/>
        </w:rPr>
        <w:t>ie</w:t>
      </w:r>
      <w:r>
        <w:rPr>
          <w:rFonts w:cs="Times New Roman" w:hAnsi="Times New Roman" w:eastAsia="Times New Roman" w:ascii="Times New Roman"/>
          <w:spacing w:val="1"/>
          <w:w w:val="89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89"/>
          <w:sz w:val="20"/>
          <w:szCs w:val="20"/>
        </w:rPr>
        <w:t>ra</w:t>
      </w:r>
      <w:r>
        <w:rPr>
          <w:rFonts w:cs="Times New Roman" w:hAnsi="Times New Roman" w:eastAsia="Times New Roman" w:ascii="Times New Roman"/>
          <w:spacing w:val="3"/>
          <w:w w:val="8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son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agua.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69"/>
        <w:ind w:left="109"/>
      </w:pPr>
      <w:r>
        <w:rPr>
          <w:rFonts w:cs="Times New Roman" w:hAnsi="Times New Roman" w:eastAsia="Times New Roman" w:ascii="Times New Roman"/>
          <w:b/>
          <w:spacing w:val="-7"/>
          <w:w w:val="89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b/>
          <w:spacing w:val="-1"/>
          <w:w w:val="89"/>
          <w:sz w:val="20"/>
          <w:szCs w:val="20"/>
        </w:rPr>
        <w:t>Á</w:t>
      </w:r>
      <w:r>
        <w:rPr>
          <w:rFonts w:cs="Times New Roman" w:hAnsi="Times New Roman" w:eastAsia="Times New Roman" w:ascii="Times New Roman"/>
          <w:b/>
          <w:spacing w:val="4"/>
          <w:w w:val="89"/>
          <w:sz w:val="20"/>
          <w:szCs w:val="20"/>
        </w:rPr>
        <w:t>GIN</w:t>
      </w:r>
      <w:r>
        <w:rPr>
          <w:rFonts w:cs="Times New Roman" w:hAnsi="Times New Roman" w:eastAsia="Times New Roman" w:ascii="Times New Roman"/>
          <w:b/>
          <w:spacing w:val="0"/>
          <w:w w:val="89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b/>
          <w:spacing w:val="1"/>
          <w:w w:val="8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11"/>
          <w:sz w:val="20"/>
          <w:szCs w:val="20"/>
        </w:rPr>
        <w:t>103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53"/>
        <w:ind w:left="107"/>
      </w:pPr>
      <w:r>
        <w:rPr>
          <w:rFonts w:cs="Times New Roman" w:hAnsi="Times New Roman" w:eastAsia="Times New Roman" w:ascii="Times New Roman"/>
          <w:b/>
          <w:spacing w:val="0"/>
          <w:w w:val="100"/>
          <w:sz w:val="20"/>
          <w:szCs w:val="20"/>
        </w:rPr>
        <w:t>•</w:t>
      </w:r>
      <w:r>
        <w:rPr>
          <w:rFonts w:cs="Times New Roman" w:hAnsi="Times New Roman" w:eastAsia="Times New Roman" w:ascii="Times New Roman"/>
          <w:b/>
          <w:spacing w:val="0"/>
          <w:w w:val="100"/>
          <w:sz w:val="20"/>
          <w:szCs w:val="20"/>
        </w:rPr>
        <w:t>    </w:t>
      </w:r>
      <w:r>
        <w:rPr>
          <w:rFonts w:cs="Times New Roman" w:hAnsi="Times New Roman" w:eastAsia="Times New Roman" w:ascii="Times New Roman"/>
          <w:b/>
          <w:spacing w:val="2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a.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¿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uántas</w:t>
      </w:r>
      <w:r>
        <w:rPr>
          <w:rFonts w:cs="Times New Roman" w:hAnsi="Times New Roman" w:eastAsia="Times New Roman" w:ascii="Times New Roman"/>
          <w:spacing w:val="-1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fuen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es</w:t>
      </w:r>
      <w:r>
        <w:rPr>
          <w:rFonts w:cs="Times New Roman" w:hAnsi="Times New Roman" w:eastAsia="Times New Roman" w:ascii="Times New Roman"/>
          <w:spacing w:val="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de</w:t>
      </w:r>
      <w:r>
        <w:rPr>
          <w:rFonts w:cs="Times New Roman" w:hAnsi="Times New Roman" w:eastAsia="Times New Roman" w:ascii="Times New Roman"/>
          <w:spacing w:val="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agua</w:t>
      </w:r>
      <w:r>
        <w:rPr>
          <w:rFonts w:cs="Times New Roman" w:hAnsi="Times New Roman" w:eastAsia="Times New Roman" w:ascii="Times New Roman"/>
          <w:spacing w:val="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posee</w:t>
      </w:r>
      <w:r>
        <w:rPr>
          <w:rFonts w:cs="Times New Roman" w:hAnsi="Times New Roman" w:eastAsia="Times New Roman" w:ascii="Times New Roman"/>
          <w:spacing w:val="2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el</w:t>
      </w:r>
      <w:r>
        <w:rPr>
          <w:rFonts w:cs="Times New Roman" w:hAnsi="Times New Roman" w:eastAsia="Times New Roman" w:ascii="Times New Roman"/>
          <w:spacing w:val="-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planeta?,</w:t>
      </w:r>
      <w:r>
        <w:rPr>
          <w:rFonts w:cs="Times New Roman" w:hAnsi="Times New Roman" w:eastAsia="Times New Roman" w:ascii="Times New Roman"/>
          <w:spacing w:val="-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¿cuáles</w:t>
      </w:r>
      <w:r>
        <w:rPr>
          <w:rFonts w:cs="Times New Roman" w:hAnsi="Times New Roman" w:eastAsia="Times New Roman" w:ascii="Times New Roman"/>
          <w:spacing w:val="-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son?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both"/>
        <w:spacing w:before="53" w:lineRule="auto" w:line="295"/>
        <w:ind w:left="787" w:right="-34"/>
      </w:pPr>
      <w:r>
        <w:rPr>
          <w:rFonts w:cs="Times New Roman" w:hAnsi="Times New Roman" w:eastAsia="Times New Roman" w:ascii="Times New Roman"/>
          <w:spacing w:val="1"/>
          <w:w w:val="8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0"/>
          <w:w w:val="82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16"/>
          <w:w w:val="8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planet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pose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do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2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fue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incipale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3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2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agua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spacing w:val="3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las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7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0"/>
          <w:w w:val="107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1"/>
          <w:w w:val="107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7"/>
          <w:sz w:val="20"/>
          <w:szCs w:val="20"/>
        </w:rPr>
        <w:t>tine</w:t>
      </w:r>
      <w:r>
        <w:rPr>
          <w:rFonts w:cs="Times New Roman" w:hAnsi="Times New Roman" w:eastAsia="Times New Roman" w:ascii="Times New Roman"/>
          <w:spacing w:val="-1"/>
          <w:w w:val="107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7"/>
          <w:sz w:val="20"/>
          <w:szCs w:val="20"/>
        </w:rPr>
        <w:t>tales</w:t>
      </w:r>
      <w:r>
        <w:rPr>
          <w:rFonts w:cs="Times New Roman" w:hAnsi="Times New Roman" w:eastAsia="Times New Roman" w:ascii="Times New Roman"/>
          <w:spacing w:val="-10"/>
          <w:w w:val="107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spacing w:val="-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las</w:t>
      </w:r>
      <w:r>
        <w:rPr>
          <w:rFonts w:cs="Times New Roman" w:hAnsi="Times New Roman" w:eastAsia="Times New Roman" w:ascii="Times New Roman"/>
          <w:spacing w:val="-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5"/>
          <w:sz w:val="20"/>
          <w:szCs w:val="20"/>
        </w:rPr>
        <w:t>ma</w:t>
      </w:r>
      <w:r>
        <w:rPr>
          <w:rFonts w:cs="Times New Roman" w:hAnsi="Times New Roman" w:eastAsia="Times New Roman" w:ascii="Times New Roman"/>
          <w:spacing w:val="1"/>
          <w:w w:val="105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3"/>
          <w:sz w:val="20"/>
          <w:szCs w:val="20"/>
        </w:rPr>
        <w:t>ina</w:t>
      </w:r>
      <w:r>
        <w:rPr>
          <w:rFonts w:cs="Times New Roman" w:hAnsi="Times New Roman" w:eastAsia="Times New Roman" w:ascii="Times New Roman"/>
          <w:spacing w:val="-2"/>
          <w:w w:val="103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82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"/>
        <w:ind w:left="447"/>
      </w:pPr>
      <w:r>
        <w:rPr>
          <w:rFonts w:cs="Times New Roman" w:hAnsi="Times New Roman" w:eastAsia="Times New Roman" w:ascii="Times New Roman"/>
          <w:spacing w:val="-5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spacing w:val="4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94"/>
          <w:sz w:val="20"/>
          <w:szCs w:val="20"/>
        </w:rPr>
        <w:t>¿</w:t>
      </w:r>
      <w:r>
        <w:rPr>
          <w:rFonts w:cs="Times New Roman" w:hAnsi="Times New Roman" w:eastAsia="Times New Roman" w:ascii="Times New Roman"/>
          <w:spacing w:val="-1"/>
          <w:w w:val="94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0"/>
          <w:w w:val="94"/>
          <w:sz w:val="20"/>
          <w:szCs w:val="20"/>
        </w:rPr>
        <w:t>uáles</w:t>
      </w:r>
      <w:r>
        <w:rPr>
          <w:rFonts w:cs="Times New Roman" w:hAnsi="Times New Roman" w:eastAsia="Times New Roman" w:ascii="Times New Roman"/>
          <w:spacing w:val="2"/>
          <w:w w:val="9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son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93"/>
          <w:sz w:val="20"/>
          <w:szCs w:val="20"/>
        </w:rPr>
        <w:t>las</w:t>
      </w:r>
      <w:r>
        <w:rPr>
          <w:rFonts w:cs="Times New Roman" w:hAnsi="Times New Roman" w:eastAsia="Times New Roman" w:ascii="Times New Roman"/>
          <w:spacing w:val="-2"/>
          <w:w w:val="9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fuen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es</w:t>
      </w:r>
      <w:r>
        <w:rPr>
          <w:rFonts w:cs="Times New Roman" w:hAnsi="Times New Roman" w:eastAsia="Times New Roman" w:ascii="Times New Roman"/>
          <w:spacing w:val="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de</w:t>
      </w:r>
      <w:r>
        <w:rPr>
          <w:rFonts w:cs="Times New Roman" w:hAnsi="Times New Roman" w:eastAsia="Times New Roman" w:ascii="Times New Roman"/>
          <w:spacing w:val="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agua</w:t>
      </w:r>
      <w:r>
        <w:rPr>
          <w:rFonts w:cs="Times New Roman" w:hAnsi="Times New Roman" w:eastAsia="Times New Roman" w:ascii="Times New Roman"/>
          <w:spacing w:val="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dulce?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both"/>
        <w:spacing w:before="53" w:lineRule="auto" w:line="295"/>
        <w:ind w:left="787" w:right="-32"/>
      </w:pPr>
      <w:r>
        <w:rPr>
          <w:rFonts w:cs="Times New Roman" w:hAnsi="Times New Roman" w:eastAsia="Times New Roman" w:ascii="Times New Roman"/>
          <w:spacing w:val="0"/>
          <w:w w:val="82"/>
          <w:sz w:val="20"/>
          <w:szCs w:val="20"/>
        </w:rPr>
        <w:t>El</w:t>
      </w:r>
      <w:r>
        <w:rPr>
          <w:rFonts w:cs="Times New Roman" w:hAnsi="Times New Roman" w:eastAsia="Times New Roman" w:ascii="Times New Roman"/>
          <w:spacing w:val="7"/>
          <w:w w:val="8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agua</w:t>
      </w:r>
      <w:r>
        <w:rPr>
          <w:rFonts w:cs="Times New Roman" w:hAnsi="Times New Roman" w:eastAsia="Times New Roman" w:ascii="Times New Roman"/>
          <w:spacing w:val="3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de</w:t>
      </w:r>
      <w:r>
        <w:rPr>
          <w:rFonts w:cs="Times New Roman" w:hAnsi="Times New Roman" w:eastAsia="Times New Roman" w:ascii="Times New Roman"/>
          <w:spacing w:val="2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los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97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97"/>
          <w:sz w:val="20"/>
          <w:szCs w:val="20"/>
        </w:rPr>
        <w:t>ío</w:t>
      </w:r>
      <w:r>
        <w:rPr>
          <w:rFonts w:cs="Times New Roman" w:hAnsi="Times New Roman" w:eastAsia="Times New Roman" w:ascii="Times New Roman"/>
          <w:spacing w:val="-2"/>
          <w:w w:val="97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97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spacing w:val="2"/>
          <w:w w:val="97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5"/>
          <w:sz w:val="20"/>
          <w:szCs w:val="20"/>
        </w:rPr>
        <w:t>lago</w:t>
      </w:r>
      <w:r>
        <w:rPr>
          <w:rFonts w:cs="Times New Roman" w:hAnsi="Times New Roman" w:eastAsia="Times New Roman" w:ascii="Times New Roman"/>
          <w:spacing w:val="-2"/>
          <w:w w:val="105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82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6"/>
          <w:sz w:val="20"/>
          <w:szCs w:val="20"/>
        </w:rPr>
        <w:t>laguna</w:t>
      </w:r>
      <w:r>
        <w:rPr>
          <w:rFonts w:cs="Times New Roman" w:hAnsi="Times New Roman" w:eastAsia="Times New Roman" w:ascii="Times New Roman"/>
          <w:spacing w:val="-2"/>
          <w:w w:val="106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82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os</w:t>
      </w:r>
      <w:r>
        <w:rPr>
          <w:rFonts w:cs="Times New Roman" w:hAnsi="Times New Roman" w:eastAsia="Times New Roman" w:ascii="Times New Roman"/>
          <w:spacing w:val="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spacing w:val="-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aguas</w:t>
      </w:r>
      <w:r>
        <w:rPr>
          <w:rFonts w:cs="Times New Roman" w:hAnsi="Times New Roman" w:eastAsia="Times New Roman" w:ascii="Times New Roman"/>
          <w:spacing w:val="3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20"/>
          <w:szCs w:val="20"/>
        </w:rPr>
        <w:t>su</w:t>
      </w:r>
      <w:r>
        <w:rPr>
          <w:rFonts w:cs="Times New Roman" w:hAnsi="Times New Roman" w:eastAsia="Times New Roman" w:ascii="Times New Roman"/>
          <w:spacing w:val="4"/>
          <w:w w:val="109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spacing w:val="0"/>
          <w:w w:val="92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spacing w:val="0"/>
          <w:w w:val="9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áneas</w:t>
      </w:r>
      <w:r>
        <w:rPr>
          <w:rFonts w:cs="Times New Roman" w:hAnsi="Times New Roman" w:eastAsia="Times New Roman" w:ascii="Times New Roman"/>
          <w:spacing w:val="4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agua</w:t>
      </w:r>
      <w:r>
        <w:rPr>
          <w:rFonts w:cs="Times New Roman" w:hAnsi="Times New Roman" w:eastAsia="Times New Roman" w:ascii="Times New Roman"/>
          <w:spacing w:val="2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dul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spacing w:val="-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la</w:t>
      </w:r>
      <w:r>
        <w:rPr>
          <w:rFonts w:cs="Times New Roman" w:hAnsi="Times New Roman" w:eastAsia="Times New Roman" w:ascii="Times New Roman"/>
          <w:spacing w:val="-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única</w:t>
      </w:r>
      <w:r>
        <w:rPr>
          <w:rFonts w:cs="Times New Roman" w:hAnsi="Times New Roman" w:eastAsia="Times New Roman" w:ascii="Times New Roman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potable</w:t>
      </w:r>
      <w:r>
        <w:rPr>
          <w:rFonts w:cs="Times New Roman" w:hAnsi="Times New Roman" w:eastAsia="Times New Roman" w:ascii="Times New Roman"/>
          <w:spacing w:val="4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pa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los</w:t>
      </w:r>
      <w:r>
        <w:rPr>
          <w:rFonts w:cs="Times New Roman" w:hAnsi="Times New Roman" w:eastAsia="Times New Roman" w:ascii="Times New Roman"/>
          <w:spacing w:val="-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5"/>
          <w:sz w:val="20"/>
          <w:szCs w:val="20"/>
        </w:rPr>
        <w:t>se</w:t>
      </w:r>
      <w:r>
        <w:rPr>
          <w:rFonts w:cs="Times New Roman" w:hAnsi="Times New Roman" w:eastAsia="Times New Roman" w:ascii="Times New Roman"/>
          <w:spacing w:val="-2"/>
          <w:w w:val="105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7"/>
          <w:sz w:val="20"/>
          <w:szCs w:val="20"/>
        </w:rPr>
        <w:t>es</w:t>
      </w:r>
      <w:r>
        <w:rPr>
          <w:rFonts w:cs="Times New Roman" w:hAnsi="Times New Roman" w:eastAsia="Times New Roman" w:ascii="Times New Roman"/>
          <w:spacing w:val="0"/>
          <w:w w:val="107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20"/>
          <w:szCs w:val="20"/>
        </w:rPr>
        <w:t>humano</w:t>
      </w:r>
      <w:r>
        <w:rPr>
          <w:rFonts w:cs="Times New Roman" w:hAnsi="Times New Roman" w:eastAsia="Times New Roman" w:ascii="Times New Roman"/>
          <w:spacing w:val="-2"/>
          <w:w w:val="108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82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" w:lineRule="exact" w:line="200"/>
        <w:ind w:left="447"/>
      </w:pPr>
      <w:r>
        <w:rPr>
          <w:rFonts w:cs="Times New Roman" w:hAnsi="Times New Roman" w:eastAsia="Times New Roman" w:ascii="Times New Roman"/>
          <w:spacing w:val="-2"/>
          <w:w w:val="100"/>
          <w:position w:val="-2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position w:val="-2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position w:val="-2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spacing w:val="3"/>
          <w:w w:val="100"/>
          <w:position w:val="-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93"/>
          <w:position w:val="-2"/>
          <w:sz w:val="20"/>
          <w:szCs w:val="20"/>
        </w:rPr>
        <w:t>¿</w:t>
      </w:r>
      <w:r>
        <w:rPr>
          <w:rFonts w:cs="Times New Roman" w:hAnsi="Times New Roman" w:eastAsia="Times New Roman" w:ascii="Times New Roman"/>
          <w:spacing w:val="-6"/>
          <w:w w:val="93"/>
          <w:position w:val="-2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0"/>
          <w:w w:val="93"/>
          <w:position w:val="-2"/>
          <w:sz w:val="20"/>
          <w:szCs w:val="20"/>
        </w:rPr>
        <w:t>ara</w:t>
      </w:r>
      <w:r>
        <w:rPr>
          <w:rFonts w:cs="Times New Roman" w:hAnsi="Times New Roman" w:eastAsia="Times New Roman" w:ascii="Times New Roman"/>
          <w:spacing w:val="-1"/>
          <w:w w:val="93"/>
          <w:position w:val="-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2"/>
          <w:sz w:val="20"/>
          <w:szCs w:val="20"/>
        </w:rPr>
        <w:t>qué</w:t>
      </w:r>
      <w:r>
        <w:rPr>
          <w:rFonts w:cs="Times New Roman" w:hAnsi="Times New Roman" w:eastAsia="Times New Roman" w:ascii="Times New Roman"/>
          <w:spacing w:val="14"/>
          <w:w w:val="100"/>
          <w:position w:val="-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93"/>
          <w:position w:val="-2"/>
          <w:sz w:val="20"/>
          <w:szCs w:val="20"/>
        </w:rPr>
        <w:t>utiliza</w:t>
      </w:r>
      <w:r>
        <w:rPr>
          <w:rFonts w:cs="Times New Roman" w:hAnsi="Times New Roman" w:eastAsia="Times New Roman" w:ascii="Times New Roman"/>
          <w:spacing w:val="-2"/>
          <w:w w:val="93"/>
          <w:position w:val="-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2"/>
          <w:sz w:val="20"/>
          <w:szCs w:val="20"/>
        </w:rPr>
        <w:t>el</w:t>
      </w:r>
      <w:r>
        <w:rPr>
          <w:rFonts w:cs="Times New Roman" w:hAnsi="Times New Roman" w:eastAsia="Times New Roman" w:ascii="Times New Roman"/>
          <w:spacing w:val="-12"/>
          <w:w w:val="100"/>
          <w:position w:val="-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2"/>
          <w:sz w:val="20"/>
          <w:szCs w:val="20"/>
        </w:rPr>
        <w:t>agua</w:t>
      </w:r>
      <w:r>
        <w:rPr>
          <w:rFonts w:cs="Times New Roman" w:hAnsi="Times New Roman" w:eastAsia="Times New Roman" w:ascii="Times New Roman"/>
          <w:spacing w:val="13"/>
          <w:w w:val="100"/>
          <w:position w:val="-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2"/>
          <w:sz w:val="20"/>
          <w:szCs w:val="20"/>
        </w:rPr>
        <w:t>el</w:t>
      </w:r>
      <w:r>
        <w:rPr>
          <w:rFonts w:cs="Times New Roman" w:hAnsi="Times New Roman" w:eastAsia="Times New Roman" w:ascii="Times New Roman"/>
          <w:spacing w:val="-12"/>
          <w:w w:val="100"/>
          <w:position w:val="-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2"/>
          <w:sz w:val="20"/>
          <w:szCs w:val="20"/>
        </w:rPr>
        <w:t>ser</w:t>
      </w:r>
      <w:r>
        <w:rPr>
          <w:rFonts w:cs="Times New Roman" w:hAnsi="Times New Roman" w:eastAsia="Times New Roman" w:ascii="Times New Roman"/>
          <w:spacing w:val="-11"/>
          <w:w w:val="100"/>
          <w:position w:val="-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3"/>
          <w:position w:val="-2"/>
          <w:sz w:val="20"/>
          <w:szCs w:val="20"/>
        </w:rPr>
        <w:t>humano?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br w:type="column"/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7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2"/>
      </w:pPr>
      <w:r>
        <w:pict>
          <v:shape type="#_x0000_t202" style="position:absolute;margin-left:402.258pt;margin-top:18.9217pt;width:102.249pt;height:37.5191pt;mso-position-horizontal-relative:page;mso-position-vertical-relative:paragraph;z-index:-4339" filled="f" stroked="f">
            <v:textbox inset="0,0,0,0">
              <w:txbxContent>
                <w:tbl>
                  <w:tblPr>
                    <w:tblW w:w="0" w:type="auto"/>
                    <w:tblLook w:val="01E0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/>
                  <w:tr>
                    <w:trPr>
                      <w:trHeight w:val="210" w:hRule="exact"/>
                    </w:trPr>
                    <w:tc>
                      <w:tcPr>
                        <w:tcW w:w="2026" w:type="dxa"/>
                        <w:gridSpan w:val="2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  <w:shd w:val="clear" w:color="auto" w:fill="575656"/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2"/>
                            <w:szCs w:val="12"/>
                          </w:rPr>
                          <w:jc w:val="center"/>
                          <w:spacing w:before="54"/>
                          <w:ind w:left="782" w:right="782"/>
                        </w:pP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FEFFFE"/>
                            <w:spacing w:val="-1"/>
                            <w:w w:val="140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FEFFFE"/>
                            <w:spacing w:val="0"/>
                            <w:w w:val="146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FEFFFE"/>
                            <w:spacing w:val="1"/>
                            <w:w w:val="146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FEFFFE"/>
                            <w:spacing w:val="0"/>
                            <w:w w:val="141"/>
                            <w:sz w:val="12"/>
                            <w:szCs w:val="12"/>
                          </w:rPr>
                          <w:t>as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</w:tr>
                  <w:tr>
                    <w:trPr>
                      <w:trHeight w:val="213" w:hRule="exact"/>
                    </w:trPr>
                    <w:tc>
                      <w:tcPr>
                        <w:tcW w:w="1013" w:type="dxa"/>
                        <w:tcBorders>
                          <w:top w:val="single" w:sz="5" w:space="0" w:color="000000"/>
                          <w:left w:val="nil" w:sz="6" w:space="0" w:color="auto"/>
                          <w:bottom w:val="nil" w:sz="6" w:space="0" w:color="auto"/>
                          <w:right w:val="single" w:sz="5" w:space="0" w:color="000000"/>
                        </w:tcBorders>
                      </w:tcPr>
                      <w:p/>
                    </w:tc>
                    <w:tc>
                      <w:tcPr>
                        <w:tcW w:w="1013" w:type="dxa"/>
                        <w:tcBorders>
                          <w:top w:val="single" w:sz="5" w:space="0" w:color="000000"/>
                          <w:left w:val="single" w:sz="5" w:space="0" w:color="000000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</w:tr>
                  <w:tr>
                    <w:trPr>
                      <w:trHeight w:val="203" w:hRule="exact"/>
                    </w:trPr>
                    <w:tc>
                      <w:tcPr>
                        <w:tcW w:w="2026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ECECEC"/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6"/>
                            <w:szCs w:val="16"/>
                          </w:rPr>
                          <w:jc w:val="left"/>
                          <w:spacing w:before="12"/>
                          <w:ind w:left="70"/>
                        </w:pP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73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73"/>
                            <w:sz w:val="16"/>
                            <w:szCs w:val="16"/>
                          </w:rPr>
                          <w:t>on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4"/>
                            <w:w w:val="73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73"/>
                            <w:sz w:val="16"/>
                            <w:szCs w:val="16"/>
                          </w:rPr>
                          <w:t>ag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"/>
                            <w:w w:val="73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73"/>
                            <w:sz w:val="16"/>
                            <w:szCs w:val="16"/>
                          </w:rPr>
                          <w:t>egados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73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5"/>
                            <w:w w:val="73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73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"/>
                            <w:w w:val="73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73"/>
                            <w:sz w:val="16"/>
                            <w:szCs w:val="16"/>
                          </w:rPr>
                          <w:t>tu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"/>
                            <w:w w:val="73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73"/>
                            <w:sz w:val="16"/>
                            <w:szCs w:val="16"/>
                          </w:rPr>
                          <w:t>ales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73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2"/>
                            <w:w w:val="73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73"/>
                            <w:sz w:val="16"/>
                            <w:szCs w:val="16"/>
                          </w:rPr>
                          <w:t>de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6"/>
                            <w:w w:val="73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71"/>
                            <w:sz w:val="16"/>
                            <w:szCs w:val="16"/>
                          </w:rPr>
                          <w:t>mine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"/>
                            <w:w w:val="71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70"/>
                            <w:sz w:val="16"/>
                            <w:szCs w:val="16"/>
                          </w:rPr>
                          <w:t>ale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2"/>
                            <w:w w:val="70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68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</w:tr>
                  <w:tr>
                    <w:trPr>
                      <w:trHeight w:val="118" w:hRule="exact"/>
                    </w:trPr>
                    <w:tc>
                      <w:tcPr>
                        <w:tcW w:w="101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5" w:space="0" w:color="000000"/>
                        </w:tcBorders>
                      </w:tcPr>
                      <w:p/>
                    </w:tc>
                    <w:tc>
                      <w:tcPr>
                        <w:tcW w:w="1013" w:type="dxa"/>
                        <w:tcBorders>
                          <w:top w:val="nil" w:sz="6" w:space="0" w:color="auto"/>
                          <w:left w:val="single" w:sz="5" w:space="0" w:color="000000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</w:tr>
                </w:tbl>
                <w:p>
                  <w:pPr>
                    <w:jc w:val="left"/>
                  </w:pPr>
                </w:p>
              </w:txbxContent>
            </v:textbox>
            <w10:wrap type="none"/>
          </v:shape>
        </w:pict>
      </w:r>
      <w:r>
        <w:pict>
          <v:shape style="position:absolute;margin-left:364.305pt;margin-top:-26.1641pt;width:77.2813pt;height:7.69258pt;mso-position-horizontal-relative:page;mso-position-vertical-relative:paragraph;z-index:-4330;rotation:357" type="#_x0000_t136" fillcolor="#FEFFFE" stroked="f">
            <o:extrusion v:ext="view" autorotationcenter="t"/>
            <v:textpath style="font-family:&amp;quot;Times New Roman&amp;quot;;font-size:7pt;v-text-kern:t;mso-text-shadow:auto" string="Nos autoevaluamos"/>
            <w10:wrap type="none"/>
          </v:shape>
        </w:pict>
      </w:r>
      <w:r>
        <w:rPr>
          <w:rFonts w:cs="Times New Roman" w:hAnsi="Times New Roman" w:eastAsia="Times New Roman" w:ascii="Times New Roman"/>
          <w:b/>
          <w:spacing w:val="-8"/>
          <w:w w:val="95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b/>
          <w:spacing w:val="-1"/>
          <w:w w:val="90"/>
          <w:sz w:val="20"/>
          <w:szCs w:val="20"/>
        </w:rPr>
        <w:t>Á</w:t>
      </w:r>
      <w:r>
        <w:rPr>
          <w:rFonts w:cs="Times New Roman" w:hAnsi="Times New Roman" w:eastAsia="Times New Roman" w:ascii="Times New Roman"/>
          <w:b/>
          <w:spacing w:val="4"/>
          <w:w w:val="87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b/>
          <w:spacing w:val="4"/>
          <w:w w:val="73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b/>
          <w:spacing w:val="4"/>
          <w:w w:val="95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9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b/>
          <w:spacing w:val="-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11"/>
          <w:sz w:val="20"/>
          <w:szCs w:val="20"/>
        </w:rPr>
        <w:t>106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53"/>
      </w:pPr>
      <w:r>
        <w:rPr>
          <w:rFonts w:cs="Times New Roman" w:hAnsi="Times New Roman" w:eastAsia="Times New Roman" w:ascii="Times New Roman"/>
          <w:b/>
          <w:spacing w:val="0"/>
          <w:w w:val="108"/>
          <w:sz w:val="20"/>
          <w:szCs w:val="20"/>
        </w:rPr>
        <w:t>1.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sz w:val="14"/>
          <w:szCs w:val="14"/>
        </w:rPr>
        <w:jc w:val="left"/>
        <w:spacing w:before="4" w:lineRule="exact" w:line="140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ind w:left="558" w:right="-44"/>
      </w:pPr>
      <w:r>
        <w:rPr>
          <w:rFonts w:cs="Times New Roman" w:hAnsi="Times New Roman" w:eastAsia="Times New Roman" w:ascii="Times New Roman"/>
          <w:spacing w:val="1"/>
          <w:w w:val="65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spacing w:val="0"/>
          <w:w w:val="65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spacing w:val="-1"/>
          <w:w w:val="65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spacing w:val="0"/>
          <w:w w:val="65"/>
          <w:sz w:val="16"/>
          <w:szCs w:val="16"/>
        </w:rPr>
        <w:t>as</w:t>
      </w:r>
      <w:r>
        <w:rPr>
          <w:rFonts w:cs="Times New Roman" w:hAnsi="Times New Roman" w:eastAsia="Times New Roman" w:ascii="Times New Roman"/>
          <w:spacing w:val="1"/>
          <w:w w:val="65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spacing w:val="0"/>
          <w:w w:val="71"/>
          <w:sz w:val="16"/>
          <w:szCs w:val="16"/>
        </w:rPr>
        <w:t>ígneas</w:t>
      </w:r>
      <w:r>
        <w:rPr>
          <w:rFonts w:cs="Times New Roman" w:hAnsi="Times New Roman" w:eastAsia="Times New Roman" w:ascii="Times New Roman"/>
          <w:spacing w:val="0"/>
          <w:w w:val="100"/>
          <w:sz w:val="16"/>
          <w:szCs w:val="16"/>
        </w:rPr>
      </w:r>
    </w:p>
    <w:p>
      <w:pPr>
        <w:rPr>
          <w:sz w:val="18"/>
          <w:szCs w:val="18"/>
        </w:rPr>
        <w:jc w:val="left"/>
        <w:spacing w:before="3" w:lineRule="exact" w:line="180"/>
      </w:pPr>
      <w:r>
        <w:br w:type="column"/>
      </w: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3"/>
          <w:szCs w:val="13"/>
        </w:rPr>
        <w:jc w:val="left"/>
        <w:ind w:left="148"/>
      </w:pPr>
      <w:r>
        <w:rPr>
          <w:rFonts w:cs="Times New Roman" w:hAnsi="Times New Roman" w:eastAsia="Times New Roman" w:ascii="Times New Roman"/>
          <w:spacing w:val="0"/>
          <w:w w:val="76"/>
          <w:sz w:val="13"/>
          <w:szCs w:val="13"/>
        </w:rPr>
        <w:t>se</w:t>
      </w:r>
      <w:r>
        <w:rPr>
          <w:rFonts w:cs="Times New Roman" w:hAnsi="Times New Roman" w:eastAsia="Times New Roman" w:ascii="Times New Roman"/>
          <w:spacing w:val="2"/>
          <w:w w:val="76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spacing w:val="0"/>
          <w:w w:val="76"/>
          <w:sz w:val="13"/>
          <w:szCs w:val="13"/>
        </w:rPr>
        <w:t>clasifican</w:t>
      </w:r>
      <w:r>
        <w:rPr>
          <w:rFonts w:cs="Times New Roman" w:hAnsi="Times New Roman" w:eastAsia="Times New Roman" w:ascii="Times New Roman"/>
          <w:spacing w:val="-3"/>
          <w:w w:val="76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3"/>
          <w:szCs w:val="13"/>
        </w:rPr>
        <w:t>en</w:t>
      </w:r>
      <w:r>
        <w:rPr>
          <w:rFonts w:cs="Times New Roman" w:hAnsi="Times New Roman" w:eastAsia="Times New Roman" w:ascii="Times New Roman"/>
          <w:spacing w:val="0"/>
          <w:w w:val="100"/>
          <w:sz w:val="13"/>
          <w:szCs w:val="13"/>
        </w:rPr>
      </w:r>
    </w:p>
    <w:p>
      <w:pPr>
        <w:rPr>
          <w:sz w:val="16"/>
          <w:szCs w:val="16"/>
        </w:rPr>
        <w:jc w:val="left"/>
        <w:spacing w:before="3"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ectPr>
          <w:pgNumType w:start="20"/>
          <w:pgMar w:header="0" w:footer="466" w:top="920" w:bottom="280" w:left="800" w:right="680"/>
          <w:headerReference w:type="default" r:id="rId216"/>
          <w:footerReference w:type="default" r:id="rId217"/>
          <w:footerReference w:type="default" r:id="rId218"/>
          <w:pgSz w:w="12480" w:h="15880"/>
          <w:cols w:num="3" w:equalWidth="off">
            <w:col w:w="5369" w:space="252"/>
            <w:col w:w="1132" w:space="1055"/>
            <w:col w:w="3192"/>
          </w:cols>
        </w:sectPr>
      </w:pPr>
      <w:r>
        <w:rPr>
          <w:rFonts w:cs="Times New Roman" w:hAnsi="Times New Roman" w:eastAsia="Times New Roman" w:ascii="Times New Roman"/>
          <w:spacing w:val="1"/>
          <w:w w:val="65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spacing w:val="0"/>
          <w:w w:val="65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spacing w:val="-1"/>
          <w:w w:val="65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spacing w:val="0"/>
          <w:w w:val="65"/>
          <w:sz w:val="16"/>
          <w:szCs w:val="16"/>
        </w:rPr>
        <w:t>as</w:t>
      </w:r>
      <w:r>
        <w:rPr>
          <w:rFonts w:cs="Times New Roman" w:hAnsi="Times New Roman" w:eastAsia="Times New Roman" w:ascii="Times New Roman"/>
          <w:spacing w:val="1"/>
          <w:w w:val="65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spacing w:val="0"/>
          <w:w w:val="71"/>
          <w:sz w:val="16"/>
          <w:szCs w:val="16"/>
        </w:rPr>
        <w:t>sedime</w:t>
      </w:r>
      <w:r>
        <w:rPr>
          <w:rFonts w:cs="Times New Roman" w:hAnsi="Times New Roman" w:eastAsia="Times New Roman" w:ascii="Times New Roman"/>
          <w:spacing w:val="-1"/>
          <w:w w:val="71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spacing w:val="0"/>
          <w:w w:val="71"/>
          <w:sz w:val="16"/>
          <w:szCs w:val="16"/>
        </w:rPr>
        <w:t>tarias</w:t>
      </w:r>
      <w:r>
        <w:rPr>
          <w:rFonts w:cs="Times New Roman" w:hAnsi="Times New Roman" w:eastAsia="Times New Roman" w:ascii="Times New Roman"/>
          <w:spacing w:val="0"/>
          <w:w w:val="71"/>
          <w:sz w:val="16"/>
          <w:szCs w:val="16"/>
        </w:rPr>
        <w:t>                              </w:t>
      </w:r>
      <w:r>
        <w:rPr>
          <w:rFonts w:cs="Times New Roman" w:hAnsi="Times New Roman" w:eastAsia="Times New Roman" w:ascii="Times New Roman"/>
          <w:spacing w:val="12"/>
          <w:w w:val="7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spacing w:val="1"/>
          <w:w w:val="65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spacing w:val="0"/>
          <w:w w:val="65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spacing w:val="-1"/>
          <w:w w:val="65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spacing w:val="0"/>
          <w:w w:val="65"/>
          <w:sz w:val="16"/>
          <w:szCs w:val="16"/>
        </w:rPr>
        <w:t>as</w:t>
      </w:r>
      <w:r>
        <w:rPr>
          <w:rFonts w:cs="Times New Roman" w:hAnsi="Times New Roman" w:eastAsia="Times New Roman" w:ascii="Times New Roman"/>
          <w:spacing w:val="1"/>
          <w:w w:val="65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spacing w:val="0"/>
          <w:w w:val="73"/>
          <w:sz w:val="16"/>
          <w:szCs w:val="16"/>
        </w:rPr>
        <w:t>metamó</w:t>
      </w:r>
      <w:r>
        <w:rPr>
          <w:rFonts w:cs="Times New Roman" w:hAnsi="Times New Roman" w:eastAsia="Times New Roman" w:ascii="Times New Roman"/>
          <w:spacing w:val="4"/>
          <w:w w:val="73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spacing w:val="0"/>
          <w:w w:val="62"/>
          <w:sz w:val="16"/>
          <w:szCs w:val="16"/>
        </w:rPr>
        <w:t>fi</w:t>
      </w:r>
      <w:r>
        <w:rPr>
          <w:rFonts w:cs="Times New Roman" w:hAnsi="Times New Roman" w:eastAsia="Times New Roman" w:ascii="Times New Roman"/>
          <w:spacing w:val="-1"/>
          <w:w w:val="62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spacing w:val="0"/>
          <w:w w:val="71"/>
          <w:sz w:val="16"/>
          <w:szCs w:val="16"/>
        </w:rPr>
        <w:t>as</w:t>
      </w:r>
      <w:r>
        <w:rPr>
          <w:rFonts w:cs="Times New Roman" w:hAnsi="Times New Roman" w:eastAsia="Times New Roman" w:ascii="Times New Roman"/>
          <w:spacing w:val="0"/>
          <w:w w:val="10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74" w:lineRule="auto" w:line="295"/>
        <w:ind w:left="787" w:right="-34"/>
      </w:pPr>
      <w:r>
        <w:pict>
          <v:group style="position:absolute;margin-left:45.1039pt;margin-top:41.1846pt;width:141.387pt;height:28.7494pt;mso-position-horizontal-relative:page;mso-position-vertical-relative:paragraph;z-index:-4341" coordorigin="902,824" coordsize="2828,575">
            <v:shape style="position:absolute;left:1365;top:829;width:2360;height:414" coordorigin="1365,829" coordsize="2360,414" path="m1365,972l1382,1243,3725,1099,3708,829,1365,972xe" filled="t" fillcolor="#6F6F6E" stroked="f">
              <v:path arrowok="t"/>
              <v:fill/>
            </v:shape>
            <v:shape style="position:absolute;left:907;top:853;width:541;height:541" coordorigin="907,853" coordsize="541,541" path="m1191,1393l1213,1391,1235,1388,1256,1382,1277,1375,1297,1366,1315,1356,1333,1344,1350,1332,1366,1317,1381,1302,1394,1286,1406,1268,1417,1250,1426,1231,1434,1211,1440,1190,1444,1168,1447,1147,1448,1124,1448,1110,1446,1088,1442,1066,1437,1044,1429,1024,1421,1004,1411,985,1399,967,1386,951,1372,935,1357,920,1340,907,1323,895,1304,884,1285,875,1265,867,1244,861,1223,856,1201,854,1179,853,1165,853,1142,855,1120,859,1099,864,1078,871,1059,880,1040,890,1022,902,1005,915,989,929,975,944,961,961,949,978,939,996,929,1016,922,1036,915,1056,911,1078,908,1100,907,1122,907,1136,909,1159,913,1181,919,1202,926,1222,935,1242,945,1261,956,1279,969,1296,983,1311,999,1326,1015,1339,1033,1352,1051,1362,1070,1371,1090,1379,1111,1385,1132,1390,1154,1393,1177,1394,1191,1393xe" filled="t" fillcolor="#6F6F6E" stroked="f">
              <v:path arrowok="t"/>
              <v:fill/>
            </v:shape>
            <v:shape type="#_x0000_t75" style="position:absolute;left:916;top:862;width:523;height:520">
              <v:imagedata o:title="" r:id="rId219"/>
            </v:shape>
            <v:shape style="position:absolute;left:1028;top:968;width:304;height:304" coordorigin="1028,968" coordsize="304,304" path="m1180,1273l1203,1271,1225,1266,1245,1258,1264,1247,1281,1234,1296,1218,1309,1201,1319,1181,1327,1160,1331,1138,1332,1121,1330,1098,1325,1076,1317,1055,1306,1036,1293,1019,1277,1004,1260,991,1240,981,1219,974,1197,969,1180,968,1157,970,1135,975,1114,983,1095,994,1078,1007,1063,1023,1050,1041,1040,1060,1033,1081,1029,1103,1028,1121,1029,1144,1034,1165,1042,1186,1053,1205,1066,1222,1082,1237,1100,1250,1119,1260,1140,1267,1162,1272,1180,1273xe" filled="t" fillcolor="#FEFFFE" stroked="f">
              <v:path arrowok="t"/>
              <v:fill/>
            </v:shape>
            <v:shape type="#_x0000_t75" style="position:absolute;left:1044;top:977;width:269;height:341">
              <v:imagedata o:title="" r:id="rId220"/>
            </v:shape>
            <w10:wrap type="none"/>
          </v:group>
        </w:pict>
      </w:r>
      <w:r>
        <w:pict>
          <v:shape style="position:absolute;margin-left:88.6362pt;margin-top:48.3623pt;width:77.2813pt;height:7.69258pt;mso-position-horizontal-relative:page;mso-position-vertical-relative:paragraph;z-index:-4329;rotation:357" type="#_x0000_t136" fillcolor="#FEFFFE" stroked="f">
            <o:extrusion v:ext="view" autorotationcenter="t"/>
            <v:textpath style="font-family:&amp;quot;Times New Roman&amp;quot;;font-size:7pt;v-text-kern:t;mso-text-shadow:auto" string="Nos autoevaluamos"/>
            <w10:wrap type="none"/>
          </v:shape>
        </w:pict>
      </w:r>
      <w:r>
        <w:rPr>
          <w:rFonts w:cs="Times New Roman" w:hAnsi="Times New Roman" w:eastAsia="Times New Roman" w:ascii="Times New Roman"/>
          <w:spacing w:val="0"/>
          <w:w w:val="90"/>
          <w:sz w:val="20"/>
          <w:szCs w:val="20"/>
        </w:rPr>
        <w:t>La</w:t>
      </w:r>
      <w:r>
        <w:rPr>
          <w:rFonts w:cs="Times New Roman" w:hAnsi="Times New Roman" w:eastAsia="Times New Roman" w:ascii="Times New Roman"/>
          <w:spacing w:val="1"/>
          <w:w w:val="9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utiliza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pa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2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enf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iar</w:t>
      </w:r>
      <w:r>
        <w:rPr>
          <w:rFonts w:cs="Times New Roman" w:hAnsi="Times New Roman" w:eastAsia="Times New Roman" w:ascii="Times New Roman"/>
          <w:spacing w:val="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las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6"/>
          <w:sz w:val="20"/>
          <w:szCs w:val="20"/>
        </w:rPr>
        <w:t>máquina</w:t>
      </w:r>
      <w:r>
        <w:rPr>
          <w:rFonts w:cs="Times New Roman" w:hAnsi="Times New Roman" w:eastAsia="Times New Roman" w:ascii="Times New Roman"/>
          <w:spacing w:val="-2"/>
          <w:w w:val="106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82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limpiar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20"/>
          <w:szCs w:val="20"/>
        </w:rPr>
        <w:t>obje</w:t>
      </w:r>
      <w:r>
        <w:rPr>
          <w:rFonts w:cs="Times New Roman" w:hAnsi="Times New Roman" w:eastAsia="Times New Roman" w:ascii="Times New Roman"/>
          <w:spacing w:val="-1"/>
          <w:w w:val="109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0"/>
          <w:w w:val="106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2"/>
          <w:w w:val="106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82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7"/>
          <w:sz w:val="20"/>
          <w:szCs w:val="20"/>
        </w:rPr>
        <w:t>dar</w:t>
      </w:r>
      <w:r>
        <w:rPr>
          <w:rFonts w:cs="Times New Roman" w:hAnsi="Times New Roman" w:eastAsia="Times New Roman" w:ascii="Times New Roman"/>
          <w:spacing w:val="0"/>
          <w:w w:val="107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de</w:t>
      </w:r>
      <w:r>
        <w:rPr>
          <w:rFonts w:cs="Times New Roman" w:hAnsi="Times New Roman" w:eastAsia="Times New Roman" w:ascii="Times New Roman"/>
          <w:spacing w:val="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beber</w:t>
      </w:r>
      <w:r>
        <w:rPr>
          <w:rFonts w:cs="Times New Roman" w:hAnsi="Times New Roman" w:eastAsia="Times New Roman" w:ascii="Times New Roman"/>
          <w:spacing w:val="4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los</w:t>
      </w:r>
      <w:r>
        <w:rPr>
          <w:rFonts w:cs="Times New Roman" w:hAnsi="Times New Roman" w:eastAsia="Times New Roman" w:ascii="Times New Roman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4"/>
          <w:sz w:val="20"/>
          <w:szCs w:val="20"/>
        </w:rPr>
        <w:t>animale</w:t>
      </w:r>
      <w:r>
        <w:rPr>
          <w:rFonts w:cs="Times New Roman" w:hAnsi="Times New Roman" w:eastAsia="Times New Roman" w:ascii="Times New Roman"/>
          <w:spacing w:val="-2"/>
          <w:w w:val="104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82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spacing w:val="-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3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ot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as</w:t>
      </w:r>
      <w:r>
        <w:rPr>
          <w:rFonts w:cs="Times New Roman" w:hAnsi="Times New Roman" w:eastAsia="Times New Roman" w:ascii="Times New Roman"/>
          <w:spacing w:val="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5"/>
          <w:sz w:val="20"/>
          <w:szCs w:val="20"/>
        </w:rPr>
        <w:t>funcione</w:t>
      </w:r>
      <w:r>
        <w:rPr>
          <w:rFonts w:cs="Times New Roman" w:hAnsi="Times New Roman" w:eastAsia="Times New Roman" w:ascii="Times New Roman"/>
          <w:spacing w:val="-2"/>
          <w:w w:val="105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82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lineRule="exact" w:line="140"/>
        <w:ind w:right="-21"/>
      </w:pPr>
      <w:r>
        <w:br w:type="column"/>
      </w:r>
      <w:r>
        <w:rPr>
          <w:rFonts w:cs="Times New Roman" w:hAnsi="Times New Roman" w:eastAsia="Times New Roman" w:ascii="Times New Roman"/>
          <w:spacing w:val="1"/>
          <w:w w:val="68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spacing w:val="0"/>
          <w:w w:val="68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spacing w:val="4"/>
          <w:w w:val="68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spacing w:val="0"/>
          <w:w w:val="68"/>
          <w:sz w:val="16"/>
          <w:szCs w:val="16"/>
        </w:rPr>
        <w:t>forman</w:t>
      </w:r>
      <w:r>
        <w:rPr>
          <w:rFonts w:cs="Times New Roman" w:hAnsi="Times New Roman" w:eastAsia="Times New Roman" w:ascii="Times New Roman"/>
          <w:spacing w:val="0"/>
          <w:w w:val="68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spacing w:val="12"/>
          <w:w w:val="68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spacing w:val="0"/>
          <w:w w:val="68"/>
          <w:sz w:val="16"/>
          <w:szCs w:val="16"/>
        </w:rPr>
        <w:t>en</w:t>
      </w:r>
      <w:r>
        <w:rPr>
          <w:rFonts w:cs="Times New Roman" w:hAnsi="Times New Roman" w:eastAsia="Times New Roman" w:ascii="Times New Roman"/>
          <w:spacing w:val="16"/>
          <w:w w:val="68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spacing w:val="0"/>
          <w:w w:val="68"/>
          <w:sz w:val="16"/>
          <w:szCs w:val="16"/>
        </w:rPr>
        <w:t>el</w:t>
      </w:r>
      <w:r>
        <w:rPr>
          <w:rFonts w:cs="Times New Roman" w:hAnsi="Times New Roman" w:eastAsia="Times New Roman" w:ascii="Times New Roman"/>
          <w:spacing w:val="-1"/>
          <w:w w:val="68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spacing w:val="0"/>
          <w:w w:val="68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spacing w:val="-1"/>
          <w:w w:val="68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spacing w:val="-1"/>
          <w:w w:val="68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spacing w:val="0"/>
          <w:w w:val="68"/>
          <w:sz w:val="16"/>
          <w:szCs w:val="16"/>
        </w:rPr>
        <w:t>erior</w:t>
      </w:r>
      <w:r>
        <w:rPr>
          <w:rFonts w:cs="Times New Roman" w:hAnsi="Times New Roman" w:eastAsia="Times New Roman" w:ascii="Times New Roman"/>
          <w:spacing w:val="-1"/>
          <w:w w:val="68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spacing w:val="0"/>
          <w:w w:val="73"/>
          <w:sz w:val="16"/>
          <w:szCs w:val="16"/>
        </w:rPr>
        <w:t>de</w:t>
      </w:r>
      <w:r>
        <w:rPr>
          <w:rFonts w:cs="Times New Roman" w:hAnsi="Times New Roman" w:eastAsia="Times New Roman" w:ascii="Times New Roman"/>
          <w:spacing w:val="0"/>
          <w:w w:val="10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before="1" w:lineRule="exact" w:line="180"/>
        <w:ind w:right="-28"/>
      </w:pPr>
      <w:r>
        <w:rPr>
          <w:rFonts w:cs="Times New Roman" w:hAnsi="Times New Roman" w:eastAsia="Times New Roman" w:ascii="Times New Roman"/>
          <w:spacing w:val="0"/>
          <w:w w:val="68"/>
          <w:sz w:val="16"/>
          <w:szCs w:val="16"/>
        </w:rPr>
        <w:t>la</w:t>
      </w:r>
      <w:r>
        <w:rPr>
          <w:rFonts w:cs="Times New Roman" w:hAnsi="Times New Roman" w:eastAsia="Times New Roman" w:ascii="Times New Roman"/>
          <w:spacing w:val="-1"/>
          <w:w w:val="68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spacing w:val="0"/>
          <w:w w:val="68"/>
          <w:sz w:val="16"/>
          <w:szCs w:val="16"/>
        </w:rPr>
        <w:t>supe</w:t>
      </w:r>
      <w:r>
        <w:rPr>
          <w:rFonts w:cs="Times New Roman" w:hAnsi="Times New Roman" w:eastAsia="Times New Roman" w:ascii="Times New Roman"/>
          <w:spacing w:val="3"/>
          <w:w w:val="68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spacing w:val="0"/>
          <w:w w:val="68"/>
          <w:sz w:val="16"/>
          <w:szCs w:val="16"/>
        </w:rPr>
        <w:t>ficie</w:t>
      </w:r>
      <w:r>
        <w:rPr>
          <w:rFonts w:cs="Times New Roman" w:hAnsi="Times New Roman" w:eastAsia="Times New Roman" w:ascii="Times New Roman"/>
          <w:spacing w:val="-2"/>
          <w:w w:val="68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spacing w:val="-1"/>
          <w:w w:val="69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spacing w:val="0"/>
          <w:w w:val="69"/>
          <w:sz w:val="16"/>
          <w:szCs w:val="16"/>
        </w:rPr>
        <w:t>er</w:t>
      </w:r>
      <w:r>
        <w:rPr>
          <w:rFonts w:cs="Times New Roman" w:hAnsi="Times New Roman" w:eastAsia="Times New Roman" w:ascii="Times New Roman"/>
          <w:spacing w:val="-2"/>
          <w:w w:val="69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spacing w:val="0"/>
          <w:w w:val="69"/>
          <w:sz w:val="16"/>
          <w:szCs w:val="16"/>
        </w:rPr>
        <w:t>est</w:t>
      </w:r>
      <w:r>
        <w:rPr>
          <w:rFonts w:cs="Times New Roman" w:hAnsi="Times New Roman" w:eastAsia="Times New Roman" w:ascii="Times New Roman"/>
          <w:spacing w:val="-2"/>
          <w:w w:val="69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spacing w:val="0"/>
          <w:w w:val="69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spacing w:val="8"/>
          <w:w w:val="69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spacing w:val="0"/>
          <w:w w:val="69"/>
          <w:sz w:val="16"/>
          <w:szCs w:val="16"/>
        </w:rPr>
        <w:t>por</w:t>
      </w:r>
      <w:r>
        <w:rPr>
          <w:rFonts w:cs="Times New Roman" w:hAnsi="Times New Roman" w:eastAsia="Times New Roman" w:ascii="Times New Roman"/>
          <w:spacing w:val="0"/>
          <w:w w:val="69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spacing w:val="0"/>
          <w:w w:val="69"/>
          <w:sz w:val="16"/>
          <w:szCs w:val="16"/>
        </w:rPr>
        <w:t>el</w:t>
      </w:r>
      <w:r>
        <w:rPr>
          <w:rFonts w:cs="Times New Roman" w:hAnsi="Times New Roman" w:eastAsia="Times New Roman" w:ascii="Times New Roman"/>
          <w:spacing w:val="0"/>
          <w:w w:val="69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spacing w:val="0"/>
          <w:w w:val="70"/>
          <w:sz w:val="16"/>
          <w:szCs w:val="16"/>
        </w:rPr>
        <w:t>enfriamie</w:t>
      </w:r>
      <w:r>
        <w:rPr>
          <w:rFonts w:cs="Times New Roman" w:hAnsi="Times New Roman" w:eastAsia="Times New Roman" w:ascii="Times New Roman"/>
          <w:spacing w:val="-1"/>
          <w:w w:val="70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spacing w:val="-1"/>
          <w:w w:val="70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spacing w:val="0"/>
          <w:w w:val="70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spacing w:val="0"/>
          <w:w w:val="7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spacing w:val="0"/>
          <w:w w:val="63"/>
          <w:sz w:val="16"/>
          <w:szCs w:val="16"/>
        </w:rPr>
        <w:t>y</w:t>
      </w:r>
      <w:r>
        <w:rPr>
          <w:rFonts w:cs="Times New Roman" w:hAnsi="Times New Roman" w:eastAsia="Times New Roman" w:ascii="Times New Roman"/>
          <w:spacing w:val="0"/>
          <w:w w:val="63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spacing w:val="0"/>
          <w:w w:val="65"/>
          <w:sz w:val="16"/>
          <w:szCs w:val="16"/>
        </w:rPr>
        <w:t>solidifi</w:t>
      </w:r>
      <w:r>
        <w:rPr>
          <w:rFonts w:cs="Times New Roman" w:hAnsi="Times New Roman" w:eastAsia="Times New Roman" w:ascii="Times New Roman"/>
          <w:spacing w:val="-1"/>
          <w:w w:val="65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spacing w:val="0"/>
          <w:w w:val="69"/>
          <w:sz w:val="16"/>
          <w:szCs w:val="16"/>
        </w:rPr>
        <w:t>ación</w:t>
      </w:r>
      <w:r>
        <w:rPr>
          <w:rFonts w:cs="Times New Roman" w:hAnsi="Times New Roman" w:eastAsia="Times New Roman" w:ascii="Times New Roman"/>
          <w:spacing w:val="0"/>
          <w:w w:val="69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spacing w:val="0"/>
          <w:w w:val="71"/>
          <w:sz w:val="16"/>
          <w:szCs w:val="16"/>
        </w:rPr>
        <w:t>del</w:t>
      </w:r>
      <w:r>
        <w:rPr>
          <w:rFonts w:cs="Times New Roman" w:hAnsi="Times New Roman" w:eastAsia="Times New Roman" w:ascii="Times New Roman"/>
          <w:spacing w:val="-3"/>
          <w:w w:val="7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spacing w:val="0"/>
          <w:w w:val="74"/>
          <w:sz w:val="16"/>
          <w:szCs w:val="16"/>
        </w:rPr>
        <w:t>magma.</w:t>
      </w:r>
      <w:r>
        <w:rPr>
          <w:rFonts w:cs="Times New Roman" w:hAnsi="Times New Roman" w:eastAsia="Times New Roman" w:ascii="Times New Roman"/>
          <w:spacing w:val="0"/>
          <w:w w:val="10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both"/>
        <w:spacing w:lineRule="exact" w:line="140"/>
        <w:ind w:right="163"/>
      </w:pPr>
      <w:r>
        <w:br w:type="column"/>
      </w:r>
      <w:r>
        <w:rPr>
          <w:rFonts w:cs="Times New Roman" w:hAnsi="Times New Roman" w:eastAsia="Times New Roman" w:ascii="Times New Roman"/>
          <w:spacing w:val="1"/>
          <w:w w:val="69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spacing w:val="0"/>
          <w:w w:val="69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spacing w:val="2"/>
          <w:w w:val="69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spacing w:val="0"/>
          <w:w w:val="69"/>
          <w:sz w:val="16"/>
          <w:szCs w:val="16"/>
        </w:rPr>
        <w:t>forman</w:t>
      </w:r>
      <w:r>
        <w:rPr>
          <w:rFonts w:cs="Times New Roman" w:hAnsi="Times New Roman" w:eastAsia="Times New Roman" w:ascii="Times New Roman"/>
          <w:spacing w:val="0"/>
          <w:w w:val="69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spacing w:val="7"/>
          <w:w w:val="69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spacing w:val="0"/>
          <w:w w:val="69"/>
          <w:sz w:val="16"/>
          <w:szCs w:val="16"/>
        </w:rPr>
        <w:t>en</w:t>
      </w:r>
      <w:r>
        <w:rPr>
          <w:rFonts w:cs="Times New Roman" w:hAnsi="Times New Roman" w:eastAsia="Times New Roman" w:ascii="Times New Roman"/>
          <w:spacing w:val="15"/>
          <w:w w:val="69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spacing w:val="0"/>
          <w:w w:val="69"/>
          <w:sz w:val="16"/>
          <w:szCs w:val="16"/>
        </w:rPr>
        <w:t>la</w:t>
      </w:r>
      <w:r>
        <w:rPr>
          <w:rFonts w:cs="Times New Roman" w:hAnsi="Times New Roman" w:eastAsia="Times New Roman" w:ascii="Times New Roman"/>
          <w:spacing w:val="-3"/>
          <w:w w:val="69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spacing w:val="0"/>
          <w:w w:val="71"/>
          <w:sz w:val="16"/>
          <w:szCs w:val="16"/>
        </w:rPr>
        <w:t>supe</w:t>
      </w:r>
      <w:r>
        <w:rPr>
          <w:rFonts w:cs="Times New Roman" w:hAnsi="Times New Roman" w:eastAsia="Times New Roman" w:ascii="Times New Roman"/>
          <w:spacing w:val="4"/>
          <w:w w:val="71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spacing w:val="0"/>
          <w:w w:val="64"/>
          <w:sz w:val="16"/>
          <w:szCs w:val="16"/>
        </w:rPr>
        <w:t>ficie</w:t>
      </w:r>
      <w:r>
        <w:rPr>
          <w:rFonts w:cs="Times New Roman" w:hAnsi="Times New Roman" w:eastAsia="Times New Roman" w:ascii="Times New Roman"/>
          <w:spacing w:val="0"/>
          <w:w w:val="10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both"/>
        <w:spacing w:before="1" w:lineRule="exact" w:line="180"/>
        <w:ind w:right="-28"/>
      </w:pPr>
      <w:r>
        <w:pict>
          <v:group style="position:absolute;margin-left:321.353pt;margin-top:-37.8507pt;width:263.752pt;height:96.0018pt;mso-position-horizontal-relative:page;mso-position-vertical-relative:paragraph;z-index:-4355" coordorigin="6427,-757" coordsize="5275,1920">
            <v:shape style="position:absolute;left:9065;top:-751;width:0;height:325" coordorigin="9065,-751" coordsize="0,325" path="m9065,-751l9065,-426e" filled="f" stroked="t" strokeweight="0.616pt" strokecolor="#000000">
              <v:path arrowok="t"/>
            </v:shape>
            <v:shape style="position:absolute;left:8236;top:-423;width:1657;height:1461" coordorigin="8236,-423" coordsize="1657,1461" path="m8236,1038l9893,1038,9893,-423,8236,-423,8236,1038xe" filled="t" fillcolor="#ECECEC" stroked="f">
              <v:path arrowok="t"/>
              <v:fill/>
            </v:shape>
            <v:shape style="position:absolute;left:8236;top:-423;width:1657;height:1461" coordorigin="8236,-423" coordsize="1657,1461" path="m8236,1038l9893,1038,9893,-423,8236,-423,8236,1038xe" filled="f" stroked="t" strokeweight="0.616pt" strokecolor="#000000">
              <v:path arrowok="t"/>
            </v:shape>
            <v:shape style="position:absolute;left:8237;top:-216;width:1655;height:0" coordorigin="8237,-216" coordsize="1655,0" path="m8237,-216l9892,-216e" filled="f" stroked="t" strokeweight="0.616pt" strokecolor="#000000">
              <v:path arrowok="t"/>
            </v:shape>
            <v:shape style="position:absolute;left:7262;top:-636;width:0;height:210" coordorigin="7262,-636" coordsize="0,210" path="m7262,-636l7262,-426e" filled="f" stroked="t" strokeweight="0.616pt" strokecolor="#000000">
              <v:path arrowok="t"/>
            </v:shape>
            <v:shape style="position:absolute;left:6433;top:-423;width:1657;height:1461" coordorigin="6433,-423" coordsize="1657,1461" path="m6433,1038l8090,1038,8090,-423,6433,-423,6433,1038xe" filled="t" fillcolor="#ECECEC" stroked="f">
              <v:path arrowok="t"/>
              <v:fill/>
            </v:shape>
            <v:shape style="position:absolute;left:6433;top:-423;width:1657;height:1461" coordorigin="6433,-423" coordsize="1657,1461" path="m6433,1038l8090,1038,8090,-423,6433,-423,6433,1038xe" filled="f" stroked="t" strokeweight="0.616pt" strokecolor="#000000">
              <v:path arrowok="t"/>
            </v:shape>
            <v:shape style="position:absolute;left:6434;top:-216;width:1655;height:0" coordorigin="6434,-216" coordsize="1655,0" path="m6434,-216l8089,-216e" filled="f" stroked="t" strokeweight="0.616pt" strokecolor="#000000">
              <v:path arrowok="t"/>
            </v:shape>
            <v:shape style="position:absolute;left:10867;top:-636;width:0;height:210" coordorigin="10867,-636" coordsize="0,210" path="m10867,-636l10867,-426e" filled="f" stroked="t" strokeweight="0.616pt" strokecolor="#000000">
              <v:path arrowok="t"/>
            </v:shape>
            <v:shape style="position:absolute;left:10039;top:-423;width:1657;height:1461" coordorigin="10039,-423" coordsize="1657,1461" path="m10039,1038l11696,1038,11696,-423,10039,-423,10039,1038xe" filled="t" fillcolor="#ECECEC" stroked="f">
              <v:path arrowok="t"/>
              <v:fill/>
            </v:shape>
            <v:shape style="position:absolute;left:10039;top:-423;width:1657;height:1461" coordorigin="10039,-423" coordsize="1657,1461" path="m10039,1038l11696,1038,11696,-423,10039,-423,10039,1038xe" filled="f" stroked="t" strokeweight="0.616pt" strokecolor="#000000">
              <v:path arrowok="t"/>
            </v:shape>
            <v:shape style="position:absolute;left:10040;top:-216;width:1655;height:0" coordorigin="10040,-216" coordsize="1655,0" path="m10040,-216l11695,-216e" filled="f" stroked="t" strokeweight="0.616pt" strokecolor="#000000">
              <v:path arrowok="t"/>
            </v:shape>
            <v:shape style="position:absolute;left:7258;top:-631;width:3613;height:0" coordorigin="7258,-631" coordsize="3613,0" path="m7258,-631l10872,-631e" filled="f" stroked="t" strokeweight="0.616pt" strokecolor="#000000">
              <v:path arrowok="t"/>
            </v:shape>
            <v:shape style="position:absolute;left:7260;top:1042;width:0;height:115" coordorigin="7260,1042" coordsize="0,115" path="m7260,1042l7260,1157e" filled="f" stroked="t" strokeweight="0.616pt" strokecolor="#000000">
              <v:path arrowok="t"/>
            </v:shape>
            <v:shape style="position:absolute;left:9054;top:1042;width:0;height:115" coordorigin="9054,1042" coordsize="0,115" path="m9054,1042l9054,1157e" filled="f" stroked="t" strokeweight="0.616pt" strokecolor="#000000">
              <v:path arrowok="t"/>
            </v:shape>
            <v:shape style="position:absolute;left:10862;top:1042;width:0;height:115" coordorigin="10862,1042" coordsize="0,115" path="m10862,1042l10862,1157e" filled="f" stroked="t" strokeweight="0.616pt" strokecolor="#000000">
              <v:path arrowok="t"/>
            </v:shape>
            <w10:wrap type="none"/>
          </v:group>
        </w:pict>
      </w:r>
      <w:r>
        <w:rPr>
          <w:rFonts w:cs="Times New Roman" w:hAnsi="Times New Roman" w:eastAsia="Times New Roman" w:ascii="Times New Roman"/>
          <w:spacing w:val="0"/>
          <w:w w:val="69"/>
          <w:sz w:val="16"/>
          <w:szCs w:val="16"/>
        </w:rPr>
        <w:t>de</w:t>
      </w:r>
      <w:r>
        <w:rPr>
          <w:rFonts w:cs="Times New Roman" w:hAnsi="Times New Roman" w:eastAsia="Times New Roman" w:ascii="Times New Roman"/>
          <w:spacing w:val="3"/>
          <w:w w:val="69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spacing w:val="0"/>
          <w:w w:val="69"/>
          <w:sz w:val="16"/>
          <w:szCs w:val="16"/>
        </w:rPr>
        <w:t>la</w:t>
      </w:r>
      <w:r>
        <w:rPr>
          <w:rFonts w:cs="Times New Roman" w:hAnsi="Times New Roman" w:eastAsia="Times New Roman" w:ascii="Times New Roman"/>
          <w:spacing w:val="-3"/>
          <w:w w:val="69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spacing w:val="-1"/>
          <w:w w:val="69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spacing w:val="0"/>
          <w:w w:val="69"/>
          <w:sz w:val="16"/>
          <w:szCs w:val="16"/>
        </w:rPr>
        <w:t>apa</w:t>
      </w:r>
      <w:r>
        <w:rPr>
          <w:rFonts w:cs="Times New Roman" w:hAnsi="Times New Roman" w:eastAsia="Times New Roman" w:ascii="Times New Roman"/>
          <w:spacing w:val="3"/>
          <w:w w:val="69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spacing w:val="-1"/>
          <w:w w:val="69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spacing w:val="0"/>
          <w:w w:val="69"/>
          <w:sz w:val="16"/>
          <w:szCs w:val="16"/>
        </w:rPr>
        <w:t>er</w:t>
      </w:r>
      <w:r>
        <w:rPr>
          <w:rFonts w:cs="Times New Roman" w:hAnsi="Times New Roman" w:eastAsia="Times New Roman" w:ascii="Times New Roman"/>
          <w:spacing w:val="-2"/>
          <w:w w:val="69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spacing w:val="0"/>
          <w:w w:val="69"/>
          <w:sz w:val="16"/>
          <w:szCs w:val="16"/>
        </w:rPr>
        <w:t>est</w:t>
      </w:r>
      <w:r>
        <w:rPr>
          <w:rFonts w:cs="Times New Roman" w:hAnsi="Times New Roman" w:eastAsia="Times New Roman" w:ascii="Times New Roman"/>
          <w:spacing w:val="-2"/>
          <w:w w:val="69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spacing w:val="-1"/>
          <w:w w:val="69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spacing w:val="0"/>
          <w:w w:val="69"/>
          <w:sz w:val="16"/>
          <w:szCs w:val="16"/>
        </w:rPr>
        <w:t>,</w:t>
      </w:r>
      <w:r>
        <w:rPr>
          <w:rFonts w:cs="Times New Roman" w:hAnsi="Times New Roman" w:eastAsia="Times New Roman" w:ascii="Times New Roman"/>
          <w:spacing w:val="6"/>
          <w:w w:val="69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spacing w:val="0"/>
          <w:w w:val="70"/>
          <w:sz w:val="16"/>
          <w:szCs w:val="16"/>
        </w:rPr>
        <w:t>p</w:t>
      </w:r>
      <w:r>
        <w:rPr>
          <w:rFonts w:cs="Times New Roman" w:hAnsi="Times New Roman" w:eastAsia="Times New Roman" w:ascii="Times New Roman"/>
          <w:spacing w:val="-3"/>
          <w:w w:val="70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spacing w:val="0"/>
          <w:w w:val="70"/>
          <w:sz w:val="16"/>
          <w:szCs w:val="16"/>
        </w:rPr>
        <w:t>odu</w:t>
      </w:r>
      <w:r>
        <w:rPr>
          <w:rFonts w:cs="Times New Roman" w:hAnsi="Times New Roman" w:eastAsia="Times New Roman" w:ascii="Times New Roman"/>
          <w:spacing w:val="2"/>
          <w:w w:val="70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spacing w:val="-2"/>
          <w:w w:val="79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spacing w:val="0"/>
          <w:w w:val="69"/>
          <w:sz w:val="16"/>
          <w:szCs w:val="16"/>
        </w:rPr>
        <w:t>os</w:t>
      </w:r>
      <w:r>
        <w:rPr>
          <w:rFonts w:cs="Times New Roman" w:hAnsi="Times New Roman" w:eastAsia="Times New Roman" w:ascii="Times New Roman"/>
          <w:spacing w:val="0"/>
          <w:w w:val="69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spacing w:val="0"/>
          <w:w w:val="69"/>
          <w:sz w:val="16"/>
          <w:szCs w:val="16"/>
        </w:rPr>
        <w:t>de</w:t>
      </w:r>
      <w:r>
        <w:rPr>
          <w:rFonts w:cs="Times New Roman" w:hAnsi="Times New Roman" w:eastAsia="Times New Roman" w:ascii="Times New Roman"/>
          <w:spacing w:val="3"/>
          <w:w w:val="69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spacing w:val="0"/>
          <w:w w:val="69"/>
          <w:sz w:val="16"/>
          <w:szCs w:val="16"/>
        </w:rPr>
        <w:t>la</w:t>
      </w:r>
      <w:r>
        <w:rPr>
          <w:rFonts w:cs="Times New Roman" w:hAnsi="Times New Roman" w:eastAsia="Times New Roman" w:ascii="Times New Roman"/>
          <w:spacing w:val="-3"/>
          <w:w w:val="69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spacing w:val="0"/>
          <w:w w:val="69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spacing w:val="-2"/>
          <w:w w:val="69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spacing w:val="0"/>
          <w:w w:val="69"/>
          <w:sz w:val="16"/>
          <w:szCs w:val="16"/>
        </w:rPr>
        <w:t>osión.</w:t>
      </w:r>
      <w:r>
        <w:rPr>
          <w:rFonts w:cs="Times New Roman" w:hAnsi="Times New Roman" w:eastAsia="Times New Roman" w:ascii="Times New Roman"/>
          <w:spacing w:val="-2"/>
          <w:w w:val="69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spacing w:val="-2"/>
          <w:w w:val="61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spacing w:val="0"/>
          <w:w w:val="61"/>
          <w:sz w:val="16"/>
          <w:szCs w:val="16"/>
        </w:rPr>
        <w:t>os</w:t>
      </w:r>
      <w:r>
        <w:rPr>
          <w:rFonts w:cs="Times New Roman" w:hAnsi="Times New Roman" w:eastAsia="Times New Roman" w:ascii="Times New Roman"/>
          <w:spacing w:val="2"/>
          <w:w w:val="6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spacing w:val="0"/>
          <w:w w:val="70"/>
          <w:sz w:val="16"/>
          <w:szCs w:val="16"/>
        </w:rPr>
        <w:t>mine</w:t>
      </w:r>
      <w:r>
        <w:rPr>
          <w:rFonts w:cs="Times New Roman" w:hAnsi="Times New Roman" w:eastAsia="Times New Roman" w:ascii="Times New Roman"/>
          <w:spacing w:val="-1"/>
          <w:w w:val="70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spacing w:val="0"/>
          <w:w w:val="70"/>
          <w:sz w:val="16"/>
          <w:szCs w:val="16"/>
        </w:rPr>
        <w:t>ales</w:t>
      </w:r>
      <w:r>
        <w:rPr>
          <w:rFonts w:cs="Times New Roman" w:hAnsi="Times New Roman" w:eastAsia="Times New Roman" w:ascii="Times New Roman"/>
          <w:spacing w:val="0"/>
          <w:w w:val="7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spacing w:val="0"/>
          <w:w w:val="71"/>
          <w:sz w:val="16"/>
          <w:szCs w:val="16"/>
        </w:rPr>
        <w:t>se</w:t>
      </w:r>
      <w:r>
        <w:rPr>
          <w:rFonts w:cs="Times New Roman" w:hAnsi="Times New Roman" w:eastAsia="Times New Roman" w:ascii="Times New Roman"/>
          <w:spacing w:val="0"/>
          <w:w w:val="7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spacing w:val="0"/>
          <w:w w:val="64"/>
          <w:sz w:val="16"/>
          <w:szCs w:val="16"/>
        </w:rPr>
        <w:t>acumulan,</w:t>
      </w:r>
      <w:r>
        <w:rPr>
          <w:rFonts w:cs="Times New Roman" w:hAnsi="Times New Roman" w:eastAsia="Times New Roman" w:ascii="Times New Roman"/>
          <w:spacing w:val="0"/>
          <w:w w:val="64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spacing w:val="20"/>
          <w:w w:val="64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spacing w:val="0"/>
          <w:w w:val="64"/>
          <w:sz w:val="16"/>
          <w:szCs w:val="16"/>
        </w:rPr>
        <w:t>se</w:t>
      </w:r>
      <w:r>
        <w:rPr>
          <w:rFonts w:cs="Times New Roman" w:hAnsi="Times New Roman" w:eastAsia="Times New Roman" w:ascii="Times New Roman"/>
          <w:spacing w:val="9"/>
          <w:w w:val="64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spacing w:val="-1"/>
          <w:w w:val="64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spacing w:val="0"/>
          <w:w w:val="64"/>
          <w:sz w:val="16"/>
          <w:szCs w:val="16"/>
        </w:rPr>
        <w:t>onsolidan</w:t>
      </w:r>
      <w:r>
        <w:rPr>
          <w:rFonts w:cs="Times New Roman" w:hAnsi="Times New Roman" w:eastAsia="Times New Roman" w:ascii="Times New Roman"/>
          <w:spacing w:val="0"/>
          <w:w w:val="64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spacing w:val="11"/>
          <w:w w:val="64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spacing w:val="0"/>
          <w:w w:val="64"/>
          <w:sz w:val="16"/>
          <w:szCs w:val="16"/>
        </w:rPr>
        <w:t>y</w:t>
      </w:r>
      <w:r>
        <w:rPr>
          <w:rFonts w:cs="Times New Roman" w:hAnsi="Times New Roman" w:eastAsia="Times New Roman" w:ascii="Times New Roman"/>
          <w:spacing w:val="-1"/>
          <w:w w:val="64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spacing w:val="0"/>
          <w:w w:val="71"/>
          <w:sz w:val="16"/>
          <w:szCs w:val="16"/>
        </w:rPr>
        <w:t>son</w:t>
      </w:r>
      <w:r>
        <w:rPr>
          <w:rFonts w:cs="Times New Roman" w:hAnsi="Times New Roman" w:eastAsia="Times New Roman" w:ascii="Times New Roman"/>
          <w:spacing w:val="0"/>
          <w:w w:val="7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spacing w:val="0"/>
          <w:w w:val="69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spacing w:val="-1"/>
          <w:w w:val="69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spacing w:val="0"/>
          <w:w w:val="69"/>
          <w:sz w:val="16"/>
          <w:szCs w:val="16"/>
        </w:rPr>
        <w:t>anspo</w:t>
      </w:r>
      <w:r>
        <w:rPr>
          <w:rFonts w:cs="Times New Roman" w:hAnsi="Times New Roman" w:eastAsia="Times New Roman" w:ascii="Times New Roman"/>
          <w:spacing w:val="3"/>
          <w:w w:val="69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spacing w:val="0"/>
          <w:w w:val="69"/>
          <w:sz w:val="16"/>
          <w:szCs w:val="16"/>
        </w:rPr>
        <w:t>tados</w:t>
      </w:r>
      <w:r>
        <w:rPr>
          <w:rFonts w:cs="Times New Roman" w:hAnsi="Times New Roman" w:eastAsia="Times New Roman" w:ascii="Times New Roman"/>
          <w:spacing w:val="19"/>
          <w:w w:val="69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spacing w:val="0"/>
          <w:w w:val="69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spacing w:val="1"/>
          <w:w w:val="69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spacing w:val="0"/>
          <w:w w:val="69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spacing w:val="-1"/>
          <w:w w:val="69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spacing w:val="-1"/>
          <w:w w:val="69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spacing w:val="-1"/>
          <w:w w:val="69"/>
          <w:sz w:val="16"/>
          <w:szCs w:val="16"/>
        </w:rPr>
        <w:t>v</w:t>
      </w:r>
      <w:r>
        <w:rPr>
          <w:rFonts w:cs="Times New Roman" w:hAnsi="Times New Roman" w:eastAsia="Times New Roman" w:ascii="Times New Roman"/>
          <w:spacing w:val="0"/>
          <w:w w:val="69"/>
          <w:sz w:val="16"/>
          <w:szCs w:val="16"/>
        </w:rPr>
        <w:t>és</w:t>
      </w:r>
      <w:r>
        <w:rPr>
          <w:rFonts w:cs="Times New Roman" w:hAnsi="Times New Roman" w:eastAsia="Times New Roman" w:ascii="Times New Roman"/>
          <w:spacing w:val="0"/>
          <w:w w:val="69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spacing w:val="0"/>
          <w:w w:val="69"/>
          <w:sz w:val="16"/>
          <w:szCs w:val="16"/>
        </w:rPr>
        <w:t>del</w:t>
      </w:r>
      <w:r>
        <w:rPr>
          <w:rFonts w:cs="Times New Roman" w:hAnsi="Times New Roman" w:eastAsia="Times New Roman" w:ascii="Times New Roman"/>
          <w:spacing w:val="1"/>
          <w:w w:val="69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spacing w:val="0"/>
          <w:w w:val="73"/>
          <w:sz w:val="16"/>
          <w:szCs w:val="16"/>
        </w:rPr>
        <w:t>agua</w:t>
      </w:r>
      <w:r>
        <w:rPr>
          <w:rFonts w:cs="Times New Roman" w:hAnsi="Times New Roman" w:eastAsia="Times New Roman" w:ascii="Times New Roman"/>
          <w:spacing w:val="0"/>
          <w:w w:val="73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spacing w:val="0"/>
          <w:w w:val="64"/>
          <w:sz w:val="16"/>
          <w:szCs w:val="16"/>
        </w:rPr>
        <w:t>y</w:t>
      </w:r>
      <w:r>
        <w:rPr>
          <w:rFonts w:cs="Times New Roman" w:hAnsi="Times New Roman" w:eastAsia="Times New Roman" w:ascii="Times New Roman"/>
          <w:spacing w:val="-1"/>
          <w:w w:val="64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spacing w:val="0"/>
          <w:w w:val="64"/>
          <w:sz w:val="16"/>
          <w:szCs w:val="16"/>
        </w:rPr>
        <w:t>el</w:t>
      </w:r>
      <w:r>
        <w:rPr>
          <w:rFonts w:cs="Times New Roman" w:hAnsi="Times New Roman" w:eastAsia="Times New Roman" w:ascii="Times New Roman"/>
          <w:spacing w:val="5"/>
          <w:w w:val="64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spacing w:val="0"/>
          <w:w w:val="68"/>
          <w:sz w:val="16"/>
          <w:szCs w:val="16"/>
        </w:rPr>
        <w:t>vie</w:t>
      </w:r>
      <w:r>
        <w:rPr>
          <w:rFonts w:cs="Times New Roman" w:hAnsi="Times New Roman" w:eastAsia="Times New Roman" w:ascii="Times New Roman"/>
          <w:spacing w:val="-1"/>
          <w:w w:val="68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spacing w:val="-2"/>
          <w:w w:val="79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spacing w:val="-6"/>
          <w:w w:val="70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spacing w:val="0"/>
          <w:w w:val="68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lineRule="exact" w:line="140"/>
      </w:pPr>
      <w:r>
        <w:br w:type="column"/>
      </w:r>
      <w:r>
        <w:rPr>
          <w:rFonts w:cs="Times New Roman" w:hAnsi="Times New Roman" w:eastAsia="Times New Roman" w:ascii="Times New Roman"/>
          <w:spacing w:val="1"/>
          <w:w w:val="68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spacing w:val="0"/>
          <w:w w:val="68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spacing w:val="4"/>
          <w:w w:val="68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spacing w:val="0"/>
          <w:w w:val="68"/>
          <w:sz w:val="16"/>
          <w:szCs w:val="16"/>
        </w:rPr>
        <w:t>forman</w:t>
      </w:r>
      <w:r>
        <w:rPr>
          <w:rFonts w:cs="Times New Roman" w:hAnsi="Times New Roman" w:eastAsia="Times New Roman" w:ascii="Times New Roman"/>
          <w:spacing w:val="0"/>
          <w:w w:val="68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spacing w:val="12"/>
          <w:w w:val="68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spacing w:val="0"/>
          <w:w w:val="68"/>
          <w:sz w:val="16"/>
          <w:szCs w:val="16"/>
        </w:rPr>
        <w:t>de</w:t>
      </w:r>
      <w:r>
        <w:rPr>
          <w:rFonts w:cs="Times New Roman" w:hAnsi="Times New Roman" w:eastAsia="Times New Roman" w:ascii="Times New Roman"/>
          <w:spacing w:val="5"/>
          <w:w w:val="68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spacing w:val="0"/>
          <w:w w:val="68"/>
          <w:sz w:val="16"/>
          <w:szCs w:val="16"/>
        </w:rPr>
        <w:t>las</w:t>
      </w:r>
      <w:r>
        <w:rPr>
          <w:rFonts w:cs="Times New Roman" w:hAnsi="Times New Roman" w:eastAsia="Times New Roman" w:ascii="Times New Roman"/>
          <w:spacing w:val="0"/>
          <w:w w:val="68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spacing w:val="-2"/>
          <w:w w:val="68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spacing w:val="0"/>
          <w:w w:val="68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spacing w:val="-1"/>
          <w:w w:val="68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spacing w:val="0"/>
          <w:w w:val="68"/>
          <w:sz w:val="16"/>
          <w:szCs w:val="16"/>
        </w:rPr>
        <w:t>as</w:t>
      </w:r>
      <w:r>
        <w:rPr>
          <w:rFonts w:cs="Times New Roman" w:hAnsi="Times New Roman" w:eastAsia="Times New Roman" w:ascii="Times New Roman"/>
          <w:spacing w:val="-1"/>
          <w:w w:val="68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spacing w:val="0"/>
          <w:w w:val="72"/>
          <w:sz w:val="16"/>
          <w:szCs w:val="16"/>
        </w:rPr>
        <w:t>que</w:t>
      </w:r>
      <w:r>
        <w:rPr>
          <w:rFonts w:cs="Times New Roman" w:hAnsi="Times New Roman" w:eastAsia="Times New Roman" w:ascii="Times New Roman"/>
          <w:spacing w:val="-1"/>
          <w:w w:val="72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spacing w:val="0"/>
          <w:w w:val="72"/>
          <w:sz w:val="16"/>
          <w:szCs w:val="16"/>
        </w:rPr>
        <w:t>se</w:t>
      </w:r>
      <w:r>
        <w:rPr>
          <w:rFonts w:cs="Times New Roman" w:hAnsi="Times New Roman" w:eastAsia="Times New Roman" w:ascii="Times New Roman"/>
          <w:spacing w:val="0"/>
          <w:w w:val="10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before="1" w:lineRule="exact" w:line="180"/>
        <w:ind w:right="234"/>
        <w:sectPr>
          <w:type w:val="continuous"/>
          <w:pgSz w:w="12480" w:h="15880"/>
          <w:pgMar w:top="1480" w:bottom="280" w:left="800" w:right="680"/>
          <w:cols w:num="4" w:equalWidth="off">
            <w:col w:w="5366" w:space="381"/>
            <w:col w:w="1260" w:space="539"/>
            <w:col w:w="1403" w:space="393"/>
            <w:col w:w="1658"/>
          </w:cols>
        </w:sectPr>
      </w:pPr>
      <w:r>
        <w:rPr>
          <w:rFonts w:cs="Times New Roman" w:hAnsi="Times New Roman" w:eastAsia="Times New Roman" w:ascii="Times New Roman"/>
          <w:spacing w:val="0"/>
          <w:w w:val="68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spacing w:val="-1"/>
          <w:w w:val="68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spacing w:val="0"/>
          <w:w w:val="68"/>
          <w:sz w:val="16"/>
          <w:szCs w:val="16"/>
        </w:rPr>
        <w:t>ansforman</w:t>
      </w:r>
      <w:r>
        <w:rPr>
          <w:rFonts w:cs="Times New Roman" w:hAnsi="Times New Roman" w:eastAsia="Times New Roman" w:ascii="Times New Roman"/>
          <w:spacing w:val="21"/>
          <w:w w:val="68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spacing w:val="0"/>
          <w:w w:val="68"/>
          <w:sz w:val="16"/>
          <w:szCs w:val="16"/>
        </w:rPr>
        <w:t>por</w:t>
      </w:r>
      <w:r>
        <w:rPr>
          <w:rFonts w:cs="Times New Roman" w:hAnsi="Times New Roman" w:eastAsia="Times New Roman" w:ascii="Times New Roman"/>
          <w:spacing w:val="2"/>
          <w:w w:val="68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spacing w:val="0"/>
          <w:w w:val="68"/>
          <w:sz w:val="16"/>
          <w:szCs w:val="16"/>
        </w:rPr>
        <w:t>el</w:t>
      </w:r>
      <w:r>
        <w:rPr>
          <w:rFonts w:cs="Times New Roman" w:hAnsi="Times New Roman" w:eastAsia="Times New Roman" w:ascii="Times New Roman"/>
          <w:spacing w:val="-1"/>
          <w:w w:val="68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spacing w:val="-1"/>
          <w:w w:val="68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spacing w:val="0"/>
          <w:w w:val="68"/>
          <w:sz w:val="16"/>
          <w:szCs w:val="16"/>
        </w:rPr>
        <w:t>alor</w:t>
      </w:r>
      <w:r>
        <w:rPr>
          <w:rFonts w:cs="Times New Roman" w:hAnsi="Times New Roman" w:eastAsia="Times New Roman" w:ascii="Times New Roman"/>
          <w:spacing w:val="-2"/>
          <w:w w:val="68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spacing w:val="0"/>
          <w:w w:val="63"/>
          <w:sz w:val="16"/>
          <w:szCs w:val="16"/>
        </w:rPr>
        <w:t>y</w:t>
      </w:r>
      <w:r>
        <w:rPr>
          <w:rFonts w:cs="Times New Roman" w:hAnsi="Times New Roman" w:eastAsia="Times New Roman" w:ascii="Times New Roman"/>
          <w:spacing w:val="0"/>
          <w:w w:val="63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spacing w:val="0"/>
          <w:w w:val="69"/>
          <w:sz w:val="16"/>
          <w:szCs w:val="16"/>
        </w:rPr>
        <w:t>la</w:t>
      </w:r>
      <w:r>
        <w:rPr>
          <w:rFonts w:cs="Times New Roman" w:hAnsi="Times New Roman" w:eastAsia="Times New Roman" w:ascii="Times New Roman"/>
          <w:spacing w:val="0"/>
          <w:w w:val="69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spacing w:val="0"/>
          <w:w w:val="69"/>
          <w:sz w:val="16"/>
          <w:szCs w:val="16"/>
        </w:rPr>
        <w:t>p</w:t>
      </w:r>
      <w:r>
        <w:rPr>
          <w:rFonts w:cs="Times New Roman" w:hAnsi="Times New Roman" w:eastAsia="Times New Roman" w:ascii="Times New Roman"/>
          <w:spacing w:val="-2"/>
          <w:w w:val="69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spacing w:val="0"/>
          <w:w w:val="69"/>
          <w:sz w:val="16"/>
          <w:szCs w:val="16"/>
        </w:rPr>
        <w:t>esión</w:t>
      </w:r>
      <w:r>
        <w:rPr>
          <w:rFonts w:cs="Times New Roman" w:hAnsi="Times New Roman" w:eastAsia="Times New Roman" w:ascii="Times New Roman"/>
          <w:spacing w:val="1"/>
          <w:w w:val="69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spacing w:val="0"/>
          <w:w w:val="69"/>
          <w:sz w:val="16"/>
          <w:szCs w:val="16"/>
        </w:rPr>
        <w:t>de</w:t>
      </w:r>
      <w:r>
        <w:rPr>
          <w:rFonts w:cs="Times New Roman" w:hAnsi="Times New Roman" w:eastAsia="Times New Roman" w:ascii="Times New Roman"/>
          <w:spacing w:val="3"/>
          <w:w w:val="69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spacing w:val="0"/>
          <w:w w:val="69"/>
          <w:sz w:val="16"/>
          <w:szCs w:val="16"/>
        </w:rPr>
        <w:t>las</w:t>
      </w:r>
      <w:r>
        <w:rPr>
          <w:rFonts w:cs="Times New Roman" w:hAnsi="Times New Roman" w:eastAsia="Times New Roman" w:ascii="Times New Roman"/>
          <w:spacing w:val="-3"/>
          <w:w w:val="69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spacing w:val="0"/>
          <w:w w:val="69"/>
          <w:sz w:val="16"/>
          <w:szCs w:val="16"/>
        </w:rPr>
        <w:t>altas</w:t>
      </w:r>
      <w:r>
        <w:rPr>
          <w:rFonts w:cs="Times New Roman" w:hAnsi="Times New Roman" w:eastAsia="Times New Roman" w:ascii="Times New Roman"/>
          <w:spacing w:val="3"/>
          <w:w w:val="69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spacing w:val="-2"/>
          <w:w w:val="79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spacing w:val="0"/>
          <w:w w:val="73"/>
          <w:sz w:val="16"/>
          <w:szCs w:val="16"/>
        </w:rPr>
        <w:t>empe</w:t>
      </w:r>
      <w:r>
        <w:rPr>
          <w:rFonts w:cs="Times New Roman" w:hAnsi="Times New Roman" w:eastAsia="Times New Roman" w:ascii="Times New Roman"/>
          <w:spacing w:val="-1"/>
          <w:w w:val="73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spacing w:val="-1"/>
          <w:w w:val="74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spacing w:val="0"/>
          <w:w w:val="75"/>
          <w:sz w:val="16"/>
          <w:szCs w:val="16"/>
        </w:rPr>
        <w:t>tu</w:t>
      </w:r>
      <w:r>
        <w:rPr>
          <w:rFonts w:cs="Times New Roman" w:hAnsi="Times New Roman" w:eastAsia="Times New Roman" w:ascii="Times New Roman"/>
          <w:spacing w:val="0"/>
          <w:w w:val="87"/>
          <w:sz w:val="16"/>
          <w:szCs w:val="16"/>
        </w:rPr>
        <w:t>-</w:t>
      </w:r>
      <w:r>
        <w:rPr>
          <w:rFonts w:cs="Times New Roman" w:hAnsi="Times New Roman" w:eastAsia="Times New Roman" w:ascii="Times New Roman"/>
          <w:spacing w:val="0"/>
          <w:w w:val="87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spacing w:val="-1"/>
          <w:w w:val="68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spacing w:val="0"/>
          <w:w w:val="68"/>
          <w:sz w:val="16"/>
          <w:szCs w:val="16"/>
        </w:rPr>
        <w:t>as</w:t>
      </w:r>
      <w:r>
        <w:rPr>
          <w:rFonts w:cs="Times New Roman" w:hAnsi="Times New Roman" w:eastAsia="Times New Roman" w:ascii="Times New Roman"/>
          <w:spacing w:val="0"/>
          <w:w w:val="68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spacing w:val="0"/>
          <w:w w:val="68"/>
          <w:sz w:val="16"/>
          <w:szCs w:val="16"/>
        </w:rPr>
        <w:t>del</w:t>
      </w:r>
      <w:r>
        <w:rPr>
          <w:rFonts w:cs="Times New Roman" w:hAnsi="Times New Roman" w:eastAsia="Times New Roman" w:ascii="Times New Roman"/>
          <w:spacing w:val="4"/>
          <w:w w:val="68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spacing w:val="0"/>
          <w:w w:val="68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spacing w:val="-1"/>
          <w:w w:val="68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spacing w:val="-1"/>
          <w:w w:val="68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spacing w:val="0"/>
          <w:w w:val="68"/>
          <w:sz w:val="16"/>
          <w:szCs w:val="16"/>
        </w:rPr>
        <w:t>erior</w:t>
      </w:r>
      <w:r>
        <w:rPr>
          <w:rFonts w:cs="Times New Roman" w:hAnsi="Times New Roman" w:eastAsia="Times New Roman" w:ascii="Times New Roman"/>
          <w:spacing w:val="-1"/>
          <w:w w:val="68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spacing w:val="0"/>
          <w:w w:val="68"/>
          <w:sz w:val="16"/>
          <w:szCs w:val="16"/>
        </w:rPr>
        <w:t>de</w:t>
      </w:r>
      <w:r>
        <w:rPr>
          <w:rFonts w:cs="Times New Roman" w:hAnsi="Times New Roman" w:eastAsia="Times New Roman" w:ascii="Times New Roman"/>
          <w:spacing w:val="5"/>
          <w:w w:val="68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spacing w:val="0"/>
          <w:w w:val="69"/>
          <w:sz w:val="16"/>
          <w:szCs w:val="16"/>
        </w:rPr>
        <w:t>la</w:t>
      </w:r>
      <w:r>
        <w:rPr>
          <w:rFonts w:cs="Times New Roman" w:hAnsi="Times New Roman" w:eastAsia="Times New Roman" w:ascii="Times New Roman"/>
          <w:spacing w:val="-23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spacing w:val="-3"/>
          <w:w w:val="54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spacing w:val="0"/>
          <w:w w:val="66"/>
          <w:sz w:val="16"/>
          <w:szCs w:val="16"/>
        </w:rPr>
        <w:t>ier</w:t>
      </w:r>
      <w:r>
        <w:rPr>
          <w:rFonts w:cs="Times New Roman" w:hAnsi="Times New Roman" w:eastAsia="Times New Roman" w:ascii="Times New Roman"/>
          <w:spacing w:val="-1"/>
          <w:w w:val="66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spacing w:val="0"/>
          <w:w w:val="71"/>
          <w:sz w:val="16"/>
          <w:szCs w:val="16"/>
        </w:rPr>
        <w:t>a.</w:t>
      </w:r>
      <w:r>
        <w:rPr>
          <w:rFonts w:cs="Times New Roman" w:hAnsi="Times New Roman" w:eastAsia="Times New Roman" w:ascii="Times New Roman"/>
          <w:spacing w:val="0"/>
          <w:w w:val="100"/>
          <w:sz w:val="16"/>
          <w:szCs w:val="16"/>
        </w:rPr>
      </w:r>
    </w:p>
    <w:p>
      <w:pPr>
        <w:rPr>
          <w:sz w:val="20"/>
          <w:szCs w:val="20"/>
        </w:rPr>
        <w:jc w:val="left"/>
        <w:spacing w:before="1" w:lineRule="exact" w:line="200"/>
        <w:sectPr>
          <w:type w:val="continuous"/>
          <w:pgSz w:w="12480" w:h="15880"/>
          <w:pgMar w:top="1480" w:bottom="280" w:left="800" w:right="680"/>
        </w:sectPr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3"/>
          <w:szCs w:val="13"/>
        </w:rPr>
        <w:jc w:val="right"/>
        <w:spacing w:before="44"/>
      </w:pPr>
      <w:r>
        <w:rPr>
          <w:rFonts w:cs="Times New Roman" w:hAnsi="Times New Roman" w:eastAsia="Times New Roman" w:ascii="Times New Roman"/>
          <w:spacing w:val="0"/>
          <w:w w:val="81"/>
          <w:sz w:val="13"/>
          <w:szCs w:val="13"/>
        </w:rPr>
        <w:t>ejemplo</w:t>
      </w:r>
      <w:r>
        <w:rPr>
          <w:rFonts w:cs="Times New Roman" w:hAnsi="Times New Roman" w:eastAsia="Times New Roman" w:ascii="Times New Roman"/>
          <w:spacing w:val="0"/>
          <w:w w:val="81"/>
          <w:sz w:val="13"/>
          <w:szCs w:val="13"/>
        </w:rPr>
        <w:t>                                                      </w:t>
      </w:r>
      <w:r>
        <w:rPr>
          <w:rFonts w:cs="Times New Roman" w:hAnsi="Times New Roman" w:eastAsia="Times New Roman" w:ascii="Times New Roman"/>
          <w:spacing w:val="7"/>
          <w:w w:val="81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spacing w:val="0"/>
          <w:w w:val="81"/>
          <w:sz w:val="13"/>
          <w:szCs w:val="13"/>
        </w:rPr>
        <w:t>ejemplo</w:t>
      </w:r>
      <w:r>
        <w:rPr>
          <w:rFonts w:cs="Times New Roman" w:hAnsi="Times New Roman" w:eastAsia="Times New Roman" w:ascii="Times New Roman"/>
          <w:spacing w:val="0"/>
          <w:w w:val="100"/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13"/>
          <w:szCs w:val="13"/>
        </w:rPr>
        <w:jc w:val="left"/>
        <w:spacing w:before="44"/>
        <w:sectPr>
          <w:type w:val="continuous"/>
          <w:pgSz w:w="12480" w:h="15880"/>
          <w:pgMar w:top="1480" w:bottom="280" w:left="800" w:right="680"/>
          <w:cols w:num="2" w:equalWidth="off">
            <w:col w:w="8425" w:space="1468"/>
            <w:col w:w="1107"/>
          </w:cols>
        </w:sectPr>
      </w:pPr>
      <w:r>
        <w:br w:type="column"/>
      </w:r>
      <w:r>
        <w:rPr>
          <w:rFonts w:cs="Times New Roman" w:hAnsi="Times New Roman" w:eastAsia="Times New Roman" w:ascii="Times New Roman"/>
          <w:spacing w:val="0"/>
          <w:w w:val="81"/>
          <w:sz w:val="13"/>
          <w:szCs w:val="13"/>
        </w:rPr>
        <w:t>ejemplo</w:t>
      </w:r>
      <w:r>
        <w:rPr>
          <w:rFonts w:cs="Times New Roman" w:hAnsi="Times New Roman" w:eastAsia="Times New Roman" w:ascii="Times New Roman"/>
          <w:spacing w:val="0"/>
          <w:w w:val="100"/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37"/>
        <w:ind w:left="109"/>
      </w:pPr>
      <w:r>
        <w:rPr>
          <w:rFonts w:cs="Times New Roman" w:hAnsi="Times New Roman" w:eastAsia="Times New Roman" w:ascii="Times New Roman"/>
          <w:b/>
          <w:spacing w:val="-8"/>
          <w:w w:val="95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b/>
          <w:spacing w:val="-1"/>
          <w:w w:val="90"/>
          <w:sz w:val="20"/>
          <w:szCs w:val="20"/>
        </w:rPr>
        <w:t>Á</w:t>
      </w:r>
      <w:r>
        <w:rPr>
          <w:rFonts w:cs="Times New Roman" w:hAnsi="Times New Roman" w:eastAsia="Times New Roman" w:ascii="Times New Roman"/>
          <w:b/>
          <w:spacing w:val="4"/>
          <w:w w:val="87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b/>
          <w:spacing w:val="4"/>
          <w:w w:val="73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b/>
          <w:spacing w:val="4"/>
          <w:w w:val="95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9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b/>
          <w:spacing w:val="-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11"/>
          <w:sz w:val="20"/>
          <w:szCs w:val="20"/>
        </w:rPr>
        <w:t>104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spacing w:before="36" w:lineRule="auto" w:line="268"/>
        <w:ind w:left="391" w:right="-38" w:hanging="284"/>
      </w:pPr>
      <w:r>
        <w:rPr>
          <w:rFonts w:cs="Times New Roman" w:hAnsi="Times New Roman" w:eastAsia="Times New Roman" w:ascii="Times New Roman"/>
          <w:b/>
          <w:spacing w:val="0"/>
          <w:w w:val="100"/>
          <w:sz w:val="20"/>
          <w:szCs w:val="20"/>
        </w:rPr>
        <w:t>1.</w:t>
      </w:r>
      <w:r>
        <w:rPr>
          <w:rFonts w:cs="Times New Roman" w:hAnsi="Times New Roman" w:eastAsia="Times New Roman" w:ascii="Times New Roman"/>
          <w:b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spacing w:val="3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91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9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6"/>
          <w:w w:val="9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91"/>
          <w:sz w:val="22"/>
          <w:szCs w:val="22"/>
        </w:rPr>
        <w:t>hid</w:t>
      </w:r>
      <w:r>
        <w:rPr>
          <w:rFonts w:cs="Times New Roman" w:hAnsi="Times New Roman" w:eastAsia="Times New Roman" w:ascii="Times New Roman"/>
          <w:spacing w:val="-5"/>
          <w:w w:val="9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2"/>
          <w:w w:val="91"/>
          <w:sz w:val="22"/>
          <w:szCs w:val="22"/>
        </w:rPr>
        <w:t>ós</w:t>
      </w:r>
      <w:r>
        <w:rPr>
          <w:rFonts w:cs="Times New Roman" w:hAnsi="Times New Roman" w:eastAsia="Times New Roman" w:ascii="Times New Roman"/>
          <w:spacing w:val="-5"/>
          <w:w w:val="91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spacing w:val="-2"/>
          <w:w w:val="91"/>
          <w:sz w:val="22"/>
          <w:szCs w:val="22"/>
        </w:rPr>
        <w:t>er</w:t>
      </w:r>
      <w:r>
        <w:rPr>
          <w:rFonts w:cs="Times New Roman" w:hAnsi="Times New Roman" w:eastAsia="Times New Roman" w:ascii="Times New Roman"/>
          <w:spacing w:val="0"/>
          <w:w w:val="9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47"/>
          <w:w w:val="9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agu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qu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cub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1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99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99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5"/>
          <w:w w:val="96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2"/>
          <w:w w:val="96"/>
          <w:sz w:val="22"/>
          <w:szCs w:val="22"/>
        </w:rPr>
        <w:t>ie</w:t>
      </w:r>
      <w:r>
        <w:rPr>
          <w:rFonts w:cs="Times New Roman" w:hAnsi="Times New Roman" w:eastAsia="Times New Roman" w:ascii="Times New Roman"/>
          <w:spacing w:val="-1"/>
          <w:w w:val="96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3"/>
          <w:w w:val="96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96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4"/>
          <w:w w:val="9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su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di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-2"/>
          <w:w w:val="106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3"/>
          <w:w w:val="106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92"/>
          <w:sz w:val="22"/>
          <w:szCs w:val="22"/>
        </w:rPr>
        <w:t>-</w:t>
      </w:r>
      <w:r>
        <w:rPr>
          <w:rFonts w:cs="Times New Roman" w:hAnsi="Times New Roman" w:eastAsia="Times New Roman" w:ascii="Times New Roman"/>
          <w:spacing w:val="0"/>
          <w:w w:val="9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so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estados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:</w:t>
      </w:r>
      <w:r>
        <w:rPr>
          <w:rFonts w:cs="Times New Roman" w:hAnsi="Times New Roman" w:eastAsia="Times New Roman" w:ascii="Times New Roman"/>
          <w:spacing w:val="4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96"/>
          <w:sz w:val="22"/>
          <w:szCs w:val="22"/>
        </w:rPr>
        <w:t>sólido</w:t>
      </w:r>
      <w:r>
        <w:rPr>
          <w:rFonts w:cs="Times New Roman" w:hAnsi="Times New Roman" w:eastAsia="Times New Roman" w:ascii="Times New Roman"/>
          <w:spacing w:val="0"/>
          <w:w w:val="96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spacing w:val="6"/>
          <w:w w:val="9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2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hiel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2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lo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polo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3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1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2"/>
          <w:sz w:val="22"/>
          <w:szCs w:val="22"/>
        </w:rPr>
        <w:t>nie</w:t>
      </w:r>
      <w:r>
        <w:rPr>
          <w:rFonts w:cs="Times New Roman" w:hAnsi="Times New Roman" w:eastAsia="Times New Roman" w:ascii="Times New Roman"/>
          <w:spacing w:val="-4"/>
          <w:w w:val="102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-2"/>
          <w:w w:val="98"/>
          <w:sz w:val="22"/>
          <w:szCs w:val="22"/>
        </w:rPr>
        <w:t>e;</w:t>
      </w:r>
      <w:r>
        <w:rPr>
          <w:rFonts w:cs="Times New Roman" w:hAnsi="Times New Roman" w:eastAsia="Times New Roman" w:ascii="Times New Roman"/>
          <w:spacing w:val="-2"/>
          <w:w w:val="9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96"/>
          <w:sz w:val="22"/>
          <w:szCs w:val="22"/>
        </w:rPr>
        <w:t>líquido</w:t>
      </w:r>
      <w:r>
        <w:rPr>
          <w:rFonts w:cs="Times New Roman" w:hAnsi="Times New Roman" w:eastAsia="Times New Roman" w:ascii="Times New Roman"/>
          <w:spacing w:val="0"/>
          <w:w w:val="96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spacing w:val="-16"/>
          <w:w w:val="9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agu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lo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5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-4"/>
          <w:w w:val="105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-2"/>
          <w:w w:val="109"/>
          <w:sz w:val="22"/>
          <w:szCs w:val="22"/>
        </w:rPr>
        <w:t>éano</w:t>
      </w:r>
      <w:r>
        <w:rPr>
          <w:rFonts w:cs="Times New Roman" w:hAnsi="Times New Roman" w:eastAsia="Times New Roman" w:ascii="Times New Roman"/>
          <w:spacing w:val="-5"/>
          <w:w w:val="109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82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spacing w:val="-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5"/>
          <w:sz w:val="22"/>
          <w:szCs w:val="22"/>
        </w:rPr>
        <w:t>ma</w:t>
      </w:r>
      <w:r>
        <w:rPr>
          <w:rFonts w:cs="Times New Roman" w:hAnsi="Times New Roman" w:eastAsia="Times New Roman" w:ascii="Times New Roman"/>
          <w:spacing w:val="-4"/>
          <w:w w:val="105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2"/>
          <w:w w:val="10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5"/>
          <w:w w:val="10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82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spacing w:val="-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5"/>
          <w:sz w:val="22"/>
          <w:szCs w:val="22"/>
        </w:rPr>
        <w:t>lago</w:t>
      </w:r>
      <w:r>
        <w:rPr>
          <w:rFonts w:cs="Times New Roman" w:hAnsi="Times New Roman" w:eastAsia="Times New Roman" w:ascii="Times New Roman"/>
          <w:spacing w:val="-5"/>
          <w:w w:val="105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82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spacing w:val="-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104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4"/>
          <w:w w:val="98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4"/>
          <w:w w:val="109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-4"/>
          <w:w w:val="94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spacing w:val="-2"/>
          <w:w w:val="106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-5"/>
          <w:w w:val="106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82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spacing w:val="0"/>
          <w:w w:val="8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15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4"/>
          <w:w w:val="115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4"/>
          <w:w w:val="101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-2"/>
          <w:w w:val="78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spacing w:val="0"/>
          <w:w w:val="78"/>
          <w:sz w:val="22"/>
          <w:szCs w:val="22"/>
        </w:rPr>
        <w:t>;</w:t>
      </w:r>
      <w:r>
        <w:rPr>
          <w:rFonts w:cs="Times New Roman" w:hAnsi="Times New Roman" w:eastAsia="Times New Roman" w:ascii="Times New Roman"/>
          <w:spacing w:val="-2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94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spacing w:val="-18"/>
          <w:w w:val="9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gaseos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1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apo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agu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la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2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10"/>
          <w:sz w:val="22"/>
          <w:szCs w:val="22"/>
        </w:rPr>
        <w:t>nube</w:t>
      </w:r>
      <w:r>
        <w:rPr>
          <w:rFonts w:cs="Times New Roman" w:hAnsi="Times New Roman" w:eastAsia="Times New Roman" w:ascii="Times New Roman"/>
          <w:spacing w:val="-5"/>
          <w:w w:val="11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82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spacing w:val="-2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92"/>
          <w:sz w:val="22"/>
          <w:szCs w:val="22"/>
        </w:rPr>
        <w:t>La</w:t>
      </w:r>
      <w:r>
        <w:rPr>
          <w:rFonts w:cs="Times New Roman" w:hAnsi="Times New Roman" w:eastAsia="Times New Roman" w:ascii="Times New Roman"/>
          <w:spacing w:val="0"/>
          <w:w w:val="92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-14"/>
          <w:w w:val="9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7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4"/>
          <w:w w:val="107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2"/>
          <w:w w:val="107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spacing w:val="-2"/>
          <w:w w:val="10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cua</w:t>
      </w:r>
      <w:r>
        <w:rPr>
          <w:rFonts w:cs="Times New Roman" w:hAnsi="Times New Roman" w:eastAsia="Times New Roman" w:ascii="Times New Roman"/>
          <w:spacing w:val="3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ta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2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pa</w:t>
      </w:r>
      <w:r>
        <w:rPr>
          <w:rFonts w:cs="Times New Roman" w:hAnsi="Times New Roman" w:eastAsia="Times New Roman" w:ascii="Times New Roman"/>
          <w:spacing w:val="3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3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97"/>
          <w:sz w:val="22"/>
          <w:szCs w:val="22"/>
        </w:rPr>
        <w:t>supe</w:t>
      </w:r>
      <w:r>
        <w:rPr>
          <w:rFonts w:cs="Times New Roman" w:hAnsi="Times New Roman" w:eastAsia="Times New Roman" w:ascii="Times New Roman"/>
          <w:spacing w:val="5"/>
          <w:w w:val="97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2"/>
          <w:w w:val="97"/>
          <w:sz w:val="22"/>
          <w:szCs w:val="22"/>
        </w:rPr>
        <w:t>fici</w:t>
      </w:r>
      <w:r>
        <w:rPr>
          <w:rFonts w:cs="Times New Roman" w:hAnsi="Times New Roman" w:eastAsia="Times New Roman" w:ascii="Times New Roman"/>
          <w:spacing w:val="0"/>
          <w:w w:val="9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7"/>
          <w:w w:val="9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97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97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8"/>
          <w:w w:val="9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5"/>
          <w:w w:val="97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2"/>
          <w:w w:val="97"/>
          <w:sz w:val="22"/>
          <w:szCs w:val="22"/>
        </w:rPr>
        <w:t>ie</w:t>
      </w:r>
      <w:r>
        <w:rPr>
          <w:rFonts w:cs="Times New Roman" w:hAnsi="Times New Roman" w:eastAsia="Times New Roman" w:ascii="Times New Roman"/>
          <w:spacing w:val="-1"/>
          <w:w w:val="97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3"/>
          <w:w w:val="97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97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6"/>
          <w:w w:val="9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est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á</w:t>
      </w:r>
      <w:r>
        <w:rPr>
          <w:rFonts w:cs="Times New Roman" w:hAnsi="Times New Roman" w:eastAsia="Times New Roman" w:ascii="Times New Roman"/>
          <w:spacing w:val="2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4"/>
          <w:w w:val="101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-2"/>
          <w:w w:val="109"/>
          <w:sz w:val="22"/>
          <w:szCs w:val="22"/>
        </w:rPr>
        <w:t>ompues</w:t>
      </w:r>
      <w:r>
        <w:rPr>
          <w:rFonts w:cs="Times New Roman" w:hAnsi="Times New Roman" w:eastAsia="Times New Roman" w:ascii="Times New Roman"/>
          <w:spacing w:val="0"/>
          <w:w w:val="92"/>
          <w:sz w:val="22"/>
          <w:szCs w:val="22"/>
        </w:rPr>
        <w:t>-</w:t>
      </w:r>
      <w:r>
        <w:rPr>
          <w:rFonts w:cs="Times New Roman" w:hAnsi="Times New Roman" w:eastAsia="Times New Roman" w:ascii="Times New Roman"/>
          <w:spacing w:val="0"/>
          <w:w w:val="9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5"/>
          <w:sz w:val="22"/>
          <w:szCs w:val="22"/>
        </w:rPr>
        <w:t>agua</w:t>
      </w:r>
      <w:r>
        <w:rPr>
          <w:rFonts w:cs="Times New Roman" w:hAnsi="Times New Roman" w:eastAsia="Times New Roman" w:ascii="Times New Roman"/>
          <w:spacing w:val="0"/>
          <w:w w:val="82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spacing w:val="-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po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1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1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1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llam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planet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4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96"/>
          <w:sz w:val="22"/>
          <w:szCs w:val="22"/>
        </w:rPr>
        <w:t>azul</w:t>
      </w:r>
      <w:r>
        <w:rPr>
          <w:rFonts w:cs="Times New Roman" w:hAnsi="Times New Roman" w:eastAsia="Times New Roman" w:ascii="Times New Roman"/>
          <w:spacing w:val="0"/>
          <w:w w:val="82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sz w:val="16"/>
          <w:szCs w:val="16"/>
        </w:rPr>
        <w:jc w:val="left"/>
        <w:spacing w:before="2" w:lineRule="exact" w:line="160"/>
      </w:pPr>
      <w:r>
        <w:br w:type="column"/>
      </w:r>
      <w:r>
        <w:rPr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center"/>
        <w:ind w:left="566" w:right="729"/>
      </w:pPr>
      <w:r>
        <w:pict>
          <v:group style="position:absolute;margin-left:321.353pt;margin-top:-5.88165pt;width:83.464pt;height:16.7097pt;mso-position-horizontal-relative:page;mso-position-vertical-relative:paragraph;z-index:-4354" coordorigin="6427,-118" coordsize="1669,334">
            <v:shape style="position:absolute;left:6433;top:7;width:1657;height:203" coordorigin="6433,7" coordsize="1657,203" path="m6433,210l8090,210,8090,7,6433,7,6433,210xe" filled="t" fillcolor="#ECECEC" stroked="f">
              <v:path arrowok="t"/>
              <v:fill/>
            </v:shape>
            <v:shape style="position:absolute;left:6433;top:7;width:1657;height:203" coordorigin="6433,7" coordsize="1657,203" path="m6433,210l8090,210,8090,7,6433,7,6433,210xe" filled="f" stroked="t" strokeweight="0.616pt" strokecolor="#000000">
              <v:path arrowok="t"/>
            </v:shape>
            <v:shape style="position:absolute;left:7260;top:-111;width:0;height:115" coordorigin="7260,-111" coordsize="0,115" path="m7260,-111l7260,4e" filled="f" stroked="t" strokeweight="0.616pt" strokecolor="#000000">
              <v:path arrowok="t"/>
            </v:shape>
            <w10:wrap type="none"/>
          </v:group>
        </w:pict>
      </w:r>
      <w:r>
        <w:rPr>
          <w:rFonts w:cs="Times New Roman" w:hAnsi="Times New Roman" w:eastAsia="Times New Roman" w:ascii="Times New Roman"/>
          <w:b/>
          <w:spacing w:val="0"/>
          <w:w w:val="99"/>
          <w:sz w:val="16"/>
          <w:szCs w:val="16"/>
        </w:rPr>
        <w:t>granito</w:t>
      </w:r>
      <w:r>
        <w:rPr>
          <w:rFonts w:cs="Times New Roman" w:hAnsi="Times New Roman" w:eastAsia="Times New Roman" w:ascii="Times New Roman"/>
          <w:spacing w:val="0"/>
          <w:w w:val="100"/>
          <w:sz w:val="16"/>
          <w:szCs w:val="16"/>
        </w:rPr>
      </w:r>
    </w:p>
    <w:p>
      <w:pPr>
        <w:rPr>
          <w:sz w:val="16"/>
          <w:szCs w:val="16"/>
        </w:rPr>
        <w:jc w:val="left"/>
        <w:spacing w:before="8" w:lineRule="exact" w:line="160"/>
      </w:pPr>
      <w:r>
        <w:rPr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304"/>
      </w:pPr>
      <w:r>
        <w:pict>
          <v:shape style="position:absolute;margin-left:438.171pt;margin-top:87.1971pt;width:34.6591pt;height:6.30169pt;mso-position-horizontal-relative:page;mso-position-vertical-relative:paragraph;z-index:-4338;rotation:2" type="#_x0000_t136" fillcolor="#000000" stroked="f">
            <o:extrusion v:ext="view" autorotationcenter="t"/>
            <v:textpath style="font-family:&amp;quot;Times New Roman&amp;quot;;font-size:6pt;v-text-kern:t;mso-text-shadow:auto" string="sedimentarias"/>
            <w10:wrap type="none"/>
          </v:shape>
        </w:pict>
      </w:r>
      <w:r>
        <w:pict>
          <v:shape type="#_x0000_t75" style="width:46.8496pt;height:36.6521pt">
            <v:imagedata o:title="" r:id="rId221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2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center"/>
        <w:ind w:left="-35" w:right="-35"/>
      </w:pPr>
      <w:r>
        <w:pict>
          <v:shape style="position:absolute;margin-left:358.556pt;margin-top:26.9731pt;width:15.6817pt;height:6.13623pt;mso-position-horizontal-relative:page;mso-position-vertical-relative:paragraph;z-index:-4326;rotation:359" type="#_x0000_t136" fillcolor="#000000" stroked="f">
            <o:extrusion v:ext="view" autorotationcenter="t"/>
            <v:textpath style="font-family:&amp;quot;Times New Roman&amp;quot;;font-size:6pt;v-text-kern:t;mso-text-shadow:auto" string="ígneas"/>
            <w10:wrap type="none"/>
          </v:shape>
        </w:pict>
      </w:r>
      <w:r>
        <w:rPr>
          <w:rFonts w:cs="Times New Roman" w:hAnsi="Times New Roman" w:eastAsia="Times New Roman" w:ascii="Times New Roman"/>
          <w:b/>
          <w:spacing w:val="0"/>
          <w:w w:val="100"/>
          <w:sz w:val="20"/>
          <w:szCs w:val="20"/>
        </w:rPr>
        <w:t>2.</w:t>
      </w:r>
      <w:r>
        <w:rPr>
          <w:rFonts w:cs="Times New Roman" w:hAnsi="Times New Roman" w:eastAsia="Times New Roman" w:ascii="Times New Roman"/>
          <w:b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b/>
          <w:spacing w:val="3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94"/>
          <w:sz w:val="20"/>
          <w:szCs w:val="20"/>
        </w:rPr>
        <w:t>Respuestas</w:t>
      </w:r>
      <w:r>
        <w:rPr>
          <w:rFonts w:cs="Times New Roman" w:hAnsi="Times New Roman" w:eastAsia="Times New Roman" w:ascii="Times New Roman"/>
          <w:i/>
          <w:spacing w:val="-11"/>
          <w:w w:val="9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92"/>
          <w:sz w:val="20"/>
          <w:szCs w:val="20"/>
        </w:rPr>
        <w:t>posibles</w:t>
      </w:r>
      <w:r>
        <w:rPr>
          <w:rFonts w:cs="Times New Roman" w:hAnsi="Times New Roman" w:eastAsia="Times New Roman" w:ascii="Times New Roman"/>
          <w:spacing w:val="0"/>
          <w:w w:val="69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sz w:val="16"/>
          <w:szCs w:val="16"/>
        </w:rPr>
        <w:jc w:val="left"/>
        <w:spacing w:before="5" w:lineRule="exact" w:line="160"/>
      </w:pPr>
      <w:r>
        <w:br w:type="column"/>
      </w:r>
      <w:r>
        <w:rPr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ind w:left="387"/>
        <w:sectPr>
          <w:type w:val="continuous"/>
          <w:pgSz w:w="12480" w:h="15880"/>
          <w:pgMar w:top="1480" w:bottom="280" w:left="800" w:right="680"/>
          <w:cols w:num="3" w:equalWidth="off">
            <w:col w:w="5366" w:space="255"/>
            <w:col w:w="1853" w:space="212"/>
            <w:col w:w="3314"/>
          </w:cols>
        </w:sectPr>
      </w:pPr>
      <w:r>
        <w:pict>
          <v:group style="position:absolute;margin-left:501.274pt;margin-top:-6.04785pt;width:83.848pt;height:16.9017pt;mso-position-horizontal-relative:page;mso-position-vertical-relative:paragraph;z-index:-4356" coordorigin="10025,-121" coordsize="1677,338">
            <v:shape style="position:absolute;left:10035;top:4;width:1657;height:203" coordorigin="10035,4" coordsize="1657,203" path="m10035,207l11692,207,11692,4,10035,4,10035,207xe" filled="t" fillcolor="#ECECEC" stroked="f">
              <v:path arrowok="t"/>
              <v:fill/>
            </v:shape>
            <v:shape style="position:absolute;left:10035;top:4;width:1657;height:203" coordorigin="10035,4" coordsize="1657,203" path="m10035,207l11692,207,11692,4,10035,4,10035,207xe" filled="f" stroked="t" strokeweight="0.616pt" strokecolor="#000000">
              <v:path arrowok="t"/>
            </v:shape>
            <v:shape style="position:absolute;left:10862;top:-115;width:0;height:115" coordorigin="10862,-115" coordsize="0,115" path="m10862,-115l10862,1e" filled="f" stroked="t" strokeweight="0.616pt" strokecolor="#000000">
              <v:path arrowok="t"/>
            </v:shape>
            <w10:wrap type="none"/>
          </v:group>
        </w:pict>
      </w:r>
      <w:r>
        <w:pict>
          <v:group style="position:absolute;margin-left:411.06pt;margin-top:-6.04785pt;width:83.464pt;height:16.7097pt;mso-position-horizontal-relative:page;mso-position-vertical-relative:paragraph;z-index:-4353" coordorigin="8221,-121" coordsize="1669,334">
            <v:shape style="position:absolute;left:8227;top:4;width:1657;height:203" coordorigin="8227,4" coordsize="1657,203" path="m8227,207l9884,207,9884,4,8227,4,8227,207xe" filled="t" fillcolor="#ECECEC" stroked="f">
              <v:path arrowok="t"/>
              <v:fill/>
            </v:shape>
            <v:shape style="position:absolute;left:8227;top:4;width:1657;height:203" coordorigin="8227,4" coordsize="1657,203" path="m8227,207l9884,207,9884,4,8227,4,8227,207xe" filled="f" stroked="t" strokeweight="0.616pt" strokecolor="#000000">
              <v:path arrowok="t"/>
            </v:shape>
            <v:shape style="position:absolute;left:9054;top:-115;width:0;height:115" coordorigin="9054,-115" coordsize="0,115" path="m9054,-115l9054,1e" filled="f" stroked="t" strokeweight="0.616pt" strokecolor="#000000">
              <v:path arrowok="t"/>
            </v:shape>
            <w10:wrap type="none"/>
          </v:group>
        </w:pict>
      </w:r>
      <w:r>
        <w:pict>
          <v:shape type="#_x0000_t75" style="position:absolute;margin-left:517.308pt;margin-top:19.2424pt;width:52.3604pt;height:33.0729pt;mso-position-horizontal-relative:page;mso-position-vertical-relative:paragraph;z-index:-4352">
            <v:imagedata o:title="" r:id="rId222"/>
          </v:shape>
        </w:pict>
      </w:r>
      <w:r>
        <w:pict>
          <v:shape type="#_x0000_t75" style="position:absolute;margin-left:424.266pt;margin-top:15.2507pt;width:53.0465pt;height:40.9052pt;mso-position-horizontal-relative:page;mso-position-vertical-relative:paragraph;z-index:-4351">
            <v:imagedata o:title="" r:id="rId223"/>
          </v:shape>
        </w:pict>
      </w:r>
      <w:r>
        <w:pict>
          <v:shape style="position:absolute;margin-left:530.275pt;margin-top:104.415pt;width:34.3116pt;height:6.5961pt;mso-position-horizontal-relative:page;mso-position-vertical-relative:paragraph;z-index:-4327;rotation:358" type="#_x0000_t136" fillcolor="#000000" stroked="f">
            <o:extrusion v:ext="view" autorotationcenter="t"/>
            <v:textpath style="font-family:&amp;quot;Times New Roman&amp;quot;;font-size:6pt;v-text-kern:t;mso-text-shadow:auto" string="metamórficas"/>
            <w10:wrap type="none"/>
          </v:shape>
        </w:pict>
      </w:r>
      <w:r>
        <w:rPr>
          <w:rFonts w:cs="Times New Roman" w:hAnsi="Times New Roman" w:eastAsia="Times New Roman" w:ascii="Times New Roman"/>
          <w:spacing w:val="0"/>
          <w:w w:val="72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spacing w:val="-2"/>
          <w:w w:val="72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spacing w:val="0"/>
          <w:w w:val="72"/>
          <w:sz w:val="16"/>
          <w:szCs w:val="16"/>
        </w:rPr>
        <w:t>enis</w:t>
      </w:r>
      <w:r>
        <w:rPr>
          <w:rFonts w:cs="Times New Roman" w:hAnsi="Times New Roman" w:eastAsia="Times New Roman" w:ascii="Times New Roman"/>
          <w:spacing w:val="-1"/>
          <w:w w:val="72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spacing w:val="0"/>
          <w:w w:val="72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spacing w:val="0"/>
          <w:w w:val="72"/>
          <w:sz w:val="16"/>
          <w:szCs w:val="16"/>
        </w:rPr>
        <w:t>                                                </w:t>
      </w:r>
      <w:r>
        <w:rPr>
          <w:rFonts w:cs="Times New Roman" w:hAnsi="Times New Roman" w:eastAsia="Times New Roman" w:ascii="Times New Roman"/>
          <w:spacing w:val="25"/>
          <w:w w:val="72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spacing w:val="0"/>
          <w:w w:val="72"/>
          <w:sz w:val="16"/>
          <w:szCs w:val="16"/>
        </w:rPr>
        <w:t>mármol</w:t>
      </w:r>
      <w:r>
        <w:rPr>
          <w:rFonts w:cs="Times New Roman" w:hAnsi="Times New Roman" w:eastAsia="Times New Roman" w:ascii="Times New Roman"/>
          <w:spacing w:val="0"/>
          <w:w w:val="100"/>
          <w:sz w:val="16"/>
          <w:szCs w:val="16"/>
        </w:rPr>
      </w:r>
    </w:p>
    <w:p>
      <w:pPr>
        <w:rPr>
          <w:sz w:val="26"/>
          <w:szCs w:val="26"/>
        </w:rPr>
        <w:jc w:val="left"/>
        <w:spacing w:before="14" w:lineRule="exact" w:line="260"/>
        <w:sectPr>
          <w:type w:val="continuous"/>
          <w:pgSz w:w="12480" w:h="15880"/>
          <w:pgMar w:top="1480" w:bottom="280" w:left="800" w:right="680"/>
        </w:sectPr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07"/>
      </w:pPr>
      <w:r>
        <w:pict>
          <v:group style="position:absolute;margin-left:48.715pt;margin-top:-3.41686pt;width:259.537pt;height:132.999pt;mso-position-horizontal-relative:page;mso-position-vertical-relative:paragraph;z-index:-4346" coordorigin="974,-68" coordsize="5191,2660">
            <v:shape type="#_x0000_t75" style="position:absolute;left:974;top:-68;width:4792;height:2660">
              <v:imagedata o:title="" r:id="rId224"/>
            </v:shape>
            <v:shape style="position:absolute;left:4966;top:780;width:1194;height:248" coordorigin="4966,780" coordsize="1194,248" path="m5065,906l5057,886,5056,880,5061,858,5074,842,5094,833,4966,811,4973,1028,6159,1004,5152,1021,5060,1023,5065,906xe" filled="t" fillcolor="#ECECEC" stroked="f">
              <v:path arrowok="t"/>
              <v:fill/>
            </v:shape>
            <v:shape style="position:absolute;left:4966;top:780;width:1194;height:248" coordorigin="4966,780" coordsize="1194,248" path="m6153,780l4966,811,5094,833,5101,833,5122,838,5139,851,5147,871,5148,877,5143,899,5130,915,5110,924,5103,925,5082,920,5065,906,5060,1023,5064,1002,5078,985,5098,977,5104,976,5126,981,5142,994,5151,1014,5152,1021,6159,1004,6153,780xe" filled="t" fillcolor="#ECECEC" stroked="f">
              <v:path arrowok="t"/>
              <v:fill/>
            </v:shape>
            <v:shape style="position:absolute;left:3134;top:2156;width:1194;height:248" coordorigin="3134,2156" coordsize="1194,248" path="m3234,2283l3225,2263,3224,2256,3229,2235,3243,2218,3263,2210,3134,2187,3141,2405,4328,2381,3320,2397,3228,2400,3234,2283xe" filled="t" fillcolor="#ECECEC" stroked="f">
              <v:path arrowok="t"/>
              <v:fill/>
            </v:shape>
            <v:shape style="position:absolute;left:3134;top:2156;width:1194;height:248" coordorigin="3134,2156" coordsize="1194,248" path="m4321,2156l3134,2187,3263,2210,3269,2209,3291,2214,3307,2227,3316,2247,3316,2254,3312,2275,3298,2292,3278,2300,3272,2301,3250,2296,3234,2283,3228,2400,3233,2378,3246,2362,3266,2353,3273,2352,3294,2357,3311,2371,3319,2390,3320,2397,4328,2381,4321,2156xe" filled="t" fillcolor="#ECECEC" stroked="f">
              <v:path arrowok="t"/>
              <v:fill/>
            </v:shape>
            <v:shape style="position:absolute;left:2005;top:-42;width:1203;height:358" coordorigin="2005,-42" coordsize="1203,358" path="m2200,40l2199,50,2192,70,2178,84,2158,90,2149,90,2133,141,2143,141,2163,148,2177,163,2183,183,2183,192,2092,182,2005,175,3184,316,3208,93,2028,-42,2159,-1,2179,6,2193,21,2200,40xe" filled="t" fillcolor="#ECECEC" stroked="f">
              <v:path arrowok="t"/>
              <v:fill/>
            </v:shape>
            <v:shape style="position:absolute;left:2005;top:-42;width:1203;height:358" coordorigin="2005,-42" coordsize="1203,358" path="m2149,90l2129,83,2115,68,2108,49,2108,39,2115,19,2130,5,2150,-1,2159,-1,2028,-42,2005,175,2092,182,2099,162,2114,148,2133,141,2149,90xe" filled="t" fillcolor="#ECECEC" stroked="f">
              <v:path arrowok="t"/>
              <v:fill/>
            </v:shape>
            <v:shape style="position:absolute;left:1756;top:579;width:1194;height:276" coordorigin="1756,579" coordsize="1194,276" path="m1934,631l1941,651,1941,659,1935,679,1921,695,1901,702,1893,702,1912,760,1927,774,1935,794,1935,802,1843,798,1764,579,1756,797,2941,855,2950,631,1934,631xe" filled="t" fillcolor="#ECECEC" stroked="f">
              <v:path arrowok="t"/>
              <v:fill/>
            </v:shape>
            <v:shape style="position:absolute;left:1756;top:579;width:1194;height:276" coordorigin="1756,579" coordsize="1194,276" path="m1857,682l1850,662,1849,655,1855,634,1870,618,1890,611,1897,611,1918,617,1934,631,2950,631,1764,579,1843,798,1849,777,1864,761,1884,754,1891,754,1912,760,1893,702,1872,696,1857,682xe" filled="t" fillcolor="#ECECEC" stroked="f">
              <v:path arrowok="t"/>
              <v:fill/>
            </v:shape>
            <v:shape style="position:absolute;left:2606;top:1145;width:1205;height:477" coordorigin="2606,1145" coordsize="1205,477" path="m3811,1403l2652,1145,2692,1374,2700,1356,2715,1343,2735,1338,2722,1246,2723,1234,2731,1216,2746,1203,2766,1198,2777,1199,2796,1208,2808,1223,2813,1242,3763,1622,3811,1403xe" filled="t" fillcolor="#ECECEC" stroked="f">
              <v:path arrowok="t"/>
              <v:fill/>
            </v:shape>
            <v:shape style="position:absolute;left:2606;top:1145;width:1205;height:477" coordorigin="2606,1145" coordsize="1205,477" path="m2781,1394l2692,1374,2652,1145,2606,1358,3763,1622,2813,1242,2812,1254,2804,1272,2788,1285,2769,1290,2757,1289,2739,1280,2727,1265,2722,1246,2735,1338,2746,1339,2765,1348,2777,1363,2782,1382,2781,1394xe" filled="t" fillcolor="#ECECEC" stroked="f">
              <v:path arrowok="t"/>
              <v:fill/>
            </v:shape>
            <v:shape style="position:absolute;left:1194;top:1810;width:1209;height:410" coordorigin="1194,1810" coordsize="1209,410" path="m1327,2165l1344,2153,1354,2150,1375,2151,1392,2161,1404,2177,1407,2188,1316,2203,1231,2220,2403,2031,2365,1810,1194,2006,1320,2012,1330,2009,1351,2010,1369,2020,1380,2036,1383,2046,1382,2067,1372,2085,1356,2096,1346,2099,1325,2098,1307,2088,1318,2182,1327,2165xe" filled="t" fillcolor="#ECECEC" stroked="f">
              <v:path arrowok="t"/>
              <v:fill/>
            </v:shape>
            <v:shape style="position:absolute;left:1194;top:1810;width:1209;height:410" coordorigin="1194,1810" coordsize="1209,410" path="m1307,2088l1296,2072,1293,2062,1294,2041,1304,2023,1320,2012,1194,2006,1231,2220,1316,2203,1318,2182,1307,2088xe" filled="t" fillcolor="#ECECEC" stroked="f">
              <v:path arrowok="t"/>
              <v:fill/>
            </v:shape>
            <w10:wrap type="none"/>
          </v:group>
        </w:pict>
      </w:r>
      <w:r>
        <w:pict>
          <v:shape style="position:absolute;margin-left:103.22pt;margin-top:32.6443pt;width:38.1044pt;height:7.33151pt;mso-position-horizontal-relative:page;mso-position-vertical-relative:paragraph;z-index:-4337;rotation:2" type="#_x0000_t136" fillcolor="#000000" stroked="f">
            <o:extrusion v:ext="view" autorotationcenter="t"/>
            <v:textpath style="font-family:&amp;quot;Times New Roman&amp;quot;;font-size:7pt;v-text-kern:t;mso-text-shadow:auto" string="precipitación"/>
            <w10:wrap type="none"/>
          </v:shape>
        </w:pict>
      </w:r>
      <w:r>
        <w:pict>
          <v:shape style="position:absolute;margin-left:114.341pt;margin-top:4.0608pt;width:39.3225pt;height:7.34223pt;mso-position-horizontal-relative:page;mso-position-vertical-relative:paragraph;z-index:-4334;rotation:6" type="#_x0000_t136" fillcolor="#000000" stroked="f">
            <o:extrusion v:ext="view" autorotationcenter="t"/>
            <v:textpath style="font-family:&amp;quot;Times New Roman&amp;quot;;font-size:7pt;v-text-kern:t;mso-text-shadow:auto" string="condensación"/>
            <w10:wrap type="none"/>
          </v:shape>
        </w:pict>
      </w:r>
      <w:r>
        <w:pict>
          <v:shape style="position:absolute;margin-left:144.788pt;margin-top:66.3955pt;width:39.1898pt;height:7.34133pt;mso-position-horizontal-relative:page;mso-position-vertical-relative:paragraph;z-index:-4333;rotation:12" type="#_x0000_t136" fillcolor="#000000" stroked="f">
            <o:extrusion v:ext="view" autorotationcenter="t"/>
            <v:textpath style="font-family:&amp;quot;Times New Roman&amp;quot;;font-size:7pt;v-text-kern:t;mso-text-shadow:auto" string="transpiración"/>
            <w10:wrap type="none"/>
          </v:shape>
        </w:pict>
      </w:r>
      <w:r>
        <w:pict>
          <v:shape style="position:absolute;margin-left:81.54pt;margin-top:96.5753pt;width:26.135pt;height:7.22715pt;mso-position-horizontal-relative:page;mso-position-vertical-relative:paragraph;z-index:-4332;rotation:351" type="#_x0000_t136" fillcolor="#000000" stroked="f">
            <o:extrusion v:ext="view" autorotationcenter="t"/>
            <v:textpath style="font-family:&amp;quot;Times New Roman&amp;quot;;font-size:7pt;v-text-kern:t;mso-text-shadow:auto" string="filtración"/>
            <w10:wrap type="none"/>
          </v:shape>
        </w:pict>
      </w:r>
      <w:r>
        <w:rPr>
          <w:rFonts w:cs="Times New Roman" w:hAnsi="Times New Roman" w:eastAsia="Times New Roman" w:ascii="Times New Roman"/>
          <w:b/>
          <w:spacing w:val="0"/>
          <w:w w:val="108"/>
          <w:sz w:val="20"/>
          <w:szCs w:val="20"/>
        </w:rPr>
        <w:t>2.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36" w:lineRule="exact" w:line="220"/>
        <w:ind w:left="5740" w:right="-34"/>
      </w:pPr>
      <w:r>
        <w:pict>
          <v:group style="position:absolute;margin-left:321.302pt;margin-top:-15.1063pt;width:82.384pt;height:68.258pt;mso-position-horizontal-relative:page;mso-position-vertical-relative:paragraph;z-index:-4350" coordorigin="6426,-302" coordsize="1648,1365">
            <v:shape style="position:absolute;left:6432;top:-181;width:1635;height:1238" coordorigin="6432,-181" coordsize="1635,1238" path="m6432,1057l8068,1057,8068,-181,6432,-181,6432,1057xe" filled="t" fillcolor="#DAD9D9" stroked="f">
              <v:path arrowok="t"/>
              <v:fill/>
            </v:shape>
            <v:shape style="position:absolute;left:6432;top:-181;width:1635;height:1238" coordorigin="6432,-181" coordsize="1635,1238" path="m6432,1057l8068,1057,8068,-181,6432,-181,6432,1057xe" filled="f" stroked="t" strokeweight="0.557pt" strokecolor="#000000">
              <v:path arrowok="t"/>
            </v:shape>
            <v:shape style="position:absolute;left:6805;top:-297;width:889;height:226" coordorigin="6805,-297" coordsize="889,226" path="m6890,-210l6895,-231,6909,-247,6805,-275,6812,-71,7695,-87,7688,-297,6976,-212,6971,-191,6956,-175,6936,-168,6934,-168,6933,-120,6956,-115,6972,-101,6979,-80,6979,-78,6893,-76,6890,-210xe" filled="t" fillcolor="#ECECEC" stroked="f">
              <v:path arrowok="t"/>
              <v:fill/>
            </v:shape>
            <v:shape style="position:absolute;left:6805;top:-297;width:889;height:226" coordorigin="6805,-297" coordsize="889,226" path="m7688,-297l6805,-275,6909,-247,6930,-254,6932,-254,6953,-249,6969,-235,6976,-214,6976,-212,7688,-297xe" filled="t" fillcolor="#ECECEC" stroked="f">
              <v:path arrowok="t"/>
              <v:fill/>
            </v:shape>
            <v:shape style="position:absolute;left:6805;top:-297;width:889;height:226" coordorigin="6805,-297" coordsize="889,226" path="m6933,-120l6934,-168,6912,-173,6897,-187,6890,-208,6890,-210,6893,-76,6898,-97,6913,-113,6933,-120xe" filled="t" fillcolor="#ECECEC" stroked="f">
              <v:path arrowok="t"/>
              <v:fill/>
            </v:shape>
            <w10:wrap type="none"/>
          </v:group>
        </w:pict>
      </w:r>
      <w:r>
        <w:pict>
          <v:group style="position:absolute;margin-left:321.056pt;margin-top:69.1366pt;width:141.299pt;height:26.4873pt;mso-position-horizontal-relative:page;mso-position-vertical-relative:paragraph;z-index:-4347" coordorigin="6421,1383" coordsize="2826,530">
            <v:shape style="position:absolute;left:7986;top:1450;width:1256;height:356" coordorigin="7986,1450" coordsize="1256,356" path="m7986,1547l8006,1806,9242,1709,9221,1450,7986,1547xe" filled="t" fillcolor="#878786" stroked="f">
              <v:path arrowok="t"/>
              <v:fill/>
            </v:shape>
            <v:shape style="position:absolute;left:6849;top:1527;width:1233;height:370" coordorigin="6849,1527" coordsize="1233,370" path="m6873,1527l6849,1786,8059,1897,8082,1638,6873,1527xe" filled="t" fillcolor="#575656" stroked="f">
              <v:path arrowok="t"/>
              <v:fill/>
            </v:shape>
            <v:shape style="position:absolute;left:6427;top:1388;width:519;height:519" coordorigin="6427,1388" coordsize="519,519" path="m6698,1907l6721,1905,6743,1901,6764,1895,6784,1888,6804,1879,6823,1868,6840,1856,6857,1843,6872,1828,6886,1812,6899,1796,6910,1778,6920,1759,6929,1739,6936,1719,6941,1697,6944,1676,6945,1653,6945,1635,6943,1613,6939,1591,6933,1570,6926,1549,6917,1530,6906,1511,6895,1493,6881,1477,6867,1461,6851,1447,6834,1435,6816,1423,6797,1413,6777,1405,6757,1398,6736,1393,6714,1390,6692,1388,6674,1389,6651,1391,6629,1395,6608,1400,6588,1408,6568,1417,6549,1427,6532,1439,6515,1452,6500,1467,6486,1483,6473,1500,6462,1518,6452,1536,6443,1556,6436,1577,6431,1598,6428,1619,6427,1642,6427,1660,6429,1683,6433,1704,6439,1726,6446,1746,6455,1766,6466,1784,6477,1802,6491,1818,6505,1834,6521,1848,6538,1861,6556,1872,6575,1882,6594,1890,6615,1897,6636,1902,6658,1905,6680,1907,6698,1907xe" filled="t" fillcolor="#575656" stroked="f">
              <v:path arrowok="t"/>
              <v:fill/>
            </v:shape>
            <v:shape type="#_x0000_t75" style="position:absolute;left:6473;top:1445;width:410;height:410">
              <v:imagedata o:title="" r:id="rId225"/>
            </v:shape>
            <v:shape type="#_x0000_t75" style="position:absolute;left:6435;top:1397;width:501;height:499">
              <v:imagedata o:title="" r:id="rId226"/>
            </v:shape>
            <w10:wrap type="none"/>
          </v:group>
        </w:pict>
      </w:r>
      <w:r>
        <w:pict>
          <v:shape style="position:absolute;margin-left:350.108pt;margin-top:82.1638pt;width:46.2729pt;height:7.76454pt;mso-position-horizontal-relative:page;mso-position-vertical-relative:paragraph;z-index:-4335;rotation:5" type="#_x0000_t136" fillcolor="#FEFFFE" stroked="f">
            <o:extrusion v:ext="view" autorotationcenter="t"/>
            <v:textpath style="font-family:&amp;quot;Times New Roman&amp;quot;;font-size:7pt;v-text-kern:t;mso-text-shadow:auto" string="Laboratorio"/>
            <w10:wrap type="none"/>
          </v:shape>
        </w:pict>
      </w:r>
      <w:r>
        <w:pict>
          <v:shape style="position:absolute;margin-left:264.663pt;margin-top:28.9179pt;width:35.7947pt;height:7.31138pt;mso-position-horizontal-relative:page;mso-position-vertical-relative:paragraph;z-index:-4325;rotation:359" type="#_x0000_t136" fillcolor="#000000" stroked="f">
            <o:extrusion v:ext="view" autorotationcenter="t"/>
            <v:textpath style="font-family:&amp;quot;Times New Roman&amp;quot;;font-size:7pt;v-text-kern:t;mso-text-shadow:auto" string="evaporación"/>
            <w10:wrap type="none"/>
          </v:shape>
        </w:pict>
      </w:r>
      <w:r>
        <w:rPr>
          <w:rFonts w:cs="Times New Roman" w:hAnsi="Times New Roman" w:eastAsia="Times New Roman" w:ascii="Times New Roman"/>
          <w:spacing w:val="-2"/>
          <w:w w:val="108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0"/>
          <w:w w:val="98"/>
          <w:sz w:val="20"/>
          <w:szCs w:val="20"/>
        </w:rPr>
        <w:t>rani</w:t>
      </w:r>
      <w:r>
        <w:rPr>
          <w:rFonts w:cs="Times New Roman" w:hAnsi="Times New Roman" w:eastAsia="Times New Roman" w:ascii="Times New Roman"/>
          <w:spacing w:val="-1"/>
          <w:w w:val="98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4"/>
          <w:w w:val="106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69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1"/>
          <w:sz w:val="20"/>
          <w:szCs w:val="20"/>
        </w:rPr>
        <w:t>basal</w:t>
      </w:r>
      <w:r>
        <w:rPr>
          <w:rFonts w:cs="Times New Roman" w:hAnsi="Times New Roman" w:eastAsia="Times New Roman" w:ascii="Times New Roman"/>
          <w:spacing w:val="-1"/>
          <w:w w:val="101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4"/>
          <w:w w:val="106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69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spacing w:val="0"/>
          <w:w w:val="6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98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0"/>
          <w:w w:val="98"/>
          <w:sz w:val="20"/>
          <w:szCs w:val="20"/>
        </w:rPr>
        <w:t>ranodio</w:t>
      </w:r>
      <w:r>
        <w:rPr>
          <w:rFonts w:cs="Times New Roman" w:hAnsi="Times New Roman" w:eastAsia="Times New Roman" w:ascii="Times New Roman"/>
          <w:spacing w:val="1"/>
          <w:w w:val="98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98"/>
          <w:sz w:val="20"/>
          <w:szCs w:val="20"/>
        </w:rPr>
        <w:t>ita,</w:t>
      </w:r>
      <w:r>
        <w:rPr>
          <w:rFonts w:cs="Times New Roman" w:hAnsi="Times New Roman" w:eastAsia="Times New Roman" w:ascii="Times New Roman"/>
          <w:spacing w:val="1"/>
          <w:w w:val="9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5"/>
          <w:sz w:val="20"/>
          <w:szCs w:val="20"/>
        </w:rPr>
        <w:t>ga</w:t>
      </w:r>
      <w:r>
        <w:rPr>
          <w:rFonts w:cs="Times New Roman" w:hAnsi="Times New Roman" w:eastAsia="Times New Roman" w:ascii="Times New Roman"/>
          <w:spacing w:val="0"/>
          <w:w w:val="89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spacing w:val="0"/>
          <w:w w:val="8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spacing w:val="-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andesita.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sz w:val="28"/>
          <w:szCs w:val="28"/>
        </w:rPr>
        <w:jc w:val="left"/>
        <w:spacing w:before="16" w:lineRule="exact" w:line="280"/>
      </w:pPr>
      <w:r>
        <w:br w:type="column"/>
      </w: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lineRule="exact" w:line="220"/>
        <w:ind w:right="-34"/>
      </w:pPr>
      <w:r>
        <w:pict>
          <v:group style="position:absolute;margin-left:412.055pt;margin-top:-19.0583pt;width:82.325pt;height:70.3805pt;mso-position-horizontal-relative:page;mso-position-vertical-relative:paragraph;z-index:-4349" coordorigin="8241,-381" coordsize="1646,1408">
            <v:shape style="position:absolute;left:8247;top:-217;width:1635;height:1238" coordorigin="8247,-217" coordsize="1635,1238" path="m8247,1021l9882,1021,9882,-217,8247,-217,8247,1021xe" filled="t" fillcolor="#DAD9D9" stroked="f">
              <v:path arrowok="t"/>
              <v:fill/>
            </v:shape>
            <v:shape style="position:absolute;left:8247;top:-217;width:1635;height:1238" coordorigin="8247,-217" coordsize="1635,1238" path="m8247,1021l9882,1021,9882,-217,8247,-217,8247,1021xe" filled="f" stroked="t" strokeweight="0.557pt" strokecolor="#000000">
              <v:path arrowok="t"/>
            </v:shape>
            <v:shape style="position:absolute;left:8468;top:-376;width:1162;height:260" coordorigin="8468,-376" coordsize="1162,260" path="m8475,-376l8468,-172,9621,-116,8635,-170,8635,-167,8549,-171,8475,-376xe" filled="t" fillcolor="#ECECEC" stroked="f">
              <v:path arrowok="t"/>
              <v:fill/>
            </v:shape>
            <v:shape style="position:absolute;left:8468;top:-376;width:1162;height:260" coordorigin="8468,-376" coordsize="1162,260" path="m8621,-340l8635,-325,8641,-304,8641,-301,8635,-281,8620,-266,8599,-260,8596,-260,8576,-267,8561,-282,8555,-303,8555,-305,8562,-326,8475,-376,8549,-171,8556,-192,8571,-206,8592,-212,8594,-212,8615,-206,8630,-191,8635,-170,9621,-116,9630,-325,8621,-340xe" filled="t" fillcolor="#ECECEC" stroked="f">
              <v:path arrowok="t"/>
              <v:fill/>
            </v:shape>
            <v:shape style="position:absolute;left:8468;top:-376;width:1162;height:260" coordorigin="8468,-376" coordsize="1162,260" path="m8577,-340l8598,-346,8600,-346,8621,-340,9630,-325,8475,-376,8562,-326,8577,-340xe" filled="t" fillcolor="#ECECEC" stroked="f">
              <v:path arrowok="t"/>
              <v:fill/>
            </v:shape>
            <w10:wrap type="none"/>
          </v:group>
        </w:pict>
      </w:r>
      <w:r>
        <w:pict>
          <v:shape style="position:absolute;margin-left:409.245pt;margin-top:76.3567pt;width:42.9769pt;height:7.64339pt;mso-position-horizontal-relative:page;mso-position-vertical-relative:paragraph;z-index:-4331;rotation:356" type="#_x0000_t136" fillcolor="#FEFFFE" stroked="f">
            <o:extrusion v:ext="view" autorotationcenter="t"/>
            <v:textpath style="font-family:&amp;quot;Times New Roman&amp;quot;;font-size:7pt;v-text-kern:t;mso-text-shadow:auto" string="de ciencias"/>
            <w10:wrap type="none"/>
          </v:shape>
        </w:pict>
      </w:r>
      <w:r>
        <w:rPr>
          <w:rFonts w:cs="Times New Roman" w:hAnsi="Times New Roman" w:eastAsia="Times New Roman" w:ascii="Times New Roman"/>
          <w:w w:val="96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2"/>
          <w:w w:val="96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99"/>
          <w:sz w:val="20"/>
          <w:szCs w:val="20"/>
        </w:rPr>
        <w:t>enisca</w:t>
      </w:r>
      <w:r>
        <w:rPr>
          <w:rFonts w:cs="Times New Roman" w:hAnsi="Times New Roman" w:eastAsia="Times New Roman" w:ascii="Times New Roman"/>
          <w:spacing w:val="-2"/>
          <w:w w:val="99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69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93"/>
          <w:sz w:val="20"/>
          <w:szCs w:val="20"/>
        </w:rPr>
        <w:t>caliza</w:t>
      </w:r>
      <w:r>
        <w:rPr>
          <w:rFonts w:cs="Times New Roman" w:hAnsi="Times New Roman" w:eastAsia="Times New Roman" w:ascii="Times New Roman"/>
          <w:spacing w:val="-2"/>
          <w:w w:val="93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69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spacing w:val="0"/>
          <w:w w:val="6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96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2"/>
          <w:w w:val="96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90"/>
          <w:sz w:val="20"/>
          <w:szCs w:val="20"/>
        </w:rPr>
        <w:t>cilla</w:t>
      </w:r>
      <w:r>
        <w:rPr>
          <w:rFonts w:cs="Times New Roman" w:hAnsi="Times New Roman" w:eastAsia="Times New Roman" w:ascii="Times New Roman"/>
          <w:spacing w:val="-2"/>
          <w:w w:val="9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69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4"/>
          <w:sz w:val="20"/>
          <w:szCs w:val="20"/>
        </w:rPr>
        <w:t>pe</w:t>
      </w:r>
      <w:r>
        <w:rPr>
          <w:rFonts w:cs="Times New Roman" w:hAnsi="Times New Roman" w:eastAsia="Times New Roman" w:ascii="Times New Roman"/>
          <w:spacing w:val="2"/>
          <w:w w:val="104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93"/>
          <w:sz w:val="20"/>
          <w:szCs w:val="20"/>
        </w:rPr>
        <w:t>lita</w:t>
      </w:r>
      <w:r>
        <w:rPr>
          <w:rFonts w:cs="Times New Roman" w:hAnsi="Times New Roman" w:eastAsia="Times New Roman" w:ascii="Times New Roman"/>
          <w:spacing w:val="-2"/>
          <w:w w:val="93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69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spacing w:val="0"/>
          <w:w w:val="6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enas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spacing w:val="-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108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0"/>
          <w:w w:val="96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1"/>
          <w:w w:val="96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0"/>
          <w:w w:val="96"/>
          <w:sz w:val="20"/>
          <w:szCs w:val="20"/>
        </w:rPr>
        <w:t>va</w:t>
      </w:r>
      <w:r>
        <w:rPr>
          <w:rFonts w:cs="Times New Roman" w:hAnsi="Times New Roman" w:eastAsia="Times New Roman" w:ascii="Times New Roman"/>
          <w:spacing w:val="-2"/>
          <w:w w:val="96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69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sz w:val="28"/>
          <w:szCs w:val="28"/>
        </w:rPr>
        <w:jc w:val="left"/>
        <w:spacing w:before="16" w:lineRule="exact" w:line="280"/>
      </w:pPr>
      <w:r>
        <w:br w:type="column"/>
      </w: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both"/>
        <w:spacing w:lineRule="exact" w:line="220"/>
        <w:ind w:right="224"/>
        <w:sectPr>
          <w:type w:val="continuous"/>
          <w:pgSz w:w="12480" w:h="15880"/>
          <w:pgMar w:top="1480" w:bottom="280" w:left="800" w:right="680"/>
          <w:cols w:num="3" w:equalWidth="off">
            <w:col w:w="7061" w:space="494"/>
            <w:col w:w="1342" w:space="472"/>
            <w:col w:w="1631"/>
          </w:cols>
        </w:sectPr>
      </w:pPr>
      <w:r>
        <w:pict>
          <v:group style="position:absolute;margin-left:502.781pt;margin-top:-19.3087pt;width:82.325pt;height:70.6309pt;mso-position-horizontal-relative:page;mso-position-vertical-relative:paragraph;z-index:-4348" coordorigin="10056,-386" coordsize="1646,1413">
            <v:shape style="position:absolute;left:10061;top:-217;width:1635;height:1238" coordorigin="10061,-217" coordsize="1635,1238" path="m10061,1021l11697,1021,11697,-217,10061,-217,10061,1021xe" filled="t" fillcolor="#DAD9D9" stroked="f">
              <v:path arrowok="t"/>
              <v:fill/>
            </v:shape>
            <v:shape style="position:absolute;left:10061;top:-217;width:1635;height:1238" coordorigin="10061,-217" coordsize="1635,1238" path="m10061,1021l11697,1021,11697,-217,10061,-217,10061,1021xe" filled="f" stroked="t" strokeweight="0.557pt" strokecolor="#000000">
              <v:path arrowok="t"/>
            </v:shape>
            <v:shape style="position:absolute;left:10280;top:-381;width:1166;height:264" coordorigin="10280,-381" coordsize="1166,264" path="m10367,-257l10371,-279,10384,-295,10280,-320,10292,-117,11446,-171,11434,-381,10452,-262,10448,-241,10435,-225,10415,-217,10412,-217,10411,-168,10435,-164,10451,-151,10459,-131,10459,-128,10374,-124,10367,-257xe" filled="t" fillcolor="#ECECEC" stroked="f">
              <v:path arrowok="t"/>
              <v:fill/>
            </v:shape>
            <v:shape style="position:absolute;left:10280;top:-381;width:1166;height:264" coordorigin="10280,-381" coordsize="1166,264" path="m11434,-381l10280,-320,10384,-295,10404,-302,10407,-303,10428,-298,10444,-285,10452,-265,10452,-262,11434,-381xe" filled="t" fillcolor="#ECECEC" stroked="f">
              <v:path arrowok="t"/>
              <v:fill/>
            </v:shape>
            <v:shape style="position:absolute;left:10280;top:-381;width:1166;height:264" coordorigin="10280,-381" coordsize="1166,264" path="m10411,-168l10412,-217,10391,-221,10375,-235,10367,-255,10367,-257,10374,-124,10378,-145,10391,-161,10411,-168xe" filled="t" fillcolor="#ECECEC" stroked="f">
              <v:path arrowok="t"/>
              <v:fill/>
            </v:shape>
            <w10:wrap type="none"/>
          </v:group>
        </w:pict>
      </w:r>
      <w:r>
        <w:rPr>
          <w:rFonts w:cs="Times New Roman" w:hAnsi="Times New Roman" w:eastAsia="Times New Roman" w:ascii="Times New Roman"/>
          <w:sz w:val="20"/>
          <w:szCs w:val="20"/>
        </w:rPr>
        <w:t>má</w:t>
      </w:r>
      <w:r>
        <w:rPr>
          <w:rFonts w:cs="Times New Roman" w:hAnsi="Times New Roman" w:eastAsia="Times New Roman" w:ascii="Times New Roman"/>
          <w:spacing w:val="1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sz w:val="20"/>
          <w:szCs w:val="20"/>
        </w:rPr>
        <w:t>mo</w:t>
      </w:r>
      <w:r>
        <w:rPr>
          <w:rFonts w:cs="Times New Roman" w:hAnsi="Times New Roman" w:eastAsia="Times New Roman" w:ascii="Times New Roman"/>
          <w:spacing w:val="-2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0"/>
          <w:w w:val="69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cua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cita,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92"/>
          <w:sz w:val="20"/>
          <w:szCs w:val="20"/>
        </w:rPr>
        <w:t>piza</w:t>
      </w:r>
      <w:r>
        <w:rPr>
          <w:rFonts w:cs="Times New Roman" w:hAnsi="Times New Roman" w:eastAsia="Times New Roman" w:ascii="Times New Roman"/>
          <w:spacing w:val="1"/>
          <w:w w:val="92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92"/>
          <w:sz w:val="20"/>
          <w:szCs w:val="20"/>
        </w:rPr>
        <w:t>ra,</w:t>
      </w:r>
      <w:r>
        <w:rPr>
          <w:rFonts w:cs="Times New Roman" w:hAnsi="Times New Roman" w:eastAsia="Times New Roman" w:ascii="Times New Roman"/>
          <w:spacing w:val="0"/>
          <w:w w:val="9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1"/>
          <w:sz w:val="20"/>
          <w:szCs w:val="20"/>
        </w:rPr>
        <w:t>esquis</w:t>
      </w:r>
      <w:r>
        <w:rPr>
          <w:rFonts w:cs="Times New Roman" w:hAnsi="Times New Roman" w:eastAsia="Times New Roman" w:ascii="Times New Roman"/>
          <w:spacing w:val="-1"/>
          <w:w w:val="101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0"/>
          <w:w w:val="101"/>
          <w:sz w:val="20"/>
          <w:szCs w:val="20"/>
        </w:rPr>
        <w:t>os</w:t>
      </w:r>
      <w:r>
        <w:rPr>
          <w:rFonts w:cs="Times New Roman" w:hAnsi="Times New Roman" w:eastAsia="Times New Roman" w:ascii="Times New Roman"/>
          <w:spacing w:val="0"/>
          <w:w w:val="10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spacing w:val="-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108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0"/>
          <w:w w:val="99"/>
          <w:sz w:val="20"/>
          <w:szCs w:val="20"/>
        </w:rPr>
        <w:t>nei</w:t>
      </w:r>
      <w:r>
        <w:rPr>
          <w:rFonts w:cs="Times New Roman" w:hAnsi="Times New Roman" w:eastAsia="Times New Roman" w:ascii="Times New Roman"/>
          <w:spacing w:val="-2"/>
          <w:w w:val="99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69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sz w:val="11"/>
          <w:szCs w:val="11"/>
        </w:rPr>
        <w:jc w:val="left"/>
        <w:spacing w:before="2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  <w:sectPr>
          <w:type w:val="continuous"/>
          <w:pgSz w:w="12480" w:h="15880"/>
          <w:pgMar w:top="1480" w:bottom="280" w:left="800" w:right="680"/>
        </w:sectPr>
      </w:pPr>
      <w:r>
        <w:rPr>
          <w:sz w:val="20"/>
          <w:szCs w:val="20"/>
        </w:rPr>
      </w:r>
    </w:p>
    <w:p>
      <w:pPr>
        <w:rPr>
          <w:sz w:val="19"/>
          <w:szCs w:val="19"/>
        </w:rPr>
        <w:jc w:val="left"/>
        <w:spacing w:before="7" w:lineRule="exact" w:line="180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both"/>
        <w:spacing w:lineRule="auto" w:line="295"/>
        <w:ind w:left="447" w:right="-34" w:hanging="340"/>
      </w:pPr>
      <w:r>
        <w:pict>
          <v:group style="position:absolute;margin-left:45.1049pt;margin-top:62.5218pt;width:141.136pt;height:31.853pt;mso-position-horizontal-relative:page;mso-position-vertical-relative:paragraph;z-index:-4342" coordorigin="902,1250" coordsize="2823,637">
            <v:shape style="position:absolute;left:1518;top:1417;width:1804;height:359" coordorigin="1518,1417" coordsize="1804,359" path="m1518,1526l1533,1776,3322,1666,3307,1417,1518,1526xe" filled="t" fillcolor="#9D9C9C" stroked="f">
              <v:path arrowok="t"/>
              <v:fill/>
            </v:shape>
            <v:shape style="position:absolute;left:907;top:1398;width:925;height:305" coordorigin="907,1398" coordsize="925,305" path="m922,1398l907,1648,1816,1703,1832,1454,922,1398xe" filled="t" fillcolor="#575656" stroked="f">
              <v:path arrowok="t"/>
              <v:fill/>
            </v:shape>
            <v:shape type="#_x0000_t75" style="position:absolute;left:3069;top:1250;width:656;height:637">
              <v:imagedata o:title="" r:id="rId227"/>
            </v:shape>
            <w10:wrap type="none"/>
          </v:group>
        </w:pict>
      </w:r>
      <w:r>
        <w:pict>
          <v:shape style="position:absolute;margin-left:53.1041pt;margin-top:74.3039pt;width:30.6572pt;height:7.73132pt;mso-position-horizontal-relative:page;mso-position-vertical-relative:paragraph;z-index:-4336;rotation:3" type="#_x0000_t136" fillcolor="#FEFFFE" stroked="f">
            <o:extrusion v:ext="view" autorotationcenter="t"/>
            <v:textpath style="font-family:&amp;quot;Times New Roman&amp;quot;;font-size:7pt;v-text-kern:t;mso-text-shadow:auto" string="Zona de"/>
            <w10:wrap type="none"/>
          </v:shape>
        </w:pict>
      </w:r>
      <w:r>
        <w:pict>
          <v:shape style="position:absolute;margin-left:96.0409pt;margin-top:76.6719pt;width:44.5877pt;height:7.95119pt;mso-position-horizontal-relative:page;mso-position-vertical-relative:paragraph;z-index:-4328;rotation:357" type="#_x0000_t136" fillcolor="#FEFFFE" stroked="f">
            <o:extrusion v:ext="view" autorotationcenter="t"/>
            <v:textpath style="font-family:&amp;quot;Times New Roman&amp;quot;;font-size:7pt;v-text-kern:t;mso-text-shadow:auto" string="actividades"/>
            <w10:wrap type="none"/>
          </v:shape>
        </w:pict>
      </w:r>
      <w:r>
        <w:pict>
          <v:shape style="position:absolute;margin-left:169.843pt;margin-top:-32.366pt;width:41.4785pt;height:7.36095pt;mso-position-horizontal-relative:page;mso-position-vertical-relative:paragraph;z-index:-4324;rotation:359" type="#_x0000_t136" fillcolor="#000000" stroked="f">
            <o:extrusion v:ext="view" autorotationcenter="t"/>
            <v:textpath style="font-family:&amp;quot;Times New Roman&amp;quot;;font-size:7pt;v-text-kern:t;mso-text-shadow:auto" string="escurrimiento"/>
            <w10:wrap type="none"/>
          </v:shape>
        </w:pict>
      </w:r>
      <w:r>
        <w:rPr>
          <w:rFonts w:cs="Times New Roman" w:hAnsi="Times New Roman" w:eastAsia="Times New Roman" w:ascii="Times New Roman"/>
          <w:b/>
          <w:spacing w:val="0"/>
          <w:w w:val="100"/>
          <w:sz w:val="20"/>
          <w:szCs w:val="20"/>
        </w:rPr>
        <w:t>3.</w:t>
      </w:r>
      <w:r>
        <w:rPr>
          <w:rFonts w:cs="Times New Roman" w:hAnsi="Times New Roman" w:eastAsia="Times New Roman" w:ascii="Times New Roman"/>
          <w:b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b/>
          <w:spacing w:val="3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94"/>
          <w:sz w:val="20"/>
          <w:szCs w:val="20"/>
        </w:rPr>
        <w:t>Respuesta</w:t>
      </w:r>
      <w:r>
        <w:rPr>
          <w:rFonts w:cs="Times New Roman" w:hAnsi="Times New Roman" w:eastAsia="Times New Roman" w:ascii="Times New Roman"/>
          <w:i/>
          <w:spacing w:val="-4"/>
          <w:w w:val="9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96"/>
          <w:sz w:val="20"/>
          <w:szCs w:val="20"/>
        </w:rPr>
        <w:t>modéli</w:t>
      </w:r>
      <w:r>
        <w:rPr>
          <w:rFonts w:cs="Times New Roman" w:hAnsi="Times New Roman" w:eastAsia="Times New Roman" w:ascii="Times New Roman"/>
          <w:i/>
          <w:spacing w:val="-3"/>
          <w:w w:val="96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0"/>
          <w:w w:val="69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88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0"/>
          <w:w w:val="88"/>
          <w:sz w:val="20"/>
          <w:szCs w:val="20"/>
        </w:rPr>
        <w:t>vitar</w:t>
      </w:r>
      <w:r>
        <w:rPr>
          <w:rFonts w:cs="Times New Roman" w:hAnsi="Times New Roman" w:eastAsia="Times New Roman" w:ascii="Times New Roman"/>
          <w:spacing w:val="12"/>
          <w:w w:val="8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pé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didas</w:t>
      </w:r>
      <w:r>
        <w:rPr>
          <w:rFonts w:cs="Times New Roman" w:hAnsi="Times New Roman" w:eastAsia="Times New Roman" w:ascii="Times New Roman"/>
          <w:spacing w:val="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de</w:t>
      </w:r>
      <w:r>
        <w:rPr>
          <w:rFonts w:cs="Times New Roman" w:hAnsi="Times New Roman" w:eastAsia="Times New Roman" w:ascii="Times New Roman"/>
          <w:spacing w:val="1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agua</w:t>
      </w:r>
      <w:r>
        <w:rPr>
          <w:rFonts w:cs="Times New Roman" w:hAnsi="Times New Roman" w:eastAsia="Times New Roman" w:ascii="Times New Roman"/>
          <w:spacing w:val="2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en</w:t>
      </w:r>
      <w:r>
        <w:rPr>
          <w:rFonts w:cs="Times New Roman" w:hAnsi="Times New Roman" w:eastAsia="Times New Roman" w:ascii="Times New Roman"/>
          <w:spacing w:val="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la</w:t>
      </w:r>
      <w:r>
        <w:rPr>
          <w:rFonts w:cs="Times New Roman" w:hAnsi="Times New Roman" w:eastAsia="Times New Roman" w:ascii="Times New Roman"/>
          <w:spacing w:val="-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casa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spacing w:val="-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en</w:t>
      </w:r>
      <w:r>
        <w:rPr>
          <w:rFonts w:cs="Times New Roman" w:hAnsi="Times New Roman" w:eastAsia="Times New Roman" w:ascii="Times New Roman"/>
          <w:spacing w:val="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la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escuela,</w:t>
      </w:r>
      <w:r>
        <w:rPr>
          <w:rFonts w:cs="Times New Roman" w:hAnsi="Times New Roman" w:eastAsia="Times New Roman" w:ascii="Times New Roman"/>
          <w:spacing w:val="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eparar</w:t>
      </w:r>
      <w:r>
        <w:rPr>
          <w:rFonts w:cs="Times New Roman" w:hAnsi="Times New Roman" w:eastAsia="Times New Roman" w:ascii="Times New Roman"/>
          <w:spacing w:val="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94"/>
          <w:sz w:val="20"/>
          <w:szCs w:val="20"/>
        </w:rPr>
        <w:t>canillas</w:t>
      </w:r>
      <w:r>
        <w:rPr>
          <w:rFonts w:cs="Times New Roman" w:hAnsi="Times New Roman" w:eastAsia="Times New Roman" w:ascii="Times New Roman"/>
          <w:spacing w:val="15"/>
          <w:w w:val="9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que</w:t>
      </w:r>
      <w:r>
        <w:rPr>
          <w:rFonts w:cs="Times New Roman" w:hAnsi="Times New Roman" w:eastAsia="Times New Roman" w:ascii="Times New Roman"/>
          <w:spacing w:val="3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go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ean,</w:t>
      </w:r>
      <w:r>
        <w:rPr>
          <w:rFonts w:cs="Times New Roman" w:hAnsi="Times New Roman" w:eastAsia="Times New Roman" w:ascii="Times New Roman"/>
          <w:spacing w:val="3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92"/>
          <w:sz w:val="20"/>
          <w:szCs w:val="20"/>
        </w:rPr>
        <w:t>utilizar</w:t>
      </w:r>
      <w:r>
        <w:rPr>
          <w:rFonts w:cs="Times New Roman" w:hAnsi="Times New Roman" w:eastAsia="Times New Roman" w:ascii="Times New Roman"/>
          <w:spacing w:val="16"/>
          <w:w w:val="9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jabones</w:t>
      </w:r>
      <w:r>
        <w:rPr>
          <w:rFonts w:cs="Times New Roman" w:hAnsi="Times New Roman" w:eastAsia="Times New Roman" w:ascii="Times New Roman"/>
          <w:spacing w:val="3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20"/>
          <w:szCs w:val="20"/>
        </w:rPr>
        <w:t>de</w:t>
      </w:r>
      <w:r>
        <w:rPr>
          <w:rFonts w:cs="Times New Roman" w:hAnsi="Times New Roman" w:eastAsia="Times New Roman" w:ascii="Times New Roman"/>
          <w:spacing w:val="-1"/>
          <w:w w:val="109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89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spacing w:val="0"/>
          <w:w w:val="8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gen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es</w:t>
      </w:r>
      <w:r>
        <w:rPr>
          <w:rFonts w:cs="Times New Roman" w:hAnsi="Times New Roman" w:eastAsia="Times New Roman" w:ascii="Times New Roman"/>
          <w:spacing w:val="3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sin</w:t>
      </w:r>
      <w:r>
        <w:rPr>
          <w:rFonts w:cs="Times New Roman" w:hAnsi="Times New Roman" w:eastAsia="Times New Roman" w:ascii="Times New Roman"/>
          <w:spacing w:val="-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4"/>
          <w:sz w:val="20"/>
          <w:szCs w:val="20"/>
        </w:rPr>
        <w:t>contaminan</w:t>
      </w:r>
      <w:r>
        <w:rPr>
          <w:rFonts w:cs="Times New Roman" w:hAnsi="Times New Roman" w:eastAsia="Times New Roman" w:ascii="Times New Roman"/>
          <w:spacing w:val="-1"/>
          <w:w w:val="104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0"/>
          <w:w w:val="103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2"/>
          <w:w w:val="103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69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rar</w:t>
      </w:r>
      <w:r>
        <w:rPr>
          <w:rFonts w:cs="Times New Roman" w:hAnsi="Times New Roman" w:eastAsia="Times New Roman" w:ascii="Times New Roman"/>
          <w:spacing w:val="-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bien</w:t>
      </w:r>
      <w:r>
        <w:rPr>
          <w:rFonts w:cs="Times New Roman" w:hAnsi="Times New Roman" w:eastAsia="Times New Roman" w:ascii="Times New Roman"/>
          <w:spacing w:val="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las</w:t>
      </w:r>
      <w:r>
        <w:rPr>
          <w:rFonts w:cs="Times New Roman" w:hAnsi="Times New Roman" w:eastAsia="Times New Roman" w:ascii="Times New Roman"/>
          <w:spacing w:val="-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94"/>
          <w:sz w:val="20"/>
          <w:szCs w:val="20"/>
        </w:rPr>
        <w:t>canillas</w:t>
      </w:r>
      <w:r>
        <w:rPr>
          <w:rFonts w:cs="Times New Roman" w:hAnsi="Times New Roman" w:eastAsia="Times New Roman" w:ascii="Times New Roman"/>
          <w:spacing w:val="8"/>
          <w:w w:val="9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después</w:t>
      </w:r>
      <w:r>
        <w:rPr>
          <w:rFonts w:cs="Times New Roman" w:hAnsi="Times New Roman" w:eastAsia="Times New Roman" w:ascii="Times New Roman"/>
          <w:spacing w:val="3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20"/>
          <w:szCs w:val="20"/>
        </w:rPr>
        <w:t>de</w:t>
      </w:r>
      <w:r>
        <w:rPr>
          <w:rFonts w:cs="Times New Roman" w:hAnsi="Times New Roman" w:eastAsia="Times New Roman" w:ascii="Times New Roman"/>
          <w:spacing w:val="0"/>
          <w:w w:val="10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99"/>
          <w:sz w:val="20"/>
          <w:szCs w:val="20"/>
        </w:rPr>
        <w:t>usa</w:t>
      </w:r>
      <w:r>
        <w:rPr>
          <w:rFonts w:cs="Times New Roman" w:hAnsi="Times New Roman" w:eastAsia="Times New Roman" w:ascii="Times New Roman"/>
          <w:spacing w:val="2"/>
          <w:w w:val="99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93"/>
          <w:sz w:val="20"/>
          <w:szCs w:val="20"/>
        </w:rPr>
        <w:t>la</w:t>
      </w:r>
      <w:r>
        <w:rPr>
          <w:rFonts w:cs="Times New Roman" w:hAnsi="Times New Roman" w:eastAsia="Times New Roman" w:ascii="Times New Roman"/>
          <w:spacing w:val="-2"/>
          <w:w w:val="93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69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1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0"/>
          <w:w w:val="69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both"/>
        <w:spacing w:before="29"/>
        <w:ind w:left="2" w:right="4252"/>
      </w:pPr>
      <w:r>
        <w:br w:type="column"/>
      </w:r>
      <w:r>
        <w:rPr>
          <w:rFonts w:cs="Times New Roman" w:hAnsi="Times New Roman" w:eastAsia="Times New Roman" w:ascii="Times New Roman"/>
          <w:b/>
          <w:spacing w:val="-7"/>
          <w:w w:val="89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b/>
          <w:spacing w:val="-1"/>
          <w:w w:val="89"/>
          <w:sz w:val="20"/>
          <w:szCs w:val="20"/>
        </w:rPr>
        <w:t>Á</w:t>
      </w:r>
      <w:r>
        <w:rPr>
          <w:rFonts w:cs="Times New Roman" w:hAnsi="Times New Roman" w:eastAsia="Times New Roman" w:ascii="Times New Roman"/>
          <w:b/>
          <w:spacing w:val="4"/>
          <w:w w:val="89"/>
          <w:sz w:val="20"/>
          <w:szCs w:val="20"/>
        </w:rPr>
        <w:t>GIN</w:t>
      </w:r>
      <w:r>
        <w:rPr>
          <w:rFonts w:cs="Times New Roman" w:hAnsi="Times New Roman" w:eastAsia="Times New Roman" w:ascii="Times New Roman"/>
          <w:b/>
          <w:spacing w:val="0"/>
          <w:w w:val="89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b/>
          <w:spacing w:val="1"/>
          <w:w w:val="8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11"/>
          <w:sz w:val="20"/>
          <w:szCs w:val="20"/>
        </w:rPr>
        <w:t>108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both"/>
        <w:spacing w:before="13" w:lineRule="exact" w:line="280"/>
        <w:ind w:right="76"/>
        <w:sectPr>
          <w:type w:val="continuous"/>
          <w:pgSz w:w="12480" w:h="15880"/>
          <w:pgMar w:top="1480" w:bottom="280" w:left="800" w:right="680"/>
          <w:cols w:num="2" w:equalWidth="off">
            <w:col w:w="5358" w:space="262"/>
            <w:col w:w="5380"/>
          </w:cols>
        </w:sectPr>
      </w:pPr>
      <w:r>
        <w:rPr>
          <w:rFonts w:cs="Times New Roman" w:hAnsi="Times New Roman" w:eastAsia="Times New Roman" w:ascii="Times New Roman"/>
          <w:i/>
          <w:spacing w:val="0"/>
          <w:w w:val="94"/>
          <w:sz w:val="20"/>
          <w:szCs w:val="20"/>
        </w:rPr>
        <w:t>Respuesta</w:t>
      </w:r>
      <w:r>
        <w:rPr>
          <w:rFonts w:cs="Times New Roman" w:hAnsi="Times New Roman" w:eastAsia="Times New Roman" w:ascii="Times New Roman"/>
          <w:i/>
          <w:spacing w:val="-10"/>
          <w:w w:val="9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96"/>
          <w:sz w:val="20"/>
          <w:szCs w:val="20"/>
        </w:rPr>
        <w:t>modéli</w:t>
      </w:r>
      <w:r>
        <w:rPr>
          <w:rFonts w:cs="Times New Roman" w:hAnsi="Times New Roman" w:eastAsia="Times New Roman" w:ascii="Times New Roman"/>
          <w:i/>
          <w:spacing w:val="-3"/>
          <w:w w:val="96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0"/>
          <w:w w:val="69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-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97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0"/>
          <w:w w:val="97"/>
          <w:sz w:val="20"/>
          <w:szCs w:val="20"/>
        </w:rPr>
        <w:t>oncluimos</w:t>
      </w:r>
      <w:r>
        <w:rPr>
          <w:rFonts w:cs="Times New Roman" w:hAnsi="Times New Roman" w:eastAsia="Times New Roman" w:ascii="Times New Roman"/>
          <w:spacing w:val="4"/>
          <w:w w:val="97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7"/>
          <w:sz w:val="20"/>
          <w:szCs w:val="20"/>
        </w:rPr>
        <w:t>qu</w:t>
      </w:r>
      <w:r>
        <w:rPr>
          <w:rFonts w:cs="Times New Roman" w:hAnsi="Times New Roman" w:eastAsia="Times New Roman" w:ascii="Times New Roman"/>
          <w:spacing w:val="-2"/>
          <w:w w:val="107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0"/>
          <w:w w:val="69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spacing w:val="-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median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2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es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96"/>
          <w:sz w:val="20"/>
          <w:szCs w:val="20"/>
        </w:rPr>
        <w:t>sencillo</w:t>
      </w:r>
      <w:r>
        <w:rPr>
          <w:rFonts w:cs="Times New Roman" w:hAnsi="Times New Roman" w:eastAsia="Times New Roman" w:ascii="Times New Roman"/>
          <w:spacing w:val="-4"/>
          <w:w w:val="9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3"/>
          <w:sz w:val="20"/>
          <w:szCs w:val="20"/>
        </w:rPr>
        <w:t>exp</w:t>
      </w:r>
      <w:r>
        <w:rPr>
          <w:rFonts w:cs="Times New Roman" w:hAnsi="Times New Roman" w:eastAsia="Times New Roman" w:ascii="Times New Roman"/>
          <w:spacing w:val="5"/>
          <w:w w:val="103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0"/>
          <w:w w:val="89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spacing w:val="0"/>
          <w:w w:val="8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imen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con</w:t>
      </w:r>
      <w:r>
        <w:rPr>
          <w:rFonts w:cs="Times New Roman" w:hAnsi="Times New Roman" w:eastAsia="Times New Roman" w:ascii="Times New Roman"/>
          <w:spacing w:val="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una</w:t>
      </w:r>
      <w:r>
        <w:rPr>
          <w:rFonts w:cs="Times New Roman" w:hAnsi="Times New Roman" w:eastAsia="Times New Roman" w:ascii="Times New Roman"/>
          <w:spacing w:val="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bo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ella</w:t>
      </w:r>
      <w:r>
        <w:rPr>
          <w:rFonts w:cs="Times New Roman" w:hAnsi="Times New Roman" w:eastAsia="Times New Roman" w:ascii="Times New Roman"/>
          <w:spacing w:val="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de</w:t>
      </w:r>
      <w:r>
        <w:rPr>
          <w:rFonts w:cs="Times New Roman" w:hAnsi="Times New Roman" w:eastAsia="Times New Roman" w:ascii="Times New Roman"/>
          <w:spacing w:val="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99"/>
          <w:sz w:val="20"/>
          <w:szCs w:val="20"/>
        </w:rPr>
        <w:t>plástic</w:t>
      </w:r>
      <w:r>
        <w:rPr>
          <w:rFonts w:cs="Times New Roman" w:hAnsi="Times New Roman" w:eastAsia="Times New Roman" w:ascii="Times New Roman"/>
          <w:spacing w:val="-4"/>
          <w:w w:val="99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69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spacing w:val="0"/>
          <w:w w:val="6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es</w:t>
      </w:r>
      <w:r>
        <w:rPr>
          <w:rFonts w:cs="Times New Roman" w:hAnsi="Times New Roman" w:eastAsia="Times New Roman" w:ascii="Times New Roman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posible</w:t>
      </w:r>
      <w:r>
        <w:rPr>
          <w:rFonts w:cs="Times New Roman" w:hAnsi="Times New Roman" w:eastAsia="Times New Roman" w:ascii="Times New Roman"/>
          <w:spacing w:val="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econocer</w:t>
      </w:r>
      <w:r>
        <w:rPr>
          <w:rFonts w:cs="Times New Roman" w:hAnsi="Times New Roman" w:eastAsia="Times New Roman" w:ascii="Times New Roman"/>
          <w:spacing w:val="2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que</w:t>
      </w:r>
      <w:r>
        <w:rPr>
          <w:rFonts w:cs="Times New Roman" w:hAnsi="Times New Roman" w:eastAsia="Times New Roman" w:ascii="Times New Roman"/>
          <w:spacing w:val="2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el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ag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ua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94"/>
          <w:sz w:val="20"/>
          <w:szCs w:val="20"/>
        </w:rPr>
        <w:t>ci</w:t>
      </w:r>
      <w:r>
        <w:rPr>
          <w:rFonts w:cs="Times New Roman" w:hAnsi="Times New Roman" w:eastAsia="Times New Roman" w:ascii="Times New Roman"/>
          <w:spacing w:val="-3"/>
          <w:w w:val="94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94"/>
          <w:sz w:val="20"/>
          <w:szCs w:val="20"/>
        </w:rPr>
        <w:t>cul</w:t>
      </w:r>
      <w:r>
        <w:rPr>
          <w:rFonts w:cs="Times New Roman" w:hAnsi="Times New Roman" w:eastAsia="Times New Roman" w:ascii="Times New Roman"/>
          <w:spacing w:val="0"/>
          <w:w w:val="94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1"/>
          <w:w w:val="9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en</w:t>
      </w:r>
      <w:r>
        <w:rPr>
          <w:rFonts w:cs="Times New Roman" w:hAnsi="Times New Roman" w:eastAsia="Times New Roman" w:ascii="Times New Roman"/>
          <w:spacing w:val="-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92"/>
          <w:sz w:val="20"/>
          <w:szCs w:val="20"/>
        </w:rPr>
        <w:t>la</w:t>
      </w:r>
      <w:r>
        <w:rPr>
          <w:rFonts w:cs="Times New Roman" w:hAnsi="Times New Roman" w:eastAsia="Times New Roman" w:ascii="Times New Roman"/>
          <w:spacing w:val="-14"/>
          <w:w w:val="9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natu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ral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eza</w:t>
      </w:r>
      <w:r>
        <w:rPr>
          <w:rFonts w:cs="Times New Roman" w:hAnsi="Times New Roman" w:eastAsia="Times New Roman" w:ascii="Times New Roman"/>
          <w:spacing w:val="-1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de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un</w:t>
      </w:r>
      <w:r>
        <w:rPr>
          <w:rFonts w:cs="Times New Roman" w:hAnsi="Times New Roman" w:eastAsia="Times New Roman" w:ascii="Times New Roman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edi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20"/>
          <w:szCs w:val="20"/>
        </w:rPr>
        <w:t>ot</w:t>
      </w:r>
      <w:r>
        <w:rPr>
          <w:rFonts w:cs="Times New Roman" w:hAnsi="Times New Roman" w:eastAsia="Times New Roman" w:ascii="Times New Roman"/>
          <w:spacing w:val="-3"/>
          <w:w w:val="88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4"/>
          <w:w w:val="106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69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spacing w:val="-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pa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san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do</w:t>
      </w:r>
      <w:r>
        <w:rPr>
          <w:rFonts w:cs="Times New Roman" w:hAnsi="Times New Roman" w:eastAsia="Times New Roman" w:ascii="Times New Roman"/>
          <w:spacing w:val="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po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va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ios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estados</w:t>
      </w:r>
      <w:r>
        <w:rPr>
          <w:rFonts w:cs="Times New Roman" w:hAnsi="Times New Roman" w:eastAsia="Times New Roman" w:ascii="Times New Roman"/>
          <w:spacing w:val="1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92"/>
          <w:sz w:val="20"/>
          <w:szCs w:val="20"/>
        </w:rPr>
        <w:t>físico</w:t>
      </w:r>
      <w:r>
        <w:rPr>
          <w:rFonts w:cs="Times New Roman" w:hAnsi="Times New Roman" w:eastAsia="Times New Roman" w:ascii="Times New Roman"/>
          <w:spacing w:val="-2"/>
          <w:w w:val="92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69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-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81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0"/>
          <w:w w:val="81"/>
          <w:sz w:val="20"/>
          <w:szCs w:val="20"/>
        </w:rPr>
        <w:t>sí,</w:t>
      </w:r>
      <w:r>
        <w:rPr>
          <w:rFonts w:cs="Times New Roman" w:hAnsi="Times New Roman" w:eastAsia="Times New Roman" w:ascii="Times New Roman"/>
          <w:spacing w:val="6"/>
          <w:w w:val="8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en</w:t>
      </w:r>
      <w:r>
        <w:rPr>
          <w:rFonts w:cs="Times New Roman" w:hAnsi="Times New Roman" w:eastAsia="Times New Roman" w:ascii="Times New Roman"/>
          <w:spacing w:val="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el</w:t>
      </w:r>
      <w:r>
        <w:rPr>
          <w:rFonts w:cs="Times New Roman" w:hAnsi="Times New Roman" w:eastAsia="Times New Roman" w:ascii="Times New Roman"/>
          <w:spacing w:val="-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embudo</w:t>
      </w:r>
      <w:r>
        <w:rPr>
          <w:rFonts w:cs="Times New Roman" w:hAnsi="Times New Roman" w:eastAsia="Times New Roman" w:ascii="Times New Roman"/>
          <w:spacing w:val="4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construido</w:t>
      </w:r>
      <w:r>
        <w:rPr>
          <w:rFonts w:cs="Times New Roman" w:hAnsi="Times New Roman" w:eastAsia="Times New Roman" w:ascii="Times New Roman"/>
          <w:spacing w:val="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se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nota</w:t>
      </w:r>
      <w:r>
        <w:rPr>
          <w:rFonts w:cs="Times New Roman" w:hAnsi="Times New Roman" w:eastAsia="Times New Roman" w:ascii="Times New Roman"/>
          <w:spacing w:val="1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la</w:t>
      </w:r>
      <w:r>
        <w:rPr>
          <w:rFonts w:cs="Times New Roman" w:hAnsi="Times New Roman" w:eastAsia="Times New Roman" w:ascii="Times New Roman"/>
          <w:spacing w:val="-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5"/>
          <w:sz w:val="20"/>
          <w:szCs w:val="20"/>
        </w:rPr>
        <w:t>condensa</w:t>
      </w:r>
      <w:r>
        <w:rPr>
          <w:rFonts w:cs="Times New Roman" w:hAnsi="Times New Roman" w:eastAsia="Times New Roman" w:ascii="Times New Roman"/>
          <w:spacing w:val="0"/>
          <w:w w:val="89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spacing w:val="0"/>
          <w:w w:val="8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ción</w:t>
      </w:r>
      <w:r>
        <w:rPr>
          <w:rFonts w:cs="Times New Roman" w:hAnsi="Times New Roman" w:eastAsia="Times New Roman" w:ascii="Times New Roman"/>
          <w:spacing w:val="-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del</w:t>
      </w:r>
      <w:r>
        <w:rPr>
          <w:rFonts w:cs="Times New Roman" w:hAnsi="Times New Roman" w:eastAsia="Times New Roman" w:ascii="Times New Roman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agua</w:t>
      </w:r>
      <w:r>
        <w:rPr>
          <w:rFonts w:cs="Times New Roman" w:hAnsi="Times New Roman" w:eastAsia="Times New Roman" w:ascii="Times New Roman"/>
          <w:spacing w:val="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que</w:t>
      </w:r>
      <w:r>
        <w:rPr>
          <w:rFonts w:cs="Times New Roman" w:hAnsi="Times New Roman" w:eastAsia="Times New Roman" w:ascii="Times New Roman"/>
          <w:spacing w:val="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93"/>
          <w:sz w:val="20"/>
          <w:szCs w:val="20"/>
        </w:rPr>
        <w:t>las</w:t>
      </w:r>
      <w:r>
        <w:rPr>
          <w:rFonts w:cs="Times New Roman" w:hAnsi="Times New Roman" w:eastAsia="Times New Roman" w:ascii="Times New Roman"/>
          <w:spacing w:val="-4"/>
          <w:w w:val="9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plantas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eliminan</w:t>
      </w:r>
      <w:r>
        <w:rPr>
          <w:rFonts w:cs="Times New Roman" w:hAnsi="Times New Roman" w:eastAsia="Times New Roman" w:ascii="Times New Roman"/>
          <w:spacing w:val="-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median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2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la</w:t>
      </w:r>
      <w:r>
        <w:rPr>
          <w:rFonts w:cs="Times New Roman" w:hAnsi="Times New Roman" w:eastAsia="Times New Roman" w:ascii="Times New Roman"/>
          <w:spacing w:val="-1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98"/>
          <w:sz w:val="20"/>
          <w:szCs w:val="20"/>
        </w:rPr>
        <w:t>transpiración,</w:t>
      </w:r>
      <w:r>
        <w:rPr>
          <w:rFonts w:cs="Times New Roman" w:hAnsi="Times New Roman" w:eastAsia="Times New Roman" w:ascii="Times New Roman"/>
          <w:spacing w:val="-7"/>
          <w:w w:val="9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el</w:t>
      </w:r>
      <w:r>
        <w:rPr>
          <w:rFonts w:cs="Times New Roman" w:hAnsi="Times New Roman" w:eastAsia="Times New Roman" w:ascii="Times New Roman"/>
          <w:spacing w:val="-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hielo</w:t>
      </w:r>
      <w:r>
        <w:rPr>
          <w:rFonts w:cs="Times New Roman" w:hAnsi="Times New Roman" w:eastAsia="Times New Roman" w:ascii="Times New Roman"/>
          <w:spacing w:val="-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nos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muestra</w:t>
      </w:r>
      <w:r>
        <w:rPr>
          <w:rFonts w:cs="Times New Roman" w:hAnsi="Times New Roman" w:eastAsia="Times New Roman" w:ascii="Times New Roman"/>
          <w:spacing w:val="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el</w:t>
      </w:r>
      <w:r>
        <w:rPr>
          <w:rFonts w:cs="Times New Roman" w:hAnsi="Times New Roman" w:eastAsia="Times New Roman" w:ascii="Times New Roman"/>
          <w:spacing w:val="-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estado</w:t>
      </w:r>
      <w:r>
        <w:rPr>
          <w:rFonts w:cs="Times New Roman" w:hAnsi="Times New Roman" w:eastAsia="Times New Roman" w:ascii="Times New Roman"/>
          <w:spacing w:val="1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sólido</w:t>
      </w:r>
      <w:r>
        <w:rPr>
          <w:rFonts w:cs="Times New Roman" w:hAnsi="Times New Roman" w:eastAsia="Times New Roman" w:ascii="Times New Roman"/>
          <w:spacing w:val="-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del</w:t>
      </w:r>
      <w:r>
        <w:rPr>
          <w:rFonts w:cs="Times New Roman" w:hAnsi="Times New Roman" w:eastAsia="Times New Roman" w:ascii="Times New Roman"/>
          <w:spacing w:val="-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agua</w:t>
      </w:r>
      <w:r>
        <w:rPr>
          <w:rFonts w:cs="Times New Roman" w:hAnsi="Times New Roman" w:eastAsia="Times New Roman" w:ascii="Times New Roman"/>
          <w:spacing w:val="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en</w:t>
      </w:r>
      <w:r>
        <w:rPr>
          <w:rFonts w:cs="Times New Roman" w:hAnsi="Times New Roman" w:eastAsia="Times New Roman" w:ascii="Times New Roman"/>
          <w:spacing w:val="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la</w:t>
      </w:r>
      <w:r>
        <w:rPr>
          <w:rFonts w:cs="Times New Roman" w:hAnsi="Times New Roman" w:eastAsia="Times New Roman" w:ascii="Times New Roman"/>
          <w:spacing w:val="-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98"/>
          <w:sz w:val="20"/>
          <w:szCs w:val="20"/>
        </w:rPr>
        <w:t>naturaleza.</w:t>
      </w:r>
      <w:r>
        <w:rPr>
          <w:rFonts w:cs="Times New Roman" w:hAnsi="Times New Roman" w:eastAsia="Times New Roman" w:ascii="Times New Roman"/>
          <w:spacing w:val="-6"/>
          <w:w w:val="9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or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ot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1"/>
          <w:sz w:val="20"/>
          <w:szCs w:val="20"/>
        </w:rPr>
        <w:t>lad</w:t>
      </w:r>
      <w:r>
        <w:rPr>
          <w:rFonts w:cs="Times New Roman" w:hAnsi="Times New Roman" w:eastAsia="Times New Roman" w:ascii="Times New Roman"/>
          <w:spacing w:val="-4"/>
          <w:w w:val="101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69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en</w:t>
      </w:r>
      <w:r>
        <w:rPr>
          <w:rFonts w:cs="Times New Roman" w:hAnsi="Times New Roman" w:eastAsia="Times New Roman" w:ascii="Times New Roman"/>
          <w:spacing w:val="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el</w:t>
      </w:r>
      <w:r>
        <w:rPr>
          <w:rFonts w:cs="Times New Roman" w:hAnsi="Times New Roman" w:eastAsia="Times New Roman" w:ascii="Times New Roman"/>
          <w:spacing w:val="-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suelo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de</w:t>
      </w:r>
      <w:r>
        <w:rPr>
          <w:rFonts w:cs="Times New Roman" w:hAnsi="Times New Roman" w:eastAsia="Times New Roman" w:ascii="Times New Roman"/>
          <w:spacing w:val="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la</w:t>
      </w:r>
      <w:r>
        <w:rPr>
          <w:rFonts w:cs="Times New Roman" w:hAnsi="Times New Roman" w:eastAsia="Times New Roman" w:ascii="Times New Roman"/>
          <w:spacing w:val="-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plan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era</w:t>
      </w:r>
      <w:r>
        <w:rPr>
          <w:rFonts w:cs="Times New Roman" w:hAnsi="Times New Roman" w:eastAsia="Times New Roman" w:ascii="Times New Roman"/>
          <w:spacing w:val="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94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94"/>
          <w:sz w:val="20"/>
          <w:szCs w:val="20"/>
        </w:rPr>
        <w:t>ealiza</w:t>
      </w:r>
      <w:r>
        <w:rPr>
          <w:rFonts w:cs="Times New Roman" w:hAnsi="Times New Roman" w:eastAsia="Times New Roman" w:ascii="Times New Roman"/>
          <w:spacing w:val="-2"/>
          <w:w w:val="9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la</w:t>
      </w:r>
      <w:r>
        <w:rPr>
          <w:rFonts w:cs="Times New Roman" w:hAnsi="Times New Roman" w:eastAsia="Times New Roman" w:ascii="Times New Roman"/>
          <w:spacing w:val="-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95"/>
          <w:sz w:val="20"/>
          <w:szCs w:val="20"/>
        </w:rPr>
        <w:t>filtración</w:t>
      </w:r>
      <w:r>
        <w:rPr>
          <w:rFonts w:cs="Times New Roman" w:hAnsi="Times New Roman" w:eastAsia="Times New Roman" w:ascii="Times New Roman"/>
          <w:spacing w:val="-3"/>
          <w:w w:val="9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del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agua.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sz w:val="28"/>
          <w:szCs w:val="28"/>
        </w:rPr>
        <w:jc w:val="left"/>
        <w:spacing w:before="14" w:lineRule="exact" w:line="280"/>
      </w:pPr>
      <w:r>
        <w:pict>
          <v:group style="position:absolute;margin-left:320.774pt;margin-top:45.2016pt;width:141.386pt;height:28.7493pt;mso-position-horizontal-relative:page;mso-position-vertical-relative:page;z-index:-4340" coordorigin="6415,904" coordsize="2828,575">
            <v:shape style="position:absolute;left:6879;top:909;width:2360;height:414" coordorigin="6879,909" coordsize="2360,414" path="m6879,1052l6895,1323,9238,1180,9222,909,6879,1052xe" filled="t" fillcolor="#6F6F6E" stroked="f">
              <v:path arrowok="t"/>
              <v:fill/>
            </v:shape>
            <v:shape style="position:absolute;left:6420;top:933;width:541;height:541" coordorigin="6420,933" coordsize="541,541" path="m6704,1474l6727,1472,6748,1468,6770,1462,6790,1455,6810,1447,6829,1436,6847,1425,6864,1412,6879,1398,6894,1382,6907,1366,6919,1349,6930,1330,6939,1311,6947,1291,6953,1270,6958,1249,6961,1227,6962,1205,6961,1190,6959,1168,6955,1146,6950,1125,6943,1104,6934,1084,6924,1066,6912,1048,6899,1031,6885,1015,6870,1001,6853,987,6836,975,6818,964,6798,955,6778,947,6758,941,6736,937,6714,934,6692,933,6678,933,6655,935,6634,939,6612,945,6592,952,6572,960,6553,971,6535,982,6518,995,6503,1009,6488,1025,6475,1041,6463,1058,6452,1077,6443,1096,6435,1116,6429,1137,6424,1158,6421,1180,6420,1202,6421,1216,6423,1239,6427,1261,6432,1282,6439,1303,6448,1322,6458,1341,6470,1359,6483,1376,6497,1392,6512,1406,6529,1420,6546,1432,6564,1443,6584,1452,6604,1460,6624,1466,6646,1470,6668,1473,6690,1474,6704,1474xe" filled="t" fillcolor="#6F6F6E" stroked="f">
              <v:path arrowok="t"/>
              <v:fill/>
            </v:shape>
            <v:shape type="#_x0000_t75" style="position:absolute;left:6429;top:942;width:523;height:520">
              <v:imagedata o:title="" r:id="rId228"/>
            </v:shape>
            <v:shape style="position:absolute;left:6541;top:1049;width:304;height:304" coordorigin="6541,1049" coordsize="304,304" path="m6693,1353l6716,1351,6738,1346,6759,1338,6778,1327,6795,1314,6810,1299,6823,1281,6833,1262,6840,1241,6844,1218,6845,1201,6843,1178,6838,1156,6830,1135,6820,1116,6806,1099,6791,1084,6773,1072,6754,1061,6733,1054,6711,1050,6693,1049,6670,1051,6648,1056,6628,1064,6609,1074,6591,1088,6576,1103,6564,1121,6554,1140,6546,1161,6542,1183,6541,1201,6543,1224,6548,1246,6556,1266,6567,1285,6580,1303,6595,1318,6613,1330,6633,1341,6653,1348,6676,1352,6693,1353xe" filled="t" fillcolor="#FEFFFE" stroked="f">
              <v:path arrowok="t"/>
              <v:fill/>
            </v:shape>
            <v:shape type="#_x0000_t75" style="position:absolute;left:6557;top:1057;width:269;height:341">
              <v:imagedata o:title="" r:id="rId229"/>
            </v:shape>
            <w10:wrap type="none"/>
          </v:group>
        </w:pict>
      </w: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09"/>
      </w:pPr>
      <w:r>
        <w:rPr>
          <w:rFonts w:cs="Times New Roman" w:hAnsi="Times New Roman" w:eastAsia="Times New Roman" w:ascii="Times New Roman"/>
          <w:b/>
          <w:spacing w:val="-7"/>
          <w:w w:val="89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b/>
          <w:spacing w:val="-1"/>
          <w:w w:val="89"/>
          <w:sz w:val="20"/>
          <w:szCs w:val="20"/>
        </w:rPr>
        <w:t>Á</w:t>
      </w:r>
      <w:r>
        <w:rPr>
          <w:rFonts w:cs="Times New Roman" w:hAnsi="Times New Roman" w:eastAsia="Times New Roman" w:ascii="Times New Roman"/>
          <w:b/>
          <w:spacing w:val="4"/>
          <w:w w:val="89"/>
          <w:sz w:val="20"/>
          <w:szCs w:val="20"/>
        </w:rPr>
        <w:t>GIN</w:t>
      </w:r>
      <w:r>
        <w:rPr>
          <w:rFonts w:cs="Times New Roman" w:hAnsi="Times New Roman" w:eastAsia="Times New Roman" w:ascii="Times New Roman"/>
          <w:b/>
          <w:spacing w:val="0"/>
          <w:w w:val="89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b/>
          <w:spacing w:val="1"/>
          <w:w w:val="8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11"/>
          <w:sz w:val="20"/>
          <w:szCs w:val="20"/>
        </w:rPr>
        <w:t>105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tabs>
          <w:tab w:pos="920" w:val="left"/>
        </w:tabs>
        <w:jc w:val="left"/>
        <w:spacing w:before="34" w:lineRule="auto" w:line="268"/>
        <w:ind w:left="1128" w:right="5783" w:hanging="1020"/>
      </w:pPr>
      <w:r>
        <w:pict>
          <v:group style="position:absolute;margin-left:62.362pt;margin-top:1.62483pt;width:20.409pt;height:13.578pt;mso-position-horizontal-relative:page;mso-position-vertical-relative:paragraph;z-index:-4345" coordorigin="1247,32" coordsize="408,272">
            <v:shape style="position:absolute;left:1252;top:37;width:398;height:262" coordorigin="1252,37" coordsize="398,262" path="m1252,299l1650,299,1650,37,1252,37,1252,299xe" filled="f" stroked="t" strokeweight="0.5pt" strokecolor="#000000">
              <v:path arrowok="t"/>
            </v:shape>
            <v:shape style="position:absolute;left:1355;top:92;width:176;height:165" coordorigin="1355,92" coordsize="176,165" path="m1364,184l1355,194,1360,196,1365,200,1369,205,1374,211,1378,220,1383,231,1387,240,1391,249,1393,255,1397,257,1402,253,1410,247,1420,241,1428,225,1437,208,1448,192,1461,174,1470,161,1485,143,1499,127,1513,113,1526,102,1531,98,1526,92,1511,102,1495,113,1480,126,1464,141,1461,144,1446,160,1433,175,1421,191,1410,207,1405,215,1401,206,1394,188,1386,179,1372,179,1364,184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62.362pt;margin-top:29.9718pt;width:20.409pt;height:27.751pt;mso-position-horizontal-relative:page;mso-position-vertical-relative:paragraph;z-index:-4344" coordorigin="1247,599" coordsize="408,555">
            <v:shape style="position:absolute;left:1252;top:604;width:398;height:262" coordorigin="1252,604" coordsize="398,262" path="m1252,866l1650,866,1650,604,1252,604,1252,866xe" filled="f" stroked="t" strokeweight="0.5pt" strokecolor="#000000">
              <v:path arrowok="t"/>
            </v:shape>
            <v:shape style="position:absolute;left:1252;top:888;width:398;height:262" coordorigin="1252,888" coordsize="398,262" path="m1252,1149l1650,1149,1650,888,1252,888,1252,1149xe" filled="f" stroked="t" strokeweight="0.5pt" strokecolor="#000000">
              <v:path arrowok="t"/>
            </v:shape>
            <v:shape style="position:absolute;left:1355;top:937;width:176;height:165" coordorigin="1355,937" coordsize="176,165" path="m1364,1029l1355,1039,1360,1040,1365,1044,1369,1050,1374,1056,1378,1064,1383,1076,1387,1084,1391,1094,1393,1100,1397,1101,1402,1097,1410,1092,1420,1086,1428,1070,1437,1053,1448,1036,1461,1019,1470,1006,1485,988,1499,972,1513,958,1526,947,1531,943,1526,937,1511,946,1495,958,1480,971,1464,986,1461,989,1446,1005,1433,1020,1421,1036,1410,1052,1405,1060,1401,1051,1394,1033,1386,1024,1372,1024,1364,1029xe" filled="t" fillcolor="#000000" stroked="f">
              <v:path arrowok="t"/>
              <v:fill/>
            </v:shape>
            <w10:wrap type="none"/>
          </v:group>
        </w:pict>
      </w:r>
      <w:r>
        <w:rPr>
          <w:rFonts w:cs="Times New Roman" w:hAnsi="Times New Roman" w:eastAsia="Times New Roman" w:ascii="Times New Roman"/>
          <w:b/>
          <w:spacing w:val="0"/>
          <w:w w:val="100"/>
          <w:sz w:val="20"/>
          <w:szCs w:val="20"/>
        </w:rPr>
        <w:t>•</w:t>
      </w:r>
      <w:r>
        <w:rPr>
          <w:rFonts w:cs="Times New Roman" w:hAnsi="Times New Roman" w:eastAsia="Times New Roman" w:ascii="Times New Roman"/>
          <w:b/>
          <w:spacing w:val="0"/>
          <w:w w:val="100"/>
          <w:sz w:val="20"/>
          <w:szCs w:val="20"/>
        </w:rPr>
        <w:tab/>
      </w:r>
      <w:r>
        <w:rPr>
          <w:rFonts w:cs="Times New Roman" w:hAnsi="Times New Roman" w:eastAsia="Times New Roman" w:ascii="Times New Roman"/>
          <w:b/>
          <w:spacing w:val="0"/>
          <w:w w:val="100"/>
          <w:sz w:val="20"/>
          <w:szCs w:val="20"/>
        </w:rPr>
      </w:r>
      <w:r>
        <w:rPr>
          <w:rFonts w:cs="Times New Roman" w:hAnsi="Times New Roman" w:eastAsia="Times New Roman" w:ascii="Times New Roman"/>
          <w:spacing w:val="0"/>
          <w:w w:val="80"/>
          <w:sz w:val="22"/>
          <w:szCs w:val="22"/>
        </w:rPr>
        <w:t>a.</w:t>
      </w:r>
      <w:r>
        <w:rPr>
          <w:rFonts w:cs="Times New Roman" w:hAnsi="Times New Roman" w:eastAsia="Times New Roman" w:ascii="Times New Roman"/>
          <w:spacing w:val="37"/>
          <w:w w:val="8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62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62"/>
          <w:sz w:val="22"/>
          <w:szCs w:val="22"/>
        </w:rPr>
        <w:t>as</w:t>
      </w:r>
      <w:r>
        <w:rPr>
          <w:rFonts w:cs="Times New Roman" w:hAnsi="Times New Roman" w:eastAsia="Times New Roman" w:ascii="Times New Roman"/>
          <w:spacing w:val="9"/>
          <w:w w:val="6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62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62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-1"/>
          <w:w w:val="62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62"/>
          <w:sz w:val="22"/>
          <w:szCs w:val="22"/>
        </w:rPr>
        <w:t>as</w:t>
      </w:r>
      <w:r>
        <w:rPr>
          <w:rFonts w:cs="Times New Roman" w:hAnsi="Times New Roman" w:eastAsia="Times New Roman" w:ascii="Times New Roman"/>
          <w:spacing w:val="0"/>
          <w:w w:val="6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2"/>
          <w:w w:val="6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62"/>
          <w:sz w:val="22"/>
          <w:szCs w:val="22"/>
        </w:rPr>
        <w:t>se</w:t>
      </w:r>
      <w:r>
        <w:rPr>
          <w:rFonts w:cs="Times New Roman" w:hAnsi="Times New Roman" w:eastAsia="Times New Roman" w:ascii="Times New Roman"/>
          <w:spacing w:val="23"/>
          <w:w w:val="6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62"/>
          <w:sz w:val="22"/>
          <w:szCs w:val="22"/>
        </w:rPr>
        <w:t>forma</w:t>
      </w:r>
      <w:r>
        <w:rPr>
          <w:rFonts w:cs="Times New Roman" w:hAnsi="Times New Roman" w:eastAsia="Times New Roman" w:ascii="Times New Roman"/>
          <w:spacing w:val="-2"/>
          <w:w w:val="62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62"/>
          <w:sz w:val="22"/>
          <w:szCs w:val="22"/>
        </w:rPr>
        <w:t>on</w:t>
      </w:r>
      <w:r>
        <w:rPr>
          <w:rFonts w:cs="Times New Roman" w:hAnsi="Times New Roman" w:eastAsia="Times New Roman" w:ascii="Times New Roman"/>
          <w:spacing w:val="0"/>
          <w:w w:val="62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spacing w:val="1"/>
          <w:w w:val="6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62"/>
          <w:sz w:val="22"/>
          <w:szCs w:val="22"/>
        </w:rPr>
        <w:t>ha</w:t>
      </w:r>
      <w:r>
        <w:rPr>
          <w:rFonts w:cs="Times New Roman" w:hAnsi="Times New Roman" w:eastAsia="Times New Roman" w:ascii="Times New Roman"/>
          <w:spacing w:val="-1"/>
          <w:w w:val="62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6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6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1"/>
          <w:w w:val="6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62"/>
          <w:sz w:val="22"/>
          <w:szCs w:val="22"/>
        </w:rPr>
        <w:t>millones</w:t>
      </w:r>
      <w:r>
        <w:rPr>
          <w:rFonts w:cs="Times New Roman" w:hAnsi="Times New Roman" w:eastAsia="Times New Roman" w:ascii="Times New Roman"/>
          <w:spacing w:val="0"/>
          <w:w w:val="6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26"/>
          <w:w w:val="6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62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30"/>
          <w:w w:val="6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62"/>
          <w:sz w:val="22"/>
          <w:szCs w:val="22"/>
        </w:rPr>
        <w:t>años</w:t>
      </w:r>
      <w:r>
        <w:rPr>
          <w:rFonts w:cs="Times New Roman" w:hAnsi="Times New Roman" w:eastAsia="Times New Roman" w:ascii="Times New Roman"/>
          <w:spacing w:val="0"/>
          <w:w w:val="6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3"/>
          <w:w w:val="6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62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spacing w:val="8"/>
          <w:w w:val="6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62"/>
          <w:sz w:val="22"/>
          <w:szCs w:val="22"/>
        </w:rPr>
        <w:t>están</w:t>
      </w:r>
      <w:r>
        <w:rPr>
          <w:rFonts w:cs="Times New Roman" w:hAnsi="Times New Roman" w:eastAsia="Times New Roman" w:ascii="Times New Roman"/>
          <w:spacing w:val="0"/>
          <w:w w:val="6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22"/>
          <w:w w:val="6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65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73"/>
          <w:sz w:val="22"/>
          <w:szCs w:val="22"/>
        </w:rPr>
        <w:t>ompuestas</w:t>
      </w:r>
      <w:r>
        <w:rPr>
          <w:rFonts w:cs="Times New Roman" w:hAnsi="Times New Roman" w:eastAsia="Times New Roman" w:ascii="Times New Roman"/>
          <w:spacing w:val="0"/>
          <w:w w:val="7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73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-6"/>
          <w:w w:val="7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71"/>
          <w:sz w:val="22"/>
          <w:szCs w:val="22"/>
        </w:rPr>
        <w:t>mine</w:t>
      </w:r>
      <w:r>
        <w:rPr>
          <w:rFonts w:cs="Times New Roman" w:hAnsi="Times New Roman" w:eastAsia="Times New Roman" w:ascii="Times New Roman"/>
          <w:spacing w:val="-2"/>
          <w:w w:val="7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70"/>
          <w:sz w:val="22"/>
          <w:szCs w:val="22"/>
        </w:rPr>
        <w:t>ale</w:t>
      </w:r>
      <w:r>
        <w:rPr>
          <w:rFonts w:cs="Times New Roman" w:hAnsi="Times New Roman" w:eastAsia="Times New Roman" w:ascii="Times New Roman"/>
          <w:spacing w:val="-3"/>
          <w:w w:val="7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68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1"/>
        <w:ind w:left="924"/>
      </w:pPr>
      <w:r>
        <w:rPr>
          <w:rFonts w:cs="Times New Roman" w:hAnsi="Times New Roman" w:eastAsia="Times New Roman" w:ascii="Times New Roman"/>
          <w:spacing w:val="-5"/>
          <w:w w:val="78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spacing w:val="0"/>
          <w:w w:val="78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spacing w:val="25"/>
          <w:w w:val="7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62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62"/>
          <w:sz w:val="22"/>
          <w:szCs w:val="22"/>
        </w:rPr>
        <w:t>as</w:t>
      </w:r>
      <w:r>
        <w:rPr>
          <w:rFonts w:cs="Times New Roman" w:hAnsi="Times New Roman" w:eastAsia="Times New Roman" w:ascii="Times New Roman"/>
          <w:spacing w:val="2"/>
          <w:w w:val="6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62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62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-1"/>
          <w:w w:val="62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62"/>
          <w:sz w:val="22"/>
          <w:szCs w:val="22"/>
        </w:rPr>
        <w:t>as</w:t>
      </w:r>
      <w:r>
        <w:rPr>
          <w:rFonts w:cs="Times New Roman" w:hAnsi="Times New Roman" w:eastAsia="Times New Roman" w:ascii="Times New Roman"/>
          <w:spacing w:val="29"/>
          <w:w w:val="6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62"/>
          <w:sz w:val="22"/>
          <w:szCs w:val="22"/>
        </w:rPr>
        <w:t>ígneas</w:t>
      </w:r>
      <w:r>
        <w:rPr>
          <w:rFonts w:cs="Times New Roman" w:hAnsi="Times New Roman" w:eastAsia="Times New Roman" w:ascii="Times New Roman"/>
          <w:spacing w:val="0"/>
          <w:w w:val="6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6"/>
          <w:w w:val="6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62"/>
          <w:sz w:val="22"/>
          <w:szCs w:val="22"/>
        </w:rPr>
        <w:t>se</w:t>
      </w:r>
      <w:r>
        <w:rPr>
          <w:rFonts w:cs="Times New Roman" w:hAnsi="Times New Roman" w:eastAsia="Times New Roman" w:ascii="Times New Roman"/>
          <w:spacing w:val="16"/>
          <w:w w:val="6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62"/>
          <w:sz w:val="22"/>
          <w:szCs w:val="22"/>
        </w:rPr>
        <w:t>forman</w:t>
      </w:r>
      <w:r>
        <w:rPr>
          <w:rFonts w:cs="Times New Roman" w:hAnsi="Times New Roman" w:eastAsia="Times New Roman" w:ascii="Times New Roman"/>
          <w:spacing w:val="0"/>
          <w:w w:val="6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7"/>
          <w:w w:val="6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62"/>
          <w:sz w:val="22"/>
          <w:szCs w:val="22"/>
        </w:rPr>
        <w:t>en</w:t>
      </w:r>
      <w:r>
        <w:rPr>
          <w:rFonts w:cs="Times New Roman" w:hAnsi="Times New Roman" w:eastAsia="Times New Roman" w:ascii="Times New Roman"/>
          <w:spacing w:val="25"/>
          <w:w w:val="6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62"/>
          <w:sz w:val="22"/>
          <w:szCs w:val="22"/>
        </w:rPr>
        <w:t>la</w:t>
      </w:r>
      <w:r>
        <w:rPr>
          <w:rFonts w:cs="Times New Roman" w:hAnsi="Times New Roman" w:eastAsia="Times New Roman" w:ascii="Times New Roman"/>
          <w:spacing w:val="11"/>
          <w:w w:val="6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62"/>
          <w:sz w:val="22"/>
          <w:szCs w:val="22"/>
        </w:rPr>
        <w:t>supe</w:t>
      </w:r>
      <w:r>
        <w:rPr>
          <w:rFonts w:cs="Times New Roman" w:hAnsi="Times New Roman" w:eastAsia="Times New Roman" w:ascii="Times New Roman"/>
          <w:spacing w:val="3"/>
          <w:w w:val="62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62"/>
          <w:sz w:val="22"/>
          <w:szCs w:val="22"/>
        </w:rPr>
        <w:t>ficie</w:t>
      </w:r>
      <w:r>
        <w:rPr>
          <w:rFonts w:cs="Times New Roman" w:hAnsi="Times New Roman" w:eastAsia="Times New Roman" w:ascii="Times New Roman"/>
          <w:spacing w:val="0"/>
          <w:w w:val="6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8"/>
          <w:w w:val="6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62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23"/>
          <w:w w:val="6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62"/>
          <w:sz w:val="22"/>
          <w:szCs w:val="22"/>
        </w:rPr>
        <w:t>la</w:t>
      </w:r>
      <w:r>
        <w:rPr>
          <w:rFonts w:cs="Times New Roman" w:hAnsi="Times New Roman" w:eastAsia="Times New Roman" w:ascii="Times New Roman"/>
          <w:spacing w:val="11"/>
          <w:w w:val="6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62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62"/>
          <w:sz w:val="22"/>
          <w:szCs w:val="22"/>
        </w:rPr>
        <w:t>apa</w:t>
      </w:r>
      <w:r>
        <w:rPr>
          <w:rFonts w:cs="Times New Roman" w:hAnsi="Times New Roman" w:eastAsia="Times New Roman" w:ascii="Times New Roman"/>
          <w:spacing w:val="0"/>
          <w:w w:val="6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2"/>
          <w:w w:val="6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79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69"/>
          <w:sz w:val="22"/>
          <w:szCs w:val="22"/>
        </w:rPr>
        <w:t>er</w:t>
      </w:r>
      <w:r>
        <w:rPr>
          <w:rFonts w:cs="Times New Roman" w:hAnsi="Times New Roman" w:eastAsia="Times New Roman" w:ascii="Times New Roman"/>
          <w:spacing w:val="-4"/>
          <w:w w:val="69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71"/>
          <w:sz w:val="22"/>
          <w:szCs w:val="22"/>
        </w:rPr>
        <w:t>est</w:t>
      </w:r>
      <w:r>
        <w:rPr>
          <w:rFonts w:cs="Times New Roman" w:hAnsi="Times New Roman" w:eastAsia="Times New Roman" w:ascii="Times New Roman"/>
          <w:spacing w:val="-4"/>
          <w:w w:val="7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2"/>
          <w:w w:val="7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68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spacing w:before="30" w:lineRule="auto" w:line="268"/>
        <w:ind w:left="1128" w:right="5782" w:hanging="215"/>
      </w:pPr>
      <w:r>
        <w:pict>
          <v:group style="position:absolute;margin-left:62.612pt;margin-top:44.1909pt;width:19.909pt;height:13.078pt;mso-position-horizontal-relative:page;mso-position-vertical-relative:paragraph;z-index:-4343" coordorigin="1252,884" coordsize="398,262">
            <v:shape style="position:absolute;left:1252;top:884;width:398;height:262" coordorigin="1252,884" coordsize="398,262" path="m1252,1145l1650,1145,1650,884,1252,884,1252,1145xe" filled="f" stroked="t" strokeweight="0.5pt" strokecolor="#000000">
              <v:path arrowok="t"/>
            </v:shape>
            <w10:wrap type="none"/>
          </v:group>
        </w:pict>
      </w:r>
      <w:r>
        <w:rPr>
          <w:rFonts w:cs="Times New Roman" w:hAnsi="Times New Roman" w:eastAsia="Times New Roman" w:ascii="Times New Roman"/>
          <w:spacing w:val="-1"/>
          <w:w w:val="7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7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spacing w:val="19"/>
          <w:w w:val="7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52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71"/>
          <w:sz w:val="22"/>
          <w:szCs w:val="22"/>
        </w:rPr>
        <w:t>as</w:t>
      </w:r>
      <w:r>
        <w:rPr>
          <w:rFonts w:cs="Times New Roman" w:hAnsi="Times New Roman" w:eastAsia="Times New Roman" w:ascii="Times New Roman"/>
          <w:spacing w:val="-2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4"/>
          <w:w w:val="65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68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-1"/>
          <w:w w:val="68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71"/>
          <w:sz w:val="22"/>
          <w:szCs w:val="22"/>
        </w:rPr>
        <w:t>as</w:t>
      </w:r>
      <w:r>
        <w:rPr>
          <w:rFonts w:cs="Times New Roman" w:hAnsi="Times New Roman" w:eastAsia="Times New Roman" w:ascii="Times New Roman"/>
          <w:spacing w:val="-2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72"/>
          <w:sz w:val="22"/>
          <w:szCs w:val="22"/>
        </w:rPr>
        <w:t>sedime</w:t>
      </w:r>
      <w:r>
        <w:rPr>
          <w:rFonts w:cs="Times New Roman" w:hAnsi="Times New Roman" w:eastAsia="Times New Roman" w:ascii="Times New Roman"/>
          <w:spacing w:val="-2"/>
          <w:w w:val="72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0"/>
          <w:w w:val="70"/>
          <w:sz w:val="22"/>
          <w:szCs w:val="22"/>
        </w:rPr>
        <w:t>tarias</w:t>
      </w:r>
      <w:r>
        <w:rPr>
          <w:rFonts w:cs="Times New Roman" w:hAnsi="Times New Roman" w:eastAsia="Times New Roman" w:ascii="Times New Roman"/>
          <w:spacing w:val="-2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71"/>
          <w:sz w:val="22"/>
          <w:szCs w:val="22"/>
        </w:rPr>
        <w:t>se</w:t>
      </w:r>
      <w:r>
        <w:rPr>
          <w:rFonts w:cs="Times New Roman" w:hAnsi="Times New Roman" w:eastAsia="Times New Roman" w:ascii="Times New Roman"/>
          <w:spacing w:val="-2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70"/>
          <w:sz w:val="22"/>
          <w:szCs w:val="22"/>
        </w:rPr>
        <w:t>forman</w:t>
      </w:r>
      <w:r>
        <w:rPr>
          <w:rFonts w:cs="Times New Roman" w:hAnsi="Times New Roman" w:eastAsia="Times New Roman" w:ascii="Times New Roman"/>
          <w:spacing w:val="-2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74"/>
          <w:sz w:val="22"/>
          <w:szCs w:val="22"/>
        </w:rPr>
        <w:t>en</w:t>
      </w:r>
      <w:r>
        <w:rPr>
          <w:rFonts w:cs="Times New Roman" w:hAnsi="Times New Roman" w:eastAsia="Times New Roman" w:ascii="Times New Roman"/>
          <w:spacing w:val="-2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69"/>
          <w:sz w:val="22"/>
          <w:szCs w:val="22"/>
        </w:rPr>
        <w:t>la</w:t>
      </w:r>
      <w:r>
        <w:rPr>
          <w:rFonts w:cs="Times New Roman" w:hAnsi="Times New Roman" w:eastAsia="Times New Roman" w:ascii="Times New Roman"/>
          <w:spacing w:val="-2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71"/>
          <w:sz w:val="22"/>
          <w:szCs w:val="22"/>
        </w:rPr>
        <w:t>supe</w:t>
      </w:r>
      <w:r>
        <w:rPr>
          <w:rFonts w:cs="Times New Roman" w:hAnsi="Times New Roman" w:eastAsia="Times New Roman" w:ascii="Times New Roman"/>
          <w:spacing w:val="5"/>
          <w:w w:val="7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64"/>
          <w:sz w:val="22"/>
          <w:szCs w:val="22"/>
        </w:rPr>
        <w:t>ficie</w:t>
      </w:r>
      <w:r>
        <w:rPr>
          <w:rFonts w:cs="Times New Roman" w:hAnsi="Times New Roman" w:eastAsia="Times New Roman" w:ascii="Times New Roman"/>
          <w:spacing w:val="-2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73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-2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69"/>
          <w:sz w:val="22"/>
          <w:szCs w:val="22"/>
        </w:rPr>
        <w:t>la</w:t>
      </w:r>
      <w:r>
        <w:rPr>
          <w:rFonts w:cs="Times New Roman" w:hAnsi="Times New Roman" w:eastAsia="Times New Roman" w:ascii="Times New Roman"/>
          <w:spacing w:val="-2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65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73"/>
          <w:sz w:val="22"/>
          <w:szCs w:val="22"/>
        </w:rPr>
        <w:t>apa</w:t>
      </w:r>
      <w:r>
        <w:rPr>
          <w:rFonts w:cs="Times New Roman" w:hAnsi="Times New Roman" w:eastAsia="Times New Roman" w:ascii="Times New Roman"/>
          <w:spacing w:val="-2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79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69"/>
          <w:sz w:val="22"/>
          <w:szCs w:val="22"/>
        </w:rPr>
        <w:t>er</w:t>
      </w:r>
      <w:r>
        <w:rPr>
          <w:rFonts w:cs="Times New Roman" w:hAnsi="Times New Roman" w:eastAsia="Times New Roman" w:ascii="Times New Roman"/>
          <w:spacing w:val="-4"/>
          <w:w w:val="69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71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spacing w:val="0"/>
          <w:w w:val="87"/>
          <w:sz w:val="22"/>
          <w:szCs w:val="22"/>
        </w:rPr>
        <w:t>-</w:t>
      </w:r>
      <w:r>
        <w:rPr>
          <w:rFonts w:cs="Times New Roman" w:hAnsi="Times New Roman" w:eastAsia="Times New Roman" w:ascii="Times New Roman"/>
          <w:spacing w:val="0"/>
          <w:w w:val="8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7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3"/>
          <w:w w:val="7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7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70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spacing w:val="-5"/>
          <w:w w:val="7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7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3"/>
          <w:w w:val="7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70"/>
          <w:sz w:val="22"/>
          <w:szCs w:val="22"/>
        </w:rPr>
        <w:t>odu</w:t>
      </w:r>
      <w:r>
        <w:rPr>
          <w:rFonts w:cs="Times New Roman" w:hAnsi="Times New Roman" w:eastAsia="Times New Roman" w:ascii="Times New Roman"/>
          <w:spacing w:val="2"/>
          <w:w w:val="7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-1"/>
          <w:w w:val="7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7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-3"/>
          <w:w w:val="7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73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-2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69"/>
          <w:sz w:val="22"/>
          <w:szCs w:val="22"/>
        </w:rPr>
        <w:t>la</w:t>
      </w:r>
      <w:r>
        <w:rPr>
          <w:rFonts w:cs="Times New Roman" w:hAnsi="Times New Roman" w:eastAsia="Times New Roman" w:ascii="Times New Roman"/>
          <w:spacing w:val="-2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7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4"/>
          <w:w w:val="7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69"/>
          <w:sz w:val="22"/>
          <w:szCs w:val="22"/>
        </w:rPr>
        <w:t>osión.</w:t>
      </w:r>
      <w:r>
        <w:rPr>
          <w:rFonts w:cs="Times New Roman" w:hAnsi="Times New Roman" w:eastAsia="Times New Roman" w:ascii="Times New Roman"/>
          <w:spacing w:val="-2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5"/>
          <w:w w:val="52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69"/>
          <w:sz w:val="22"/>
          <w:szCs w:val="22"/>
        </w:rPr>
        <w:t>os</w:t>
      </w:r>
      <w:r>
        <w:rPr>
          <w:rFonts w:cs="Times New Roman" w:hAnsi="Times New Roman" w:eastAsia="Times New Roman" w:ascii="Times New Roman"/>
          <w:spacing w:val="-2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70"/>
          <w:sz w:val="22"/>
          <w:szCs w:val="22"/>
        </w:rPr>
        <w:t>mine</w:t>
      </w:r>
      <w:r>
        <w:rPr>
          <w:rFonts w:cs="Times New Roman" w:hAnsi="Times New Roman" w:eastAsia="Times New Roman" w:ascii="Times New Roman"/>
          <w:spacing w:val="-1"/>
          <w:w w:val="7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70"/>
          <w:sz w:val="22"/>
          <w:szCs w:val="22"/>
        </w:rPr>
        <w:t>ales</w:t>
      </w:r>
      <w:r>
        <w:rPr>
          <w:rFonts w:cs="Times New Roman" w:hAnsi="Times New Roman" w:eastAsia="Times New Roman" w:ascii="Times New Roman"/>
          <w:spacing w:val="-3"/>
          <w:w w:val="7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71"/>
          <w:sz w:val="22"/>
          <w:szCs w:val="22"/>
        </w:rPr>
        <w:t>se</w:t>
      </w:r>
      <w:r>
        <w:rPr>
          <w:rFonts w:cs="Times New Roman" w:hAnsi="Times New Roman" w:eastAsia="Times New Roman" w:ascii="Times New Roman"/>
          <w:spacing w:val="-2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71"/>
          <w:sz w:val="22"/>
          <w:szCs w:val="22"/>
        </w:rPr>
        <w:t>acumulan,</w:t>
      </w:r>
      <w:r>
        <w:rPr>
          <w:rFonts w:cs="Times New Roman" w:hAnsi="Times New Roman" w:eastAsia="Times New Roman" w:ascii="Times New Roman"/>
          <w:spacing w:val="-2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65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70"/>
          <w:sz w:val="22"/>
          <w:szCs w:val="22"/>
        </w:rPr>
        <w:t>onsolidan</w:t>
      </w:r>
      <w:r>
        <w:rPr>
          <w:rFonts w:cs="Times New Roman" w:hAnsi="Times New Roman" w:eastAsia="Times New Roman" w:ascii="Times New Roman"/>
          <w:spacing w:val="0"/>
          <w:w w:val="7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63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spacing w:val="-2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68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1"/>
          <w:w w:val="68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68"/>
          <w:sz w:val="22"/>
          <w:szCs w:val="22"/>
        </w:rPr>
        <w:t>anspo</w:t>
      </w:r>
      <w:r>
        <w:rPr>
          <w:rFonts w:cs="Times New Roman" w:hAnsi="Times New Roman" w:eastAsia="Times New Roman" w:ascii="Times New Roman"/>
          <w:spacing w:val="4"/>
          <w:w w:val="68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68"/>
          <w:sz w:val="22"/>
          <w:szCs w:val="22"/>
        </w:rPr>
        <w:t>tan</w:t>
      </w:r>
      <w:r>
        <w:rPr>
          <w:rFonts w:cs="Times New Roman" w:hAnsi="Times New Roman" w:eastAsia="Times New Roman" w:ascii="Times New Roman"/>
          <w:spacing w:val="0"/>
          <w:w w:val="6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6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68"/>
          <w:sz w:val="22"/>
          <w:szCs w:val="22"/>
        </w:rPr>
        <w:t>por</w:t>
      </w:r>
      <w:r>
        <w:rPr>
          <w:rFonts w:cs="Times New Roman" w:hAnsi="Times New Roman" w:eastAsia="Times New Roman" w:ascii="Times New Roman"/>
          <w:spacing w:val="2"/>
          <w:w w:val="6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68"/>
          <w:sz w:val="22"/>
          <w:szCs w:val="22"/>
        </w:rPr>
        <w:t>la</w:t>
      </w:r>
      <w:r>
        <w:rPr>
          <w:rFonts w:cs="Times New Roman" w:hAnsi="Times New Roman" w:eastAsia="Times New Roman" w:ascii="Times New Roman"/>
          <w:spacing w:val="-2"/>
          <w:w w:val="6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6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1"/>
          <w:w w:val="68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68"/>
          <w:sz w:val="22"/>
          <w:szCs w:val="22"/>
        </w:rPr>
        <w:t>ción</w:t>
      </w:r>
      <w:r>
        <w:rPr>
          <w:rFonts w:cs="Times New Roman" w:hAnsi="Times New Roman" w:eastAsia="Times New Roman" w:ascii="Times New Roman"/>
          <w:spacing w:val="-2"/>
          <w:w w:val="6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68"/>
          <w:sz w:val="22"/>
          <w:szCs w:val="22"/>
        </w:rPr>
        <w:t>del</w:t>
      </w:r>
      <w:r>
        <w:rPr>
          <w:rFonts w:cs="Times New Roman" w:hAnsi="Times New Roman" w:eastAsia="Times New Roman" w:ascii="Times New Roman"/>
          <w:spacing w:val="5"/>
          <w:w w:val="6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68"/>
          <w:sz w:val="22"/>
          <w:szCs w:val="22"/>
        </w:rPr>
        <w:t>agua</w:t>
      </w:r>
      <w:r>
        <w:rPr>
          <w:rFonts w:cs="Times New Roman" w:hAnsi="Times New Roman" w:eastAsia="Times New Roman" w:ascii="Times New Roman"/>
          <w:spacing w:val="17"/>
          <w:w w:val="6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63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spacing w:val="-1"/>
          <w:w w:val="6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63"/>
          <w:sz w:val="22"/>
          <w:szCs w:val="22"/>
        </w:rPr>
        <w:t>del</w:t>
      </w:r>
      <w:r>
        <w:rPr>
          <w:rFonts w:cs="Times New Roman" w:hAnsi="Times New Roman" w:eastAsia="Times New Roman" w:ascii="Times New Roman"/>
          <w:spacing w:val="21"/>
          <w:w w:val="6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68"/>
          <w:sz w:val="22"/>
          <w:szCs w:val="22"/>
        </w:rPr>
        <w:t>vie</w:t>
      </w:r>
      <w:r>
        <w:rPr>
          <w:rFonts w:cs="Times New Roman" w:hAnsi="Times New Roman" w:eastAsia="Times New Roman" w:ascii="Times New Roman"/>
          <w:spacing w:val="-2"/>
          <w:w w:val="68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-2"/>
          <w:w w:val="79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9"/>
          <w:w w:val="7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0"/>
          <w:w w:val="68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spacing w:before="1" w:lineRule="auto" w:line="268"/>
        <w:ind w:left="1128" w:right="5783" w:hanging="198"/>
        <w:sectPr>
          <w:type w:val="continuous"/>
          <w:pgSz w:w="12480" w:h="15880"/>
          <w:pgMar w:top="1480" w:bottom="280" w:left="800" w:right="680"/>
        </w:sectPr>
      </w:pPr>
      <w:r>
        <w:rPr>
          <w:rFonts w:cs="Times New Roman" w:hAnsi="Times New Roman" w:eastAsia="Times New Roman" w:ascii="Times New Roman"/>
          <w:spacing w:val="-2"/>
          <w:w w:val="78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spacing w:val="0"/>
          <w:w w:val="78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spacing w:val="33"/>
          <w:w w:val="7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62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62"/>
          <w:sz w:val="22"/>
          <w:szCs w:val="22"/>
        </w:rPr>
        <w:t>as</w:t>
      </w:r>
      <w:r>
        <w:rPr>
          <w:rFonts w:cs="Times New Roman" w:hAnsi="Times New Roman" w:eastAsia="Times New Roman" w:ascii="Times New Roman"/>
          <w:spacing w:val="5"/>
          <w:w w:val="6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3"/>
          <w:w w:val="69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69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-1"/>
          <w:w w:val="69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69"/>
          <w:sz w:val="22"/>
          <w:szCs w:val="22"/>
        </w:rPr>
        <w:t>as</w:t>
      </w:r>
      <w:r>
        <w:rPr>
          <w:rFonts w:cs="Times New Roman" w:hAnsi="Times New Roman" w:eastAsia="Times New Roman" w:ascii="Times New Roman"/>
          <w:spacing w:val="-4"/>
          <w:w w:val="6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69"/>
          <w:sz w:val="22"/>
          <w:szCs w:val="22"/>
        </w:rPr>
        <w:t>metamó</w:t>
      </w:r>
      <w:r>
        <w:rPr>
          <w:rFonts w:cs="Times New Roman" w:hAnsi="Times New Roman" w:eastAsia="Times New Roman" w:ascii="Times New Roman"/>
          <w:spacing w:val="3"/>
          <w:w w:val="69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69"/>
          <w:sz w:val="22"/>
          <w:szCs w:val="22"/>
        </w:rPr>
        <w:t>fi</w:t>
      </w:r>
      <w:r>
        <w:rPr>
          <w:rFonts w:cs="Times New Roman" w:hAnsi="Times New Roman" w:eastAsia="Times New Roman" w:ascii="Times New Roman"/>
          <w:spacing w:val="-1"/>
          <w:w w:val="69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69"/>
          <w:sz w:val="22"/>
          <w:szCs w:val="22"/>
        </w:rPr>
        <w:t>as</w:t>
      </w:r>
      <w:r>
        <w:rPr>
          <w:rFonts w:cs="Times New Roman" w:hAnsi="Times New Roman" w:eastAsia="Times New Roman" w:ascii="Times New Roman"/>
          <w:spacing w:val="19"/>
          <w:w w:val="6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69"/>
          <w:sz w:val="22"/>
          <w:szCs w:val="22"/>
        </w:rPr>
        <w:t>son</w:t>
      </w:r>
      <w:r>
        <w:rPr>
          <w:rFonts w:cs="Times New Roman" w:hAnsi="Times New Roman" w:eastAsia="Times New Roman" w:ascii="Times New Roman"/>
          <w:spacing w:val="5"/>
          <w:w w:val="6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3"/>
          <w:w w:val="69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69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-1"/>
          <w:w w:val="69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spacing w:val="0"/>
          <w:w w:val="69"/>
          <w:sz w:val="22"/>
          <w:szCs w:val="22"/>
        </w:rPr>
        <w:t>as</w:t>
      </w:r>
      <w:r>
        <w:rPr>
          <w:rFonts w:cs="Times New Roman" w:hAnsi="Times New Roman" w:eastAsia="Times New Roman" w:ascii="Times New Roman"/>
          <w:spacing w:val="-4"/>
          <w:w w:val="6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69"/>
          <w:sz w:val="22"/>
          <w:szCs w:val="22"/>
        </w:rPr>
        <w:t>que</w:t>
      </w:r>
      <w:r>
        <w:rPr>
          <w:rFonts w:cs="Times New Roman" w:hAnsi="Times New Roman" w:eastAsia="Times New Roman" w:ascii="Times New Roman"/>
          <w:spacing w:val="12"/>
          <w:w w:val="6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69"/>
          <w:sz w:val="22"/>
          <w:szCs w:val="22"/>
        </w:rPr>
        <w:t>se</w:t>
      </w:r>
      <w:r>
        <w:rPr>
          <w:rFonts w:cs="Times New Roman" w:hAnsi="Times New Roman" w:eastAsia="Times New Roman" w:ascii="Times New Roman"/>
          <w:spacing w:val="3"/>
          <w:w w:val="6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69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1"/>
          <w:w w:val="69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69"/>
          <w:sz w:val="22"/>
          <w:szCs w:val="22"/>
        </w:rPr>
        <w:t>ansforma</w:t>
      </w:r>
      <w:r>
        <w:rPr>
          <w:rFonts w:cs="Times New Roman" w:hAnsi="Times New Roman" w:eastAsia="Times New Roman" w:ascii="Times New Roman"/>
          <w:spacing w:val="-3"/>
          <w:w w:val="69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69"/>
          <w:sz w:val="22"/>
          <w:szCs w:val="22"/>
        </w:rPr>
        <w:t>on</w:t>
      </w:r>
      <w:r>
        <w:rPr>
          <w:rFonts w:cs="Times New Roman" w:hAnsi="Times New Roman" w:eastAsia="Times New Roman" w:ascii="Times New Roman"/>
          <w:spacing w:val="15"/>
          <w:w w:val="6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69"/>
          <w:sz w:val="22"/>
          <w:szCs w:val="22"/>
        </w:rPr>
        <w:t>por</w:t>
      </w:r>
      <w:r>
        <w:rPr>
          <w:rFonts w:cs="Times New Roman" w:hAnsi="Times New Roman" w:eastAsia="Times New Roman" w:ascii="Times New Roman"/>
          <w:spacing w:val="2"/>
          <w:w w:val="6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69"/>
          <w:sz w:val="22"/>
          <w:szCs w:val="22"/>
        </w:rPr>
        <w:t>la</w:t>
      </w:r>
      <w:r>
        <w:rPr>
          <w:rFonts w:cs="Times New Roman" w:hAnsi="Times New Roman" w:eastAsia="Times New Roman" w:ascii="Times New Roman"/>
          <w:spacing w:val="-1"/>
          <w:w w:val="6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69"/>
          <w:sz w:val="22"/>
          <w:szCs w:val="22"/>
        </w:rPr>
        <w:t>ac</w:t>
      </w:r>
      <w:r>
        <w:rPr>
          <w:rFonts w:cs="Times New Roman" w:hAnsi="Times New Roman" w:eastAsia="Times New Roman" w:ascii="Times New Roman"/>
          <w:spacing w:val="0"/>
          <w:w w:val="87"/>
          <w:sz w:val="22"/>
          <w:szCs w:val="22"/>
        </w:rPr>
        <w:t>-</w:t>
      </w:r>
      <w:r>
        <w:rPr>
          <w:rFonts w:cs="Times New Roman" w:hAnsi="Times New Roman" w:eastAsia="Times New Roman" w:ascii="Times New Roman"/>
          <w:spacing w:val="0"/>
          <w:w w:val="8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68"/>
          <w:sz w:val="22"/>
          <w:szCs w:val="22"/>
        </w:rPr>
        <w:t>ción</w:t>
      </w:r>
      <w:r>
        <w:rPr>
          <w:rFonts w:cs="Times New Roman" w:hAnsi="Times New Roman" w:eastAsia="Times New Roman" w:ascii="Times New Roman"/>
          <w:spacing w:val="-3"/>
          <w:w w:val="6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68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spacing w:val="7"/>
          <w:w w:val="6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68"/>
          <w:sz w:val="22"/>
          <w:szCs w:val="22"/>
        </w:rPr>
        <w:t>una</w:t>
      </w:r>
      <w:r>
        <w:rPr>
          <w:rFonts w:cs="Times New Roman" w:hAnsi="Times New Roman" w:eastAsia="Times New Roman" w:ascii="Times New Roman"/>
          <w:spacing w:val="12"/>
          <w:w w:val="6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68"/>
          <w:sz w:val="22"/>
          <w:szCs w:val="22"/>
        </w:rPr>
        <w:t>sustancia</w:t>
      </w:r>
      <w:r>
        <w:rPr>
          <w:rFonts w:cs="Times New Roman" w:hAnsi="Times New Roman" w:eastAsia="Times New Roman" w:ascii="Times New Roman"/>
          <w:spacing w:val="13"/>
          <w:w w:val="6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68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-3"/>
          <w:w w:val="68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1"/>
          <w:w w:val="68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-2"/>
          <w:w w:val="68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spacing w:val="0"/>
          <w:w w:val="68"/>
          <w:sz w:val="22"/>
          <w:szCs w:val="22"/>
        </w:rPr>
        <w:t>enie</w:t>
      </w:r>
      <w:r>
        <w:rPr>
          <w:rFonts w:cs="Times New Roman" w:hAnsi="Times New Roman" w:eastAsia="Times New Roman" w:ascii="Times New Roman"/>
          <w:spacing w:val="-1"/>
          <w:w w:val="68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-1"/>
          <w:w w:val="68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6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25"/>
          <w:w w:val="6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68"/>
          <w:sz w:val="22"/>
          <w:szCs w:val="22"/>
        </w:rPr>
        <w:t>del</w:t>
      </w:r>
      <w:r>
        <w:rPr>
          <w:rFonts w:cs="Times New Roman" w:hAnsi="Times New Roman" w:eastAsia="Times New Roman" w:ascii="Times New Roman"/>
          <w:spacing w:val="5"/>
          <w:w w:val="6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67"/>
          <w:sz w:val="22"/>
          <w:szCs w:val="22"/>
        </w:rPr>
        <w:t>ai</w:t>
      </w:r>
      <w:r>
        <w:rPr>
          <w:rFonts w:cs="Times New Roman" w:hAnsi="Times New Roman" w:eastAsia="Times New Roman" w:ascii="Times New Roman"/>
          <w:spacing w:val="-4"/>
          <w:w w:val="67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-2"/>
          <w:w w:val="7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0"/>
          <w:w w:val="68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77"/>
        <w:ind w:left="110"/>
      </w:pPr>
      <w:r>
        <w:pict>
          <v:shape style="position:absolute;margin-left:82.9668pt;margin-top:52.3307pt;width:77.2813pt;height:7.69258pt;mso-position-horizontal-relative:page;mso-position-vertical-relative:page;z-index:-4308;rotation:357" type="#_x0000_t136" fillcolor="#FEFFFE" stroked="f">
            <o:extrusion v:ext="view" autorotationcenter="t"/>
            <v:textpath style="font-family:&amp;quot;Times New Roman&amp;quot;;font-size:7pt;v-text-kern:t;mso-text-shadow:auto" string="Nos autoevaluamos"/>
            <w10:wrap type="none"/>
          </v:shape>
        </w:pict>
      </w:r>
      <w:r>
        <w:pict>
          <v:group style="position:absolute;margin-left:39.3911pt;margin-top:45.1096pt;width:141.474pt;height:28.8364pt;mso-position-horizontal-relative:page;mso-position-vertical-relative:page;z-index:-4319" coordorigin="788,902" coordsize="2829,577">
            <v:shape style="position:absolute;left:1252;top:908;width:2360;height:414" coordorigin="1252,908" coordsize="2360,414" path="m1252,1051l1268,1322,3611,1179,3595,908,1252,1051xe" filled="t" fillcolor="#6F6F6E" stroked="f">
              <v:path arrowok="t"/>
              <v:fill/>
            </v:shape>
            <v:shape style="position:absolute;left:794;top:932;width:541;height:541" coordorigin="794,932" coordsize="541,541" path="m1077,1473l1100,1471,1122,1467,1143,1461,1164,1454,1183,1446,1202,1435,1220,1424,1237,1411,1253,1397,1267,1381,1281,1365,1293,1348,1303,1329,1313,1310,1320,1290,1327,1269,1331,1248,1334,1226,1335,1204,1334,1190,1332,1167,1329,1145,1323,1124,1316,1103,1307,1084,1297,1065,1286,1047,1273,1030,1258,1014,1243,1000,1227,986,1209,974,1191,963,1172,954,1152,946,1131,940,1110,936,1088,933,1065,932,1051,932,1029,934,1007,938,986,944,965,951,945,959,926,970,909,981,892,994,876,1008,861,1024,848,1040,836,1057,825,1076,816,1095,808,1115,802,1136,797,1157,795,1179,794,1201,794,1215,796,1238,800,1260,805,1281,812,1302,821,1321,831,1340,843,1358,856,1375,870,1391,885,1405,902,1419,919,1431,938,1442,957,1451,977,1459,998,1465,1019,1469,1041,1472,1063,1473,1077,1473xe" filled="t" fillcolor="#6F6F6E" stroked="f">
              <v:path arrowok="t"/>
              <v:fill/>
            </v:shape>
            <v:shape type="#_x0000_t75" style="position:absolute;left:803;top:941;width:523;height:520">
              <v:imagedata o:title="" r:id="rId231"/>
            </v:shape>
            <v:shape style="position:absolute;left:914;top:1048;width:304;height:304" coordorigin="914,1048" coordsize="304,304" path="m1066,1352l1089,1350,1111,1345,1132,1337,1151,1327,1168,1313,1183,1298,1196,1280,1206,1261,1213,1240,1217,1217,1218,1200,1217,1177,1212,1155,1204,1135,1193,1116,1180,1098,1164,1083,1146,1071,1127,1060,1106,1053,1084,1049,1066,1048,1043,1050,1021,1055,1001,1063,982,1073,965,1087,950,1102,937,1120,927,1139,919,1160,915,1182,914,1200,916,1223,921,1245,929,1265,940,1284,953,1302,969,1317,986,1329,1006,1340,1027,1347,1049,1351,1066,1352xe" filled="t" fillcolor="#FEFFFE" stroked="f">
              <v:path arrowok="t"/>
              <v:fill/>
            </v:shape>
            <v:shape type="#_x0000_t75" style="position:absolute;left:930;top:1056;width:269;height:341">
              <v:imagedata o:title="" r:id="rId232"/>
            </v:shape>
            <w10:wrap type="none"/>
          </v:group>
        </w:pict>
      </w:r>
      <w:r>
        <w:rPr>
          <w:rFonts w:cs="Times New Roman" w:hAnsi="Times New Roman" w:eastAsia="Times New Roman" w:ascii="Times New Roman"/>
          <w:b/>
          <w:spacing w:val="-8"/>
          <w:w w:val="95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b/>
          <w:spacing w:val="-1"/>
          <w:w w:val="90"/>
          <w:sz w:val="20"/>
          <w:szCs w:val="20"/>
        </w:rPr>
        <w:t>Á</w:t>
      </w:r>
      <w:r>
        <w:rPr>
          <w:rFonts w:cs="Times New Roman" w:hAnsi="Times New Roman" w:eastAsia="Times New Roman" w:ascii="Times New Roman"/>
          <w:b/>
          <w:spacing w:val="4"/>
          <w:w w:val="87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b/>
          <w:spacing w:val="4"/>
          <w:w w:val="73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b/>
          <w:spacing w:val="4"/>
          <w:w w:val="95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9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b/>
          <w:spacing w:val="-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11"/>
          <w:sz w:val="20"/>
          <w:szCs w:val="20"/>
        </w:rPr>
        <w:t>109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5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317"/>
      </w:pPr>
      <w:r>
        <w:pict>
          <v:shape type="#_x0000_t202" style="position:absolute;margin-left:39.3778pt;margin-top:87.8742pt;width:120.617pt;height:135.912pt;mso-position-horizontal-relative:page;mso-position-vertical-relative:page;z-index:-4323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20"/>
                      <w:szCs w:val="20"/>
                    </w:rPr>
                    <w:jc w:val="left"/>
                    <w:spacing w:before="96"/>
                  </w:pPr>
                  <w:r>
                    <w:rPr>
                      <w:rFonts w:cs="Times New Roman" w:hAnsi="Times New Roman" w:eastAsia="Times New Roman" w:ascii="Times New Roman"/>
                      <w:b/>
                      <w:spacing w:val="0"/>
                      <w:w w:val="108"/>
                      <w:sz w:val="20"/>
                      <w:szCs w:val="20"/>
                    </w:rPr>
                    <w:t>1.</w:t>
                  </w:r>
                  <w:r>
                    <w:rPr>
                      <w:rFonts w:cs="Times New Roman" w:hAnsi="Times New Roman" w:eastAsia="Times New Roman" w:ascii="Times New Roman"/>
                      <w:spacing w:val="0"/>
                      <w:w w:val="100"/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pict>
          <v:group style="position:absolute;margin-left:183.084pt;margin-top:-108.713pt;width:119.514pt;height:250.394pt;mso-position-horizontal-relative:page;mso-position-vertical-relative:paragraph;z-index:-4322" coordorigin="3662,-2174" coordsize="2390,5008">
            <v:shape type="#_x0000_t75" style="position:absolute;left:3662;top:137;width:2390;height:2696">
              <v:imagedata o:title="" r:id="rId233"/>
            </v:shape>
            <v:shape type="#_x0000_t75" style="position:absolute;left:3715;top:-2174;width:2179;height:2424">
              <v:imagedata o:title="" r:id="rId234"/>
            </v:shape>
            <v:shape style="position:absolute;left:4645;top:5;width:385;height:272" coordorigin="4645,5" coordsize="385,272" path="m4645,277l5030,277,5030,5,4645,5,4645,277xe" filled="t" fillcolor="#ECECEC" stroked="f">
              <v:path arrowok="t"/>
              <v:fill/>
            </v:shape>
            <v:shape style="position:absolute;left:4645;top:5;width:385;height:272" coordorigin="4645,5" coordsize="385,272" path="m4645,277l5030,277,5030,5,4645,5,4645,277xe" filled="f" stroked="t" strokeweight="0.587pt" strokecolor="#000000">
              <v:path arrowok="t"/>
            </v:shape>
            <v:shape style="position:absolute;left:4645;top:2414;width:385;height:272" coordorigin="4645,2414" coordsize="385,272" path="m4645,2686l5030,2686,5030,2414,4645,2414,4645,2686xe" filled="t" fillcolor="#ECECEC" stroked="f">
              <v:path arrowok="t"/>
              <v:fill/>
            </v:shape>
            <v:shape style="position:absolute;left:4645;top:2414;width:385;height:272" coordorigin="4645,2414" coordsize="385,272" path="m4645,2686l5030,2686,5030,2414,4645,2414,4645,2686xe" filled="f" stroked="t" strokeweight="0.587pt" strokecolor="#000000">
              <v:path arrowok="t"/>
            </v:shape>
            <w10:wrap type="none"/>
          </v:group>
        </w:pict>
      </w:r>
      <w:r>
        <w:pict>
          <v:group style="position:absolute;margin-left:39.3816pt;margin-top:87.8742pt;width:125.346pt;height:252.183pt;mso-position-horizontal-relative:page;mso-position-vertical-relative:page;z-index:-4321" coordorigin="788,1757" coordsize="2507,5044">
            <v:shape type="#_x0000_t75" style="position:absolute;left:788;top:1757;width:2412;height:2718">
              <v:imagedata o:title="" r:id="rId235"/>
            </v:shape>
            <v:shape type="#_x0000_t75" style="position:absolute;left:788;top:4151;width:2507;height:2651">
              <v:imagedata o:title="" r:id="rId236"/>
            </v:shape>
            <v:shape style="position:absolute;left:1854;top:4031;width:385;height:272" coordorigin="1854,4031" coordsize="385,272" path="m1854,4303l2239,4303,2239,4031,1854,4031,1854,4303xe" filled="t" fillcolor="#ECECEC" stroked="f">
              <v:path arrowok="t"/>
              <v:fill/>
            </v:shape>
            <v:shape style="position:absolute;left:1854;top:4031;width:385;height:272" coordorigin="1854,4031" coordsize="385,272" path="m1854,4303l2239,4303,2239,4031,1854,4031,1854,4303xe" filled="f" stroked="t" strokeweight="0.587pt" strokecolor="#000000">
              <v:path arrowok="t"/>
            </v:shape>
            <v:shape style="position:absolute;left:1854;top:6441;width:385;height:272" coordorigin="1854,6441" coordsize="385,272" path="m1854,6712l2239,6712,2239,6441,1854,6441,1854,6712xe" filled="t" fillcolor="#ECECEC" stroked="f">
              <v:path arrowok="t"/>
              <v:fill/>
            </v:shape>
            <v:shape style="position:absolute;left:1854;top:6441;width:385;height:272" coordorigin="1854,6441" coordsize="385,272" path="m1854,6712l2239,6712,2239,6441,1854,6441,1854,6712xe" filled="f" stroked="t" strokeweight="0.587pt" strokecolor="#000000">
              <v:path arrowok="t"/>
            </v:shape>
            <w10:wrap type="none"/>
          </v:group>
        </w:pic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2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                                                   </w:t>
      </w:r>
      <w:r>
        <w:rPr>
          <w:rFonts w:cs="Times New Roman" w:hAnsi="Times New Roman" w:eastAsia="Times New Roman" w:ascii="Times New Roman"/>
          <w:spacing w:val="4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4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sz w:val="15"/>
          <w:szCs w:val="15"/>
        </w:rPr>
        <w:jc w:val="left"/>
        <w:spacing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317"/>
      </w:pP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3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                                                   </w:t>
      </w:r>
      <w:r>
        <w:rPr>
          <w:rFonts w:cs="Times New Roman" w:hAnsi="Times New Roman" w:eastAsia="Times New Roman" w:ascii="Times New Roman"/>
          <w:spacing w:val="4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1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sz w:val="11"/>
          <w:szCs w:val="11"/>
        </w:rPr>
        <w:jc w:val="left"/>
        <w:spacing w:before="6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both"/>
        <w:spacing w:before="29" w:lineRule="auto" w:line="295"/>
        <w:ind w:left="448" w:right="5592" w:hanging="340"/>
      </w:pPr>
      <w:r>
        <w:pict>
          <v:shape style="position:absolute;margin-left:197.574pt;margin-top:181.821pt;width:61.3839pt;height:9.16812pt;mso-position-horizontal-relative:page;mso-position-vertical-relative:paragraph;z-index:-4317;rotation:3" type="#_x0000_t136" fillcolor="#000000" stroked="f">
            <o:extrusion v:ext="view" autorotationcenter="t"/>
            <v:textpath style="font-family:&amp;quot;Times New Roman&amp;quot;;font-size:9pt;v-text-kern:t;mso-text-shadow:auto" string="de las placas se"/>
            <w10:wrap type="none"/>
          </v:shape>
        </w:pict>
      </w:r>
      <w:r>
        <w:pict>
          <v:shape style="position:absolute;margin-left:261.864pt;margin-top:185.408pt;width:26.7337pt;height:9.1364pt;mso-position-horizontal-relative:page;mso-position-vertical-relative:paragraph;z-index:-4316;rotation:3" type="#_x0000_t136" fillcolor="#000000" stroked="f">
            <o:extrusion v:ext="view" autorotationcenter="t"/>
            <v:textpath style="font-family:&amp;quot;Times New Roman&amp;quot;;font-size:9pt;v-text-kern:t;mso-text-shadow:auto" string="origina"/>
            <w10:wrap type="none"/>
          </v:shape>
        </w:pict>
      </w:r>
      <w:r>
        <w:pict>
          <v:shape style="position:absolute;margin-left:199.105pt;margin-top:192.09pt;width:66.6382pt;height:9.22624pt;mso-position-horizontal-relative:page;mso-position-vertical-relative:paragraph;z-index:-4314;rotation:3" type="#_x0000_t136" fillcolor="#000000" stroked="f">
            <o:extrusion v:ext="view" autorotationcenter="t"/>
            <v:textpath style="font-family:&amp;quot;Times New Roman&amp;quot;;font-size:9pt;v-text-kern:t;mso-text-shadow:auto" string="dos placas, a causa"/>
            <w10:wrap type="none"/>
          </v:shape>
        </w:pict>
      </w:r>
      <w:r>
        <w:pict>
          <v:shape style="position:absolute;margin-left:267.182pt;margin-top:195.64pt;width:20.485pt;height:9.16027pt;mso-position-horizontal-relative:page;mso-position-vertical-relative:paragraph;z-index:-4313;rotation:3" type="#_x0000_t136" fillcolor="#000000" stroked="f">
            <o:extrusion v:ext="view" autorotationcenter="t"/>
            <v:textpath style="font-family:&amp;quot;Times New Roman&amp;quot;;font-size:9pt;v-text-kern:t;mso-text-shadow:auto" string="de las"/>
            <w10:wrap type="none"/>
          </v:shape>
        </w:pict>
      </w:r>
      <w:r>
        <w:pict>
          <v:shape style="position:absolute;margin-left:196.39pt;margin-top:201.809pt;width:62.2658pt;height:9.24336pt;mso-position-horizontal-relative:page;mso-position-vertical-relative:paragraph;z-index:-4311;rotation:3" type="#_x0000_t136" fillcolor="#000000" stroked="f">
            <o:extrusion v:ext="view" autorotationcenter="t"/>
            <v:textpath style="font-family:&amp;quot;Times New Roman&amp;quot;;font-size:9pt;v-text-kern:t;mso-text-shadow:auto" string="que actúan en el"/>
            <w10:wrap type="none"/>
          </v:shape>
        </w:pict>
      </w:r>
      <w:r>
        <w:pict>
          <v:shape style="position:absolute;margin-left:261.032pt;margin-top:205.378pt;width:25.9913pt;height:9.1642pt;mso-position-horizontal-relative:page;mso-position-vertical-relative:paragraph;z-index:-4310;rotation:3" type="#_x0000_t136" fillcolor="#000000" stroked="f">
            <o:extrusion v:ext="view" autorotationcenter="t"/>
            <v:textpath style="font-family:&amp;quot;Times New Roman&amp;quot;;font-size:9pt;v-text-kern:t;mso-text-shadow:auto" string="interior"/>
            <w10:wrap type="none"/>
          </v:shape>
        </w:pict>
      </w:r>
      <w:r>
        <w:rPr>
          <w:rFonts w:cs="Times New Roman" w:hAnsi="Times New Roman" w:eastAsia="Times New Roman" w:ascii="Times New Roman"/>
          <w:b/>
          <w:spacing w:val="0"/>
          <w:w w:val="100"/>
          <w:sz w:val="20"/>
          <w:szCs w:val="20"/>
        </w:rPr>
        <w:t>2.</w:t>
      </w:r>
      <w:r>
        <w:rPr>
          <w:rFonts w:cs="Times New Roman" w:hAnsi="Times New Roman" w:eastAsia="Times New Roman" w:ascii="Times New Roman"/>
          <w:b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b/>
          <w:spacing w:val="3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eo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í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3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de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iv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continenta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3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explicab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qu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3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1"/>
          <w:sz w:val="20"/>
          <w:szCs w:val="20"/>
        </w:rPr>
        <w:t>pa</w:t>
      </w:r>
      <w:r>
        <w:rPr>
          <w:rFonts w:cs="Times New Roman" w:hAnsi="Times New Roman" w:eastAsia="Times New Roman" w:ascii="Times New Roman"/>
          <w:spacing w:val="-2"/>
          <w:w w:val="101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1"/>
          <w:w w:val="102"/>
          <w:sz w:val="20"/>
          <w:szCs w:val="20"/>
        </w:rPr>
        <w:t>ecido</w:t>
      </w:r>
      <w:r>
        <w:rPr>
          <w:rFonts w:cs="Times New Roman" w:hAnsi="Times New Roman" w:eastAsia="Times New Roman" w:ascii="Times New Roman"/>
          <w:spacing w:val="1"/>
          <w:w w:val="10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ent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los</w:t>
      </w:r>
      <w:r>
        <w:rPr>
          <w:rFonts w:cs="Times New Roman" w:hAnsi="Times New Roman" w:eastAsia="Times New Roman" w:ascii="Times New Roman"/>
          <w:spacing w:val="-2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3"/>
          <w:w w:val="93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0"/>
          <w:w w:val="93"/>
          <w:sz w:val="20"/>
          <w:szCs w:val="20"/>
        </w:rPr>
        <w:t>ósiles</w:t>
      </w:r>
      <w:r>
        <w:rPr>
          <w:rFonts w:cs="Times New Roman" w:hAnsi="Times New Roman" w:eastAsia="Times New Roman" w:ascii="Times New Roman"/>
          <w:spacing w:val="-1"/>
          <w:w w:val="9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hallados</w:t>
      </w:r>
      <w:r>
        <w:rPr>
          <w:rFonts w:cs="Times New Roman" w:hAnsi="Times New Roman" w:eastAsia="Times New Roman" w:ascii="Times New Roman"/>
          <w:spacing w:val="-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en</w:t>
      </w:r>
      <w:r>
        <w:rPr>
          <w:rFonts w:cs="Times New Roman" w:hAnsi="Times New Roman" w:eastAsia="Times New Roman" w:ascii="Times New Roman"/>
          <w:spacing w:val="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87"/>
          <w:sz w:val="20"/>
          <w:szCs w:val="20"/>
        </w:rPr>
        <w:t>Á</w:t>
      </w:r>
      <w:r>
        <w:rPr>
          <w:rFonts w:cs="Times New Roman" w:hAnsi="Times New Roman" w:eastAsia="Times New Roman" w:ascii="Times New Roman"/>
          <w:spacing w:val="0"/>
          <w:w w:val="87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1"/>
          <w:w w:val="87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87"/>
          <w:sz w:val="20"/>
          <w:szCs w:val="20"/>
        </w:rPr>
        <w:t>ica</w:t>
      </w:r>
      <w:r>
        <w:rPr>
          <w:rFonts w:cs="Times New Roman" w:hAnsi="Times New Roman" w:eastAsia="Times New Roman" w:ascii="Times New Roman"/>
          <w:spacing w:val="3"/>
          <w:w w:val="87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spacing w:val="-2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95"/>
          <w:sz w:val="20"/>
          <w:szCs w:val="20"/>
        </w:rPr>
        <w:t>Amé</w:t>
      </w:r>
      <w:r>
        <w:rPr>
          <w:rFonts w:cs="Times New Roman" w:hAnsi="Times New Roman" w:eastAsia="Times New Roman" w:ascii="Times New Roman"/>
          <w:spacing w:val="1"/>
          <w:w w:val="95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95"/>
          <w:sz w:val="20"/>
          <w:szCs w:val="20"/>
        </w:rPr>
        <w:t>ica</w:t>
      </w:r>
      <w:r>
        <w:rPr>
          <w:rFonts w:cs="Times New Roman" w:hAnsi="Times New Roman" w:eastAsia="Times New Roman" w:ascii="Times New Roman"/>
          <w:spacing w:val="-5"/>
          <w:w w:val="9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del</w:t>
      </w:r>
      <w:r>
        <w:rPr>
          <w:rFonts w:cs="Times New Roman" w:hAnsi="Times New Roman" w:eastAsia="Times New Roman" w:ascii="Times New Roman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92"/>
          <w:sz w:val="20"/>
          <w:szCs w:val="20"/>
        </w:rPr>
        <w:t>Sur</w:t>
      </w:r>
      <w:r>
        <w:rPr>
          <w:rFonts w:cs="Times New Roman" w:hAnsi="Times New Roman" w:eastAsia="Times New Roman" w:ascii="Times New Roman"/>
          <w:spacing w:val="-4"/>
          <w:w w:val="9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se</w:t>
      </w:r>
      <w:r>
        <w:rPr>
          <w:rFonts w:cs="Times New Roman" w:hAnsi="Times New Roman" w:eastAsia="Times New Roman" w:ascii="Times New Roman"/>
          <w:spacing w:val="-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debía</w:t>
      </w:r>
      <w:r>
        <w:rPr>
          <w:rFonts w:cs="Times New Roman" w:hAnsi="Times New Roman" w:eastAsia="Times New Roman" w:ascii="Times New Roman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2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0"/>
          <w:w w:val="10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7"/>
          <w:sz w:val="20"/>
          <w:szCs w:val="20"/>
        </w:rPr>
        <w:t>qu</w:t>
      </w:r>
      <w:r>
        <w:rPr>
          <w:rFonts w:cs="Times New Roman" w:hAnsi="Times New Roman" w:eastAsia="Times New Roman" w:ascii="Times New Roman"/>
          <w:spacing w:val="-2"/>
          <w:w w:val="107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0"/>
          <w:w w:val="69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spacing w:val="-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hace</w:t>
      </w:r>
      <w:r>
        <w:rPr>
          <w:rFonts w:cs="Times New Roman" w:hAnsi="Times New Roman" w:eastAsia="Times New Roman" w:ascii="Times New Roman"/>
          <w:spacing w:val="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97"/>
          <w:sz w:val="20"/>
          <w:szCs w:val="20"/>
        </w:rPr>
        <w:t>300</w:t>
      </w:r>
      <w:r>
        <w:rPr>
          <w:rFonts w:cs="Times New Roman" w:hAnsi="Times New Roman" w:eastAsia="Times New Roman" w:ascii="Times New Roman"/>
          <w:spacing w:val="-10"/>
          <w:w w:val="97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97"/>
          <w:sz w:val="20"/>
          <w:szCs w:val="20"/>
        </w:rPr>
        <w:t>millones</w:t>
      </w:r>
      <w:r>
        <w:rPr>
          <w:rFonts w:cs="Times New Roman" w:hAnsi="Times New Roman" w:eastAsia="Times New Roman" w:ascii="Times New Roman"/>
          <w:spacing w:val="-4"/>
          <w:w w:val="97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de</w:t>
      </w:r>
      <w:r>
        <w:rPr>
          <w:rFonts w:cs="Times New Roman" w:hAnsi="Times New Roman" w:eastAsia="Times New Roman" w:ascii="Times New Roman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3"/>
          <w:sz w:val="20"/>
          <w:szCs w:val="20"/>
        </w:rPr>
        <w:t>año</w:t>
      </w:r>
      <w:r>
        <w:rPr>
          <w:rFonts w:cs="Times New Roman" w:hAnsi="Times New Roman" w:eastAsia="Times New Roman" w:ascii="Times New Roman"/>
          <w:spacing w:val="-2"/>
          <w:w w:val="103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69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spacing w:val="-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el</w:t>
      </w:r>
      <w:r>
        <w:rPr>
          <w:rFonts w:cs="Times New Roman" w:hAnsi="Times New Roman" w:eastAsia="Times New Roman" w:ascii="Times New Roman"/>
          <w:spacing w:val="-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planeta</w:t>
      </w:r>
      <w:r>
        <w:rPr>
          <w:rFonts w:cs="Times New Roman" w:hAnsi="Times New Roman" w:eastAsia="Times New Roman" w:ascii="Times New Roman"/>
          <w:spacing w:val="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estaba</w:t>
      </w:r>
      <w:r>
        <w:rPr>
          <w:rFonts w:cs="Times New Roman" w:hAnsi="Times New Roman" w:eastAsia="Times New Roman" w:ascii="Times New Roman"/>
          <w:spacing w:val="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3"/>
          <w:w w:val="78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0"/>
          <w:w w:val="99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1"/>
          <w:w w:val="99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5"/>
          <w:sz w:val="20"/>
          <w:szCs w:val="20"/>
        </w:rPr>
        <w:t>mado</w:t>
      </w:r>
      <w:r>
        <w:rPr>
          <w:rFonts w:cs="Times New Roman" w:hAnsi="Times New Roman" w:eastAsia="Times New Roman" w:ascii="Times New Roman"/>
          <w:spacing w:val="-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3"/>
          <w:sz w:val="20"/>
          <w:szCs w:val="20"/>
        </w:rPr>
        <w:t>por</w:t>
      </w:r>
      <w:r>
        <w:rPr>
          <w:rFonts w:cs="Times New Roman" w:hAnsi="Times New Roman" w:eastAsia="Times New Roman" w:ascii="Times New Roman"/>
          <w:spacing w:val="0"/>
          <w:w w:val="10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95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1"/>
          <w:w w:val="106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1"/>
          <w:w w:val="76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0"/>
          <w:w w:val="106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6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1"/>
          <w:w w:val="106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1"/>
          <w:w w:val="107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1"/>
          <w:w w:val="111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1"/>
          <w:w w:val="75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1"/>
          <w:w w:val="107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1"/>
          <w:w w:val="109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7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11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0"/>
          <w:w w:val="109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0"/>
          <w:w w:val="10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75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1"/>
          <w:w w:val="107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1"/>
          <w:w w:val="105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1"/>
          <w:w w:val="109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7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1"/>
          <w:w w:val="95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1"/>
          <w:w w:val="102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1"/>
          <w:w w:val="105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1"/>
          <w:w w:val="109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7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11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0"/>
          <w:w w:val="109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0"/>
          <w:w w:val="10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2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76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1"/>
          <w:w w:val="76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1"/>
          <w:w w:val="102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1"/>
          <w:w w:val="105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1"/>
          <w:w w:val="102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1"/>
          <w:w w:val="108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0"/>
          <w:w w:val="106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5"/>
          <w:w w:val="9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1"/>
          <w:w w:val="102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1"/>
          <w:w w:val="107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1"/>
          <w:w w:val="108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1"/>
          <w:w w:val="109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2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0"/>
          <w:w w:val="69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0"/>
          <w:w w:val="6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ebid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91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0"/>
          <w:w w:val="91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4"/>
          <w:w w:val="9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91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-4"/>
          <w:w w:val="91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2"/>
          <w:w w:val="91"/>
          <w:sz w:val="20"/>
          <w:szCs w:val="20"/>
        </w:rPr>
        <w:t>esión</w:t>
      </w:r>
      <w:r>
        <w:rPr>
          <w:rFonts w:cs="Times New Roman" w:hAnsi="Times New Roman" w:eastAsia="Times New Roman" w:ascii="Times New Roman"/>
          <w:spacing w:val="0"/>
          <w:w w:val="91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spacing w:val="28"/>
          <w:w w:val="9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emperatur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2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88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spacing w:val="-14"/>
          <w:w w:val="8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ot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-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95"/>
          <w:sz w:val="20"/>
          <w:szCs w:val="20"/>
        </w:rPr>
        <w:t>fa</w:t>
      </w:r>
      <w:r>
        <w:rPr>
          <w:rFonts w:cs="Times New Roman" w:hAnsi="Times New Roman" w:eastAsia="Times New Roman" w:ascii="Times New Roman"/>
          <w:spacing w:val="1"/>
          <w:w w:val="95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-3"/>
          <w:w w:val="111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2"/>
          <w:w w:val="99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4"/>
          <w:w w:val="99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2"/>
          <w:w w:val="103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4"/>
          <w:w w:val="103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69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spacing w:val="-2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es</w:t>
      </w:r>
      <w:r>
        <w:rPr>
          <w:rFonts w:cs="Times New Roman" w:hAnsi="Times New Roman" w:eastAsia="Times New Roman" w:ascii="Times New Roman"/>
          <w:spacing w:val="-3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4"/>
          <w:w w:val="88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2"/>
          <w:w w:val="103"/>
          <w:sz w:val="20"/>
          <w:szCs w:val="20"/>
        </w:rPr>
        <w:t>ompió</w:t>
      </w:r>
      <w:r>
        <w:rPr>
          <w:rFonts w:cs="Times New Roman" w:hAnsi="Times New Roman" w:eastAsia="Times New Roman" w:ascii="Times New Roman"/>
          <w:spacing w:val="-2"/>
          <w:w w:val="10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en</w:t>
      </w:r>
      <w:r>
        <w:rPr>
          <w:rFonts w:cs="Times New Roman" w:hAnsi="Times New Roman" w:eastAsia="Times New Roman" w:ascii="Times New Roman"/>
          <w:spacing w:val="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4"/>
          <w:sz w:val="20"/>
          <w:szCs w:val="20"/>
        </w:rPr>
        <w:t>peda</w:t>
      </w:r>
      <w:r>
        <w:rPr>
          <w:rFonts w:cs="Times New Roman" w:hAnsi="Times New Roman" w:eastAsia="Times New Roman" w:ascii="Times New Roman"/>
          <w:spacing w:val="-2"/>
          <w:w w:val="104"/>
          <w:sz w:val="20"/>
          <w:szCs w:val="20"/>
        </w:rPr>
        <w:t>z</w:t>
      </w:r>
      <w:r>
        <w:rPr>
          <w:rFonts w:cs="Times New Roman" w:hAnsi="Times New Roman" w:eastAsia="Times New Roman" w:ascii="Times New Roman"/>
          <w:spacing w:val="0"/>
          <w:w w:val="101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-2"/>
          <w:w w:val="101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69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que</w:t>
      </w:r>
      <w:r>
        <w:rPr>
          <w:rFonts w:cs="Times New Roman" w:hAnsi="Times New Roman" w:eastAsia="Times New Roman" w:ascii="Times New Roman"/>
          <w:spacing w:val="2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fue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on</w:t>
      </w:r>
      <w:r>
        <w:rPr>
          <w:rFonts w:cs="Times New Roman" w:hAnsi="Times New Roman" w:eastAsia="Times New Roman" w:ascii="Times New Roman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viéndose</w:t>
      </w:r>
      <w:r>
        <w:rPr>
          <w:rFonts w:cs="Times New Roman" w:hAnsi="Times New Roman" w:eastAsia="Times New Roman" w:ascii="Times New Roman"/>
          <w:spacing w:val="2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spacing w:val="-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3"/>
          <w:w w:val="78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0"/>
          <w:w w:val="99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1"/>
          <w:w w:val="99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ma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6"/>
          <w:sz w:val="20"/>
          <w:szCs w:val="20"/>
        </w:rPr>
        <w:t>on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dos</w:t>
      </w:r>
      <w:r>
        <w:rPr>
          <w:rFonts w:cs="Times New Roman" w:hAnsi="Times New Roman" w:eastAsia="Times New Roman" w:ascii="Times New Roman"/>
          <w:spacing w:val="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3"/>
          <w:sz w:val="20"/>
          <w:szCs w:val="20"/>
        </w:rPr>
        <w:t>bloques</w:t>
      </w:r>
      <w:r>
        <w:rPr>
          <w:rFonts w:cs="Times New Roman" w:hAnsi="Times New Roman" w:eastAsia="Times New Roman" w:ascii="Times New Roman"/>
          <w:spacing w:val="0"/>
          <w:w w:val="10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llamados</w:t>
      </w:r>
      <w:r>
        <w:rPr>
          <w:rFonts w:cs="Times New Roman" w:hAnsi="Times New Roman" w:eastAsia="Times New Roman" w:ascii="Times New Roman"/>
          <w:spacing w:val="-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93"/>
          <w:sz w:val="20"/>
          <w:szCs w:val="20"/>
        </w:rPr>
        <w:t>Laurasia</w:t>
      </w:r>
      <w:r>
        <w:rPr>
          <w:rFonts w:cs="Times New Roman" w:hAnsi="Times New Roman" w:eastAsia="Times New Roman" w:ascii="Times New Roman"/>
          <w:spacing w:val="3"/>
          <w:w w:val="9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spacing w:val="-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ondwana,</w:t>
      </w:r>
      <w:r>
        <w:rPr>
          <w:rFonts w:cs="Times New Roman" w:hAnsi="Times New Roman" w:eastAsia="Times New Roman" w:ascii="Times New Roman"/>
          <w:spacing w:val="-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que</w:t>
      </w:r>
      <w:r>
        <w:rPr>
          <w:rFonts w:cs="Times New Roman" w:hAnsi="Times New Roman" w:eastAsia="Times New Roman" w:ascii="Times New Roman"/>
          <w:spacing w:val="2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95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spacing w:val="0"/>
          <w:w w:val="95"/>
          <w:sz w:val="20"/>
          <w:szCs w:val="20"/>
        </w:rPr>
        <w:t>olvie</w:t>
      </w:r>
      <w:r>
        <w:rPr>
          <w:rFonts w:cs="Times New Roman" w:hAnsi="Times New Roman" w:eastAsia="Times New Roman" w:ascii="Times New Roman"/>
          <w:spacing w:val="-2"/>
          <w:w w:val="95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95"/>
          <w:sz w:val="20"/>
          <w:szCs w:val="20"/>
        </w:rPr>
        <w:t>on</w:t>
      </w:r>
      <w:r>
        <w:rPr>
          <w:rFonts w:cs="Times New Roman" w:hAnsi="Times New Roman" w:eastAsia="Times New Roman" w:ascii="Times New Roman"/>
          <w:spacing w:val="10"/>
          <w:w w:val="9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96"/>
          <w:sz w:val="20"/>
          <w:szCs w:val="20"/>
        </w:rPr>
        <w:t>fra</w:t>
      </w:r>
      <w:r>
        <w:rPr>
          <w:rFonts w:cs="Times New Roman" w:hAnsi="Times New Roman" w:eastAsia="Times New Roman" w:ascii="Times New Roman"/>
          <w:spacing w:val="-2"/>
          <w:w w:val="96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0"/>
          <w:w w:val="104"/>
          <w:sz w:val="20"/>
          <w:szCs w:val="20"/>
        </w:rPr>
        <w:t>mentarse</w:t>
      </w:r>
      <w:r>
        <w:rPr>
          <w:rFonts w:cs="Times New Roman" w:hAnsi="Times New Roman" w:eastAsia="Times New Roman" w:ascii="Times New Roman"/>
          <w:spacing w:val="0"/>
          <w:w w:val="10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3"/>
          <w:w w:val="78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0"/>
          <w:w w:val="99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1"/>
          <w:w w:val="99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6"/>
          <w:sz w:val="20"/>
          <w:szCs w:val="20"/>
        </w:rPr>
        <w:t>mando</w:t>
      </w:r>
      <w:r>
        <w:rPr>
          <w:rFonts w:cs="Times New Roman" w:hAnsi="Times New Roman" w:eastAsia="Times New Roman" w:ascii="Times New Roman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los</w:t>
      </w:r>
      <w:r>
        <w:rPr>
          <w:rFonts w:cs="Times New Roman" w:hAnsi="Times New Roman" w:eastAsia="Times New Roman" w:ascii="Times New Roman"/>
          <w:spacing w:val="-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continen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es</w:t>
      </w:r>
      <w:r>
        <w:rPr>
          <w:rFonts w:cs="Times New Roman" w:hAnsi="Times New Roman" w:eastAsia="Times New Roman" w:ascii="Times New Roman"/>
          <w:spacing w:val="2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1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2"/>
          <w:w w:val="101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0"/>
          <w:w w:val="101"/>
          <w:sz w:val="20"/>
          <w:szCs w:val="20"/>
        </w:rPr>
        <w:t>tuale</w:t>
      </w:r>
      <w:r>
        <w:rPr>
          <w:rFonts w:cs="Times New Roman" w:hAnsi="Times New Roman" w:eastAsia="Times New Roman" w:ascii="Times New Roman"/>
          <w:spacing w:val="-2"/>
          <w:w w:val="101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69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sz w:val="28"/>
          <w:szCs w:val="28"/>
        </w:rPr>
        <w:jc w:val="left"/>
        <w:spacing w:before="6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10"/>
      </w:pPr>
      <w:r>
        <w:pict>
          <v:shape style="position:absolute;margin-left:138.528pt;margin-top:48.5595pt;width:55.9334pt;height:9.11299pt;mso-position-horizontal-relative:page;mso-position-vertical-relative:paragraph;z-index:-4318;rotation:3" type="#_x0000_t136" fillcolor="#000000" stroked="f">
            <o:extrusion v:ext="view" autorotationcenter="t"/>
            <v:textpath style="font-family:&amp;quot;Times New Roman&amp;quot;;font-size:9pt;v-text-kern:t;mso-text-shadow:auto" string="El movimiento"/>
            <w10:wrap type="none"/>
          </v:shape>
        </w:pict>
      </w:r>
      <w:r>
        <w:pict>
          <v:shape style="position:absolute;margin-left:137.824pt;margin-top:58.6369pt;width:59.8631pt;height:9.25388pt;mso-position-horizontal-relative:page;mso-position-vertical-relative:paragraph;z-index:-4315;rotation:3" type="#_x0000_t136" fillcolor="#000000" stroked="f">
            <o:extrusion v:ext="view" autorotationcenter="t"/>
            <v:textpath style="font-family:&amp;quot;Times New Roman&amp;quot;;font-size:9pt;v-text-kern:t;mso-text-shadow:auto" string="entre el límite de"/>
            <w10:wrap type="none"/>
          </v:shape>
        </w:pict>
      </w:r>
      <w:r>
        <w:pict>
          <v:shape style="position:absolute;margin-left:137.129pt;margin-top:68.5341pt;width:56.9026pt;height:9.24571pt;mso-position-horizontal-relative:page;mso-position-vertical-relative:paragraph;z-index:-4312;rotation:3" type="#_x0000_t136" fillcolor="#000000" stroked="f">
            <o:extrusion v:ext="view" autorotationcenter="t"/>
            <v:textpath style="font-family:&amp;quot;Times New Roman&amp;quot;;font-size:9pt;v-text-kern:t;mso-text-shadow:auto" string="fuerzas internas"/>
            <w10:wrap type="none"/>
          </v:shape>
        </w:pict>
      </w:r>
      <w:r>
        <w:pict>
          <v:shape style="position:absolute;margin-left:136.445pt;margin-top:78.0765pt;width:40.381pt;height:9.16027pt;mso-position-horizontal-relative:page;mso-position-vertical-relative:paragraph;z-index:-4309;rotation:3" type="#_x0000_t136" fillcolor="#000000" stroked="f">
            <o:extrusion v:ext="view" autorotationcenter="t"/>
            <v:textpath style="font-family:&amp;quot;Times New Roman&amp;quot;;font-size:9pt;v-text-kern:t;mso-text-shadow:auto" string="de la Tierra."/>
            <w10:wrap type="none"/>
          </v:shape>
        </w:pict>
      </w:r>
      <w:r>
        <w:rPr>
          <w:rFonts w:cs="Times New Roman" w:hAnsi="Times New Roman" w:eastAsia="Times New Roman" w:ascii="Times New Roman"/>
          <w:b/>
          <w:spacing w:val="-8"/>
          <w:w w:val="95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b/>
          <w:spacing w:val="-1"/>
          <w:w w:val="90"/>
          <w:sz w:val="20"/>
          <w:szCs w:val="20"/>
        </w:rPr>
        <w:t>Á</w:t>
      </w:r>
      <w:r>
        <w:rPr>
          <w:rFonts w:cs="Times New Roman" w:hAnsi="Times New Roman" w:eastAsia="Times New Roman" w:ascii="Times New Roman"/>
          <w:b/>
          <w:spacing w:val="4"/>
          <w:w w:val="87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b/>
          <w:spacing w:val="4"/>
          <w:w w:val="73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b/>
          <w:spacing w:val="4"/>
          <w:w w:val="95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9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b/>
          <w:spacing w:val="-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11"/>
          <w:sz w:val="20"/>
          <w:szCs w:val="20"/>
        </w:rPr>
        <w:t>110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53"/>
        <w:ind w:left="108"/>
      </w:pPr>
      <w:r>
        <w:pict>
          <v:group style="position:absolute;margin-left:39.382pt;margin-top:12.0081pt;width:262.911pt;height:76.1009pt;mso-position-horizontal-relative:page;mso-position-vertical-relative:paragraph;z-index:-4320" coordorigin="788,240" coordsize="5258,1522">
            <v:shape type="#_x0000_t75" style="position:absolute;left:787;top:236;width:1832;height:1333">
              <v:imagedata o:title="" r:id="rId237"/>
            </v:shape>
            <v:shape style="position:absolute;left:2395;top:620;width:3645;height:1136" coordorigin="2395,620" coordsize="3645,1136" path="m2529,713l2529,711,2536,691,2551,676,2572,671,2574,671,2595,678,2609,694,2614,714,5972,1756,6040,870,2464,620,2395,1506,2472,1511,2479,1491,2494,1477,2488,1395,2483,1374,2483,1372,2490,1351,2505,1337,2497,1263,2492,1242,2492,1239,2499,1219,2514,1205,2506,1130,2501,1110,2501,1107,2508,1087,2523,1073,2516,998,2510,978,2511,975,2517,955,2533,941,2525,866,2520,846,2520,843,2527,823,2542,809,2534,734,2529,713xe" filled="t" fillcolor="#ECECEC" stroked="f">
              <v:path arrowok="t"/>
              <v:fill/>
            </v:shape>
            <v:shape style="position:absolute;left:2395;top:620;width:3645;height:1136" coordorigin="2395,620" coordsize="3645,1136" path="m2605,849l2598,869,2582,883,2562,888,2559,888,2539,881,2525,866,2533,941,2553,936,2556,936,2576,943,2590,958,2595,979,2595,981,2588,1001,2573,1015,2552,1021,2550,1020,2530,1014,2516,998,2523,1073,2544,1068,2547,1068,2567,1075,2581,1090,2586,1111,2586,1113,2579,1134,2564,1148,2543,1153,2541,1153,2520,1146,2506,1130,2514,1205,2535,1200,2537,1200,2558,1207,2572,1222,2577,1243,2577,1245,2570,1266,2555,1280,2534,1285,2531,1285,2511,1278,2497,1263,2505,1337,2526,1332,2528,1332,2548,1339,2563,1354,2568,1375,2568,1378,2561,1398,2545,1412,2525,1417,2522,1417,2502,1410,2488,1395,2494,1477,2515,1471,2517,1472,2537,1478,2552,1494,2557,1514,2557,1517,2472,1511,2395,1506,5972,1756,2614,714,2614,717,2607,737,2592,751,2571,756,2568,756,2548,749,2534,734,2542,809,2563,803,2565,804,2585,810,2600,826,2605,846,2605,849xe" filled="t" fillcolor="#ECECEC" stroked="f">
              <v:path arrowok="t"/>
              <v:fill/>
            </v:shape>
            <v:shape style="position:absolute;left:1564;top:495;width:470;height:470" coordorigin="1564,495" coordsize="470,470" path="m1799,964l1822,963,1844,960,1866,955,1887,947,1907,938,1926,927,1943,914,1960,900,1975,885,1989,868,2001,849,2011,830,2019,810,2026,788,2031,766,2033,744,2033,729,2032,706,2029,684,2024,662,2016,641,2007,621,1996,602,1983,585,1969,568,1954,553,1937,539,1918,527,1899,517,1879,509,1858,502,1835,497,1813,495,1799,495,1775,496,1753,499,1731,504,1710,512,1690,521,1671,532,1654,545,1637,559,1622,574,1609,591,1597,610,1586,629,1578,649,1571,670,1567,693,1564,715,1564,729,1565,753,1568,775,1573,797,1581,818,1590,838,1601,857,1614,874,1628,891,1643,906,1660,919,1679,931,1698,942,1718,950,1740,957,1762,961,1784,964,1799,964xe" filled="f" stroked="t" strokeweight="0.5pt" strokecolor="#000000">
              <v:path arrowok="t"/>
            </v:shape>
            <w10:wrap type="none"/>
          </v:group>
        </w:pict>
      </w:r>
      <w:r>
        <w:rPr>
          <w:rFonts w:cs="Times New Roman" w:hAnsi="Times New Roman" w:eastAsia="Times New Roman" w:ascii="Times New Roman"/>
          <w:b/>
          <w:spacing w:val="0"/>
          <w:w w:val="108"/>
          <w:sz w:val="20"/>
          <w:szCs w:val="20"/>
        </w:rPr>
        <w:t>3.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sz w:val="12"/>
          <w:szCs w:val="12"/>
        </w:rPr>
        <w:jc w:val="left"/>
        <w:spacing w:before="5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both"/>
        <w:spacing w:before="29" w:lineRule="auto" w:line="295"/>
        <w:ind w:left="448" w:right="5589" w:hanging="340"/>
      </w:pPr>
      <w:r>
        <w:rPr>
          <w:rFonts w:cs="Times New Roman" w:hAnsi="Times New Roman" w:eastAsia="Times New Roman" w:ascii="Times New Roman"/>
          <w:b/>
          <w:spacing w:val="0"/>
          <w:w w:val="100"/>
          <w:sz w:val="20"/>
          <w:szCs w:val="20"/>
        </w:rPr>
        <w:t>4.</w:t>
      </w:r>
      <w:r>
        <w:rPr>
          <w:rFonts w:cs="Times New Roman" w:hAnsi="Times New Roman" w:eastAsia="Times New Roman" w:ascii="Times New Roman"/>
          <w:b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b/>
          <w:spacing w:val="3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84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0"/>
          <w:w w:val="84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1"/>
          <w:w w:val="8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3"/>
          <w:w w:val="99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2"/>
          <w:w w:val="99"/>
          <w:sz w:val="20"/>
          <w:szCs w:val="20"/>
        </w:rPr>
        <w:t>eo</w:t>
      </w:r>
      <w:r>
        <w:rPr>
          <w:rFonts w:cs="Times New Roman" w:hAnsi="Times New Roman" w:eastAsia="Times New Roman" w:ascii="Times New Roman"/>
          <w:spacing w:val="0"/>
          <w:w w:val="99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2"/>
          <w:w w:val="99"/>
          <w:sz w:val="20"/>
          <w:szCs w:val="20"/>
        </w:rPr>
        <w:t>í</w:t>
      </w:r>
      <w:r>
        <w:rPr>
          <w:rFonts w:cs="Times New Roman" w:hAnsi="Times New Roman" w:eastAsia="Times New Roman" w:ascii="Times New Roman"/>
          <w:spacing w:val="0"/>
          <w:w w:val="99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6"/>
          <w:w w:val="9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91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0"/>
          <w:w w:val="91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5"/>
          <w:w w:val="9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-3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ónic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95"/>
          <w:sz w:val="20"/>
          <w:szCs w:val="20"/>
        </w:rPr>
        <w:t>placa</w:t>
      </w:r>
      <w:r>
        <w:rPr>
          <w:rFonts w:cs="Times New Roman" w:hAnsi="Times New Roman" w:eastAsia="Times New Roman" w:ascii="Times New Roman"/>
          <w:spacing w:val="0"/>
          <w:w w:val="95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1"/>
          <w:w w:val="9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95"/>
          <w:sz w:val="20"/>
          <w:szCs w:val="20"/>
        </w:rPr>
        <w:t>explic</w:t>
      </w:r>
      <w:r>
        <w:rPr>
          <w:rFonts w:cs="Times New Roman" w:hAnsi="Times New Roman" w:eastAsia="Times New Roman" w:ascii="Times New Roman"/>
          <w:spacing w:val="0"/>
          <w:w w:val="95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3"/>
          <w:w w:val="9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qu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91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0"/>
          <w:w w:val="91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5"/>
          <w:w w:val="9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co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3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ez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3"/>
          <w:w w:val="111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4"/>
          <w:w w:val="88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2"/>
          <w:w w:val="101"/>
          <w:sz w:val="20"/>
          <w:szCs w:val="20"/>
        </w:rPr>
        <w:t>est</w:t>
      </w:r>
      <w:r>
        <w:rPr>
          <w:rFonts w:cs="Times New Roman" w:hAnsi="Times New Roman" w:eastAsia="Times New Roman" w:ascii="Times New Roman"/>
          <w:spacing w:val="-4"/>
          <w:w w:val="101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9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0"/>
          <w:w w:val="10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est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á</w:t>
      </w:r>
      <w:r>
        <w:rPr>
          <w:rFonts w:cs="Times New Roman" w:hAnsi="Times New Roman" w:eastAsia="Times New Roman" w:ascii="Times New Roman"/>
          <w:spacing w:val="-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5"/>
          <w:w w:val="78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-2"/>
          <w:w w:val="99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99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2"/>
          <w:w w:val="104"/>
          <w:sz w:val="20"/>
          <w:szCs w:val="20"/>
        </w:rPr>
        <w:t>mad</w:t>
      </w:r>
      <w:r>
        <w:rPr>
          <w:rFonts w:cs="Times New Roman" w:hAnsi="Times New Roman" w:eastAsia="Times New Roman" w:ascii="Times New Roman"/>
          <w:spacing w:val="0"/>
          <w:w w:val="104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2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po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98"/>
          <w:sz w:val="20"/>
          <w:szCs w:val="20"/>
        </w:rPr>
        <w:t>placa</w:t>
      </w:r>
      <w:r>
        <w:rPr>
          <w:rFonts w:cs="Times New Roman" w:hAnsi="Times New Roman" w:eastAsia="Times New Roman" w:ascii="Times New Roman"/>
          <w:spacing w:val="0"/>
          <w:w w:val="98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-15"/>
          <w:w w:val="9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88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2"/>
          <w:w w:val="96"/>
          <w:sz w:val="20"/>
          <w:szCs w:val="20"/>
        </w:rPr>
        <w:t>í</w:t>
      </w:r>
      <w:r>
        <w:rPr>
          <w:rFonts w:cs="Times New Roman" w:hAnsi="Times New Roman" w:eastAsia="Times New Roman" w:ascii="Times New Roman"/>
          <w:spacing w:val="-3"/>
          <w:w w:val="96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-2"/>
          <w:w w:val="98"/>
          <w:sz w:val="20"/>
          <w:szCs w:val="20"/>
        </w:rPr>
        <w:t>ida</w:t>
      </w:r>
      <w:r>
        <w:rPr>
          <w:rFonts w:cs="Times New Roman" w:hAnsi="Times New Roman" w:eastAsia="Times New Roman" w:ascii="Times New Roman"/>
          <w:spacing w:val="0"/>
          <w:w w:val="98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-2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qu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mu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3"/>
          <w:w w:val="100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104"/>
          <w:sz w:val="20"/>
          <w:szCs w:val="20"/>
        </w:rPr>
        <w:t>constan</w:t>
      </w:r>
      <w:r>
        <w:rPr>
          <w:rFonts w:cs="Times New Roman" w:hAnsi="Times New Roman" w:eastAsia="Times New Roman" w:ascii="Times New Roman"/>
          <w:spacing w:val="-3"/>
          <w:w w:val="104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2"/>
          <w:w w:val="107"/>
          <w:sz w:val="20"/>
          <w:szCs w:val="20"/>
        </w:rPr>
        <w:t>emen</w:t>
      </w:r>
      <w:r>
        <w:rPr>
          <w:rFonts w:cs="Times New Roman" w:hAnsi="Times New Roman" w:eastAsia="Times New Roman" w:ascii="Times New Roman"/>
          <w:spacing w:val="-3"/>
          <w:w w:val="107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0"/>
          <w:w w:val="109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0"/>
          <w:w w:val="10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debido</w:t>
      </w:r>
      <w:r>
        <w:rPr>
          <w:rFonts w:cs="Times New Roman" w:hAnsi="Times New Roman" w:eastAsia="Times New Roman" w:ascii="Times New Roman"/>
          <w:spacing w:val="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93"/>
          <w:sz w:val="20"/>
          <w:szCs w:val="20"/>
        </w:rPr>
        <w:t>al</w:t>
      </w:r>
      <w:r>
        <w:rPr>
          <w:rFonts w:cs="Times New Roman" w:hAnsi="Times New Roman" w:eastAsia="Times New Roman" w:ascii="Times New Roman"/>
          <w:spacing w:val="-16"/>
          <w:w w:val="9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93"/>
          <w:sz w:val="20"/>
          <w:szCs w:val="20"/>
        </w:rPr>
        <w:t>calor</w:t>
      </w:r>
      <w:r>
        <w:rPr>
          <w:rFonts w:cs="Times New Roman" w:hAnsi="Times New Roman" w:eastAsia="Times New Roman" w:ascii="Times New Roman"/>
          <w:spacing w:val="1"/>
          <w:w w:val="9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oducido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en</w:t>
      </w:r>
      <w:r>
        <w:rPr>
          <w:rFonts w:cs="Times New Roman" w:hAnsi="Times New Roman" w:eastAsia="Times New Roman" w:ascii="Times New Roman"/>
          <w:spacing w:val="-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96"/>
          <w:sz w:val="20"/>
          <w:szCs w:val="20"/>
        </w:rPr>
        <w:t>el</w:t>
      </w:r>
      <w:r>
        <w:rPr>
          <w:rFonts w:cs="Times New Roman" w:hAnsi="Times New Roman" w:eastAsia="Times New Roman" w:ascii="Times New Roman"/>
          <w:spacing w:val="-16"/>
          <w:w w:val="9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núcleo</w:t>
      </w:r>
      <w:r>
        <w:rPr>
          <w:rFonts w:cs="Times New Roman" w:hAnsi="Times New Roman" w:eastAsia="Times New Roman" w:ascii="Times New Roman"/>
          <w:spacing w:val="-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de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92"/>
          <w:sz w:val="20"/>
          <w:szCs w:val="20"/>
        </w:rPr>
        <w:t>la</w:t>
      </w:r>
      <w:r>
        <w:rPr>
          <w:rFonts w:cs="Times New Roman" w:hAnsi="Times New Roman" w:eastAsia="Times New Roman" w:ascii="Times New Roman"/>
          <w:spacing w:val="-2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88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0"/>
          <w:w w:val="88"/>
          <w:sz w:val="20"/>
          <w:szCs w:val="20"/>
        </w:rPr>
        <w:t>ie</w:t>
      </w:r>
      <w:r>
        <w:rPr>
          <w:rFonts w:cs="Times New Roman" w:hAnsi="Times New Roman" w:eastAsia="Times New Roman" w:ascii="Times New Roman"/>
          <w:spacing w:val="1"/>
          <w:w w:val="88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88"/>
          <w:sz w:val="20"/>
          <w:szCs w:val="20"/>
        </w:rPr>
        <w:t>ra.</w:t>
      </w:r>
      <w:r>
        <w:rPr>
          <w:rFonts w:cs="Times New Roman" w:hAnsi="Times New Roman" w:eastAsia="Times New Roman" w:ascii="Times New Roman"/>
          <w:spacing w:val="-14"/>
          <w:w w:val="8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88"/>
          <w:sz w:val="20"/>
          <w:szCs w:val="20"/>
        </w:rPr>
        <w:t>Es</w:t>
      </w:r>
      <w:r>
        <w:rPr>
          <w:rFonts w:cs="Times New Roman" w:hAnsi="Times New Roman" w:eastAsia="Times New Roman" w:ascii="Times New Roman"/>
          <w:spacing w:val="-1"/>
          <w:w w:val="88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0"/>
          <w:w w:val="88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9"/>
          <w:w w:val="8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calienta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92"/>
          <w:sz w:val="20"/>
          <w:szCs w:val="20"/>
        </w:rPr>
        <w:t>la</w:t>
      </w:r>
      <w:r>
        <w:rPr>
          <w:rFonts w:cs="Times New Roman" w:hAnsi="Times New Roman" w:eastAsia="Times New Roman" w:ascii="Times New Roman"/>
          <w:spacing w:val="0"/>
          <w:w w:val="92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-15"/>
          <w:w w:val="9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4"/>
          <w:w w:val="92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2"/>
          <w:w w:val="92"/>
          <w:sz w:val="20"/>
          <w:szCs w:val="20"/>
        </w:rPr>
        <w:t>oca</w:t>
      </w:r>
      <w:r>
        <w:rPr>
          <w:rFonts w:cs="Times New Roman" w:hAnsi="Times New Roman" w:eastAsia="Times New Roman" w:ascii="Times New Roman"/>
          <w:spacing w:val="0"/>
          <w:w w:val="92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11"/>
          <w:w w:val="9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de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-1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man</w:t>
      </w:r>
      <w:r>
        <w:rPr>
          <w:rFonts w:cs="Times New Roman" w:hAnsi="Times New Roman" w:eastAsia="Times New Roman" w:ascii="Times New Roman"/>
          <w:spacing w:val="-3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88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spacing w:val="-2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92"/>
          <w:sz w:val="20"/>
          <w:szCs w:val="20"/>
        </w:rPr>
        <w:t>la</w:t>
      </w:r>
      <w:r>
        <w:rPr>
          <w:rFonts w:cs="Times New Roman" w:hAnsi="Times New Roman" w:eastAsia="Times New Roman" w:ascii="Times New Roman"/>
          <w:spacing w:val="0"/>
          <w:w w:val="92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-15"/>
          <w:w w:val="9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104"/>
          <w:sz w:val="20"/>
          <w:szCs w:val="20"/>
        </w:rPr>
        <w:t>co</w:t>
      </w:r>
      <w:r>
        <w:rPr>
          <w:rFonts w:cs="Times New Roman" w:hAnsi="Times New Roman" w:eastAsia="Times New Roman" w:ascii="Times New Roman"/>
          <w:spacing w:val="-4"/>
          <w:w w:val="104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-2"/>
          <w:w w:val="92"/>
          <w:sz w:val="20"/>
          <w:szCs w:val="20"/>
        </w:rPr>
        <w:t>vie</w:t>
      </w:r>
      <w:r>
        <w:rPr>
          <w:rFonts w:cs="Times New Roman" w:hAnsi="Times New Roman" w:eastAsia="Times New Roman" w:ascii="Times New Roman"/>
          <w:spacing w:val="3"/>
          <w:w w:val="92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3"/>
          <w:w w:val="111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0"/>
          <w:w w:val="109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2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un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cap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calien</w:t>
      </w:r>
      <w:r>
        <w:rPr>
          <w:rFonts w:cs="Times New Roman" w:hAnsi="Times New Roman" w:eastAsia="Times New Roman" w:ascii="Times New Roman"/>
          <w:spacing w:val="-3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88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spacing w:val="-2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93"/>
          <w:sz w:val="20"/>
          <w:szCs w:val="20"/>
        </w:rPr>
        <w:t>flexibl</w:t>
      </w:r>
      <w:r>
        <w:rPr>
          <w:rFonts w:cs="Times New Roman" w:hAnsi="Times New Roman" w:eastAsia="Times New Roman" w:ascii="Times New Roman"/>
          <w:spacing w:val="-4"/>
          <w:w w:val="93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0"/>
          <w:w w:val="69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0"/>
          <w:w w:val="6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2"/>
          <w:w w:val="76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0"/>
          <w:w w:val="103"/>
          <w:sz w:val="20"/>
          <w:szCs w:val="20"/>
        </w:rPr>
        <w:t>ambién</w:t>
      </w:r>
      <w:r>
        <w:rPr>
          <w:rFonts w:cs="Times New Roman" w:hAnsi="Times New Roman" w:eastAsia="Times New Roman" w:ascii="Times New Roman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96"/>
          <w:sz w:val="20"/>
          <w:szCs w:val="20"/>
        </w:rPr>
        <w:t>explica</w:t>
      </w:r>
      <w:r>
        <w:rPr>
          <w:rFonts w:cs="Times New Roman" w:hAnsi="Times New Roman" w:eastAsia="Times New Roman" w:ascii="Times New Roman"/>
          <w:spacing w:val="-4"/>
          <w:w w:val="9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la</w:t>
      </w:r>
      <w:r>
        <w:rPr>
          <w:rFonts w:cs="Times New Roman" w:hAnsi="Times New Roman" w:eastAsia="Times New Roman" w:ascii="Times New Roman"/>
          <w:spacing w:val="-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3"/>
          <w:w w:val="78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0"/>
          <w:w w:val="99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1"/>
          <w:w w:val="99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1"/>
          <w:sz w:val="20"/>
          <w:szCs w:val="20"/>
        </w:rPr>
        <w:t>mación</w:t>
      </w:r>
      <w:r>
        <w:rPr>
          <w:rFonts w:cs="Times New Roman" w:hAnsi="Times New Roman" w:eastAsia="Times New Roman" w:ascii="Times New Roman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de</w:t>
      </w:r>
      <w:r>
        <w:rPr>
          <w:rFonts w:cs="Times New Roman" w:hAnsi="Times New Roman" w:eastAsia="Times New Roman" w:ascii="Times New Roman"/>
          <w:spacing w:val="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94"/>
          <w:sz w:val="20"/>
          <w:szCs w:val="20"/>
        </w:rPr>
        <w:t>las</w:t>
      </w:r>
      <w:r>
        <w:rPr>
          <w:rFonts w:cs="Times New Roman" w:hAnsi="Times New Roman" w:eastAsia="Times New Roman" w:ascii="Times New Roman"/>
          <w:spacing w:val="-5"/>
          <w:w w:val="9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94"/>
          <w:sz w:val="20"/>
          <w:szCs w:val="20"/>
        </w:rPr>
        <w:t>co</w:t>
      </w:r>
      <w:r>
        <w:rPr>
          <w:rFonts w:cs="Times New Roman" w:hAnsi="Times New Roman" w:eastAsia="Times New Roman" w:ascii="Times New Roman"/>
          <w:spacing w:val="-2"/>
          <w:w w:val="94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94"/>
          <w:sz w:val="20"/>
          <w:szCs w:val="20"/>
        </w:rPr>
        <w:t>dilleras</w:t>
      </w:r>
      <w:r>
        <w:rPr>
          <w:rFonts w:cs="Times New Roman" w:hAnsi="Times New Roman" w:eastAsia="Times New Roman" w:ascii="Times New Roman"/>
          <w:spacing w:val="10"/>
          <w:w w:val="9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spacing w:val="-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4"/>
          <w:sz w:val="20"/>
          <w:szCs w:val="20"/>
        </w:rPr>
        <w:t>montaña</w:t>
      </w:r>
      <w:r>
        <w:rPr>
          <w:rFonts w:cs="Times New Roman" w:hAnsi="Times New Roman" w:eastAsia="Times New Roman" w:ascii="Times New Roman"/>
          <w:spacing w:val="-2"/>
          <w:w w:val="104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69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sz w:val="28"/>
          <w:szCs w:val="28"/>
        </w:rPr>
        <w:jc w:val="left"/>
        <w:spacing w:before="6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08"/>
        <w:sectPr>
          <w:pgMar w:header="0" w:footer="466" w:top="1480" w:bottom="280" w:left="680" w:right="800"/>
          <w:headerReference w:type="default" r:id="rId230"/>
          <w:pgSz w:w="12480" w:h="15880"/>
        </w:sectPr>
      </w:pPr>
      <w:r>
        <w:rPr>
          <w:rFonts w:cs="Times New Roman" w:hAnsi="Times New Roman" w:eastAsia="Times New Roman" w:ascii="Times New Roman"/>
          <w:b/>
          <w:spacing w:val="0"/>
          <w:w w:val="100"/>
          <w:sz w:val="20"/>
          <w:szCs w:val="20"/>
        </w:rPr>
        <w:t>5.</w:t>
      </w:r>
      <w:r>
        <w:rPr>
          <w:rFonts w:cs="Times New Roman" w:hAnsi="Times New Roman" w:eastAsia="Times New Roman" w:ascii="Times New Roman"/>
          <w:b/>
          <w:spacing w:val="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spacing w:val="-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0"/>
          <w:szCs w:val="20"/>
        </w:rPr>
        <w:t>6.</w:t>
      </w:r>
      <w:r>
        <w:rPr>
          <w:rFonts w:cs="Times New Roman" w:hAnsi="Times New Roman" w:eastAsia="Times New Roman" w:ascii="Times New Roman"/>
          <w:b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b/>
          <w:spacing w:val="4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94"/>
          <w:sz w:val="20"/>
          <w:szCs w:val="20"/>
        </w:rPr>
        <w:t>Respuestas</w:t>
      </w:r>
      <w:r>
        <w:rPr>
          <w:rFonts w:cs="Times New Roman" w:hAnsi="Times New Roman" w:eastAsia="Times New Roman" w:ascii="Times New Roman"/>
          <w:i/>
          <w:spacing w:val="-11"/>
          <w:w w:val="9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91"/>
          <w:sz w:val="20"/>
          <w:szCs w:val="20"/>
        </w:rPr>
        <w:t>abie</w:t>
      </w:r>
      <w:r>
        <w:rPr>
          <w:rFonts w:cs="Times New Roman" w:hAnsi="Times New Roman" w:eastAsia="Times New Roman" w:ascii="Times New Roman"/>
          <w:i/>
          <w:spacing w:val="5"/>
          <w:w w:val="91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i/>
          <w:spacing w:val="0"/>
          <w:w w:val="97"/>
          <w:sz w:val="20"/>
          <w:szCs w:val="20"/>
        </w:rPr>
        <w:t>ta</w:t>
      </w:r>
      <w:r>
        <w:rPr>
          <w:rFonts w:cs="Times New Roman" w:hAnsi="Times New Roman" w:eastAsia="Times New Roman" w:ascii="Times New Roman"/>
          <w:i/>
          <w:spacing w:val="-2"/>
          <w:w w:val="97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i/>
          <w:spacing w:val="0"/>
          <w:w w:val="72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sz w:val="15"/>
          <w:szCs w:val="15"/>
        </w:rPr>
        <w:jc w:val="left"/>
        <w:spacing w:before="9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01"/>
        <w:sectPr>
          <w:pgMar w:header="0" w:footer="0" w:top="1480" w:bottom="280" w:left="600" w:right="440"/>
          <w:headerReference w:type="default" r:id="rId238"/>
          <w:footerReference w:type="default" r:id="rId239"/>
          <w:pgSz w:w="12480" w:h="15880"/>
        </w:sectPr>
      </w:pPr>
      <w:r>
        <w:pict>
          <v:shape style="position:absolute;margin-left:182.61pt;margin-top:-67.3498pt;width:167.533pt;height:40.7299pt;mso-position-horizontal-relative:page;mso-position-vertical-relative:paragraph;z-index:-4304;rotation:2" type="#_x0000_t136" fillcolor="#FEFFFE" stroked="f">
            <o:extrusion v:ext="view" autorotationcenter="t"/>
            <v:textpath style="font-family:&amp;quot;Times New Roman&amp;quot;;font-size:40pt;v-text-kern:t;mso-text-shadow:auto" string="ciencias"/>
            <w10:wrap type="none"/>
          </v:shape>
        </w:pict>
      </w:r>
      <w:r>
        <w:pict>
          <v:shape style="position:absolute;margin-left:360.57pt;margin-top:-60.7107pt;width:147.333pt;height:40.1012pt;mso-position-horizontal-relative:page;mso-position-vertical-relative:paragraph;z-index:-4303;rotation:2" type="#_x0000_t136" fillcolor="#FEFFFE" stroked="f">
            <o:extrusion v:ext="view" autorotationcenter="t"/>
            <v:textpath style="font-family:&amp;quot;Times New Roman&amp;quot;;font-size:40pt;v-text-kern:t;mso-text-shadow:auto" string="y salud"/>
            <w10:wrap type="none"/>
          </v:shape>
        </w:pict>
      </w:r>
      <w:r>
        <w:pict>
          <v:shape style="position:absolute;margin-left:337.911pt;margin-top:86.4002pt;width:49.3994pt;height:40.6364pt;mso-position-horizontal-relative:page;mso-position-vertical-relative:page;z-index:-4301;rotation:357" type="#_x0000_t136" fillcolor="#FEFFFE" stroked="f">
            <o:extrusion v:ext="view" autorotationcenter="t"/>
            <v:textpath style="font-family:&amp;quot;Times New Roman&amp;quot;;font-size:40pt;v-text-kern:t;mso-text-shadow:auto" string="de"/>
            <w10:wrap type="none"/>
          </v:shape>
        </w:pict>
      </w:r>
      <w:r>
        <w:pict>
          <v:shape style="position:absolute;margin-left:176.871pt;margin-top:92.9578pt;width:151.071pt;height:41.9673pt;mso-position-horizontal-relative:page;mso-position-vertical-relative:page;z-index:-4300;rotation:357" type="#_x0000_t136" fillcolor="#FEFFFE" stroked="f">
            <o:extrusion v:ext="view" autorotationcenter="t"/>
            <v:textpath style="font-family:&amp;quot;Times New Roman&amp;quot;;font-size:40pt;v-text-kern:t;mso-text-shadow:auto" string="carrera"/>
            <w10:wrap type="none"/>
          </v:shape>
        </w:pict>
      </w:r>
      <w:r>
        <w:pict>
          <v:shape style="position:absolute;margin-left:117.943pt;margin-top:100.835pt;width:48.9595pt;height:40.6306pt;mso-position-horizontal-relative:page;mso-position-vertical-relative:page;z-index:-4299;rotation:357" type="#_x0000_t136" fillcolor="#FEFFFE" stroked="f">
            <o:extrusion v:ext="view" autorotationcenter="t"/>
            <v:textpath style="font-family:&amp;quot;Times New Roman&amp;quot;;font-size:40pt;v-text-kern:t;mso-text-shadow:auto" string="La"/>
            <w10:wrap type="none"/>
          </v:shape>
        </w:pict>
      </w:r>
      <w:r>
        <w:pict>
          <v:shape type="#_x0000_t75" style="width:560.811pt;height:427.968pt">
            <v:imagedata o:title="" r:id="rId240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59"/>
        <w:ind w:left="307"/>
      </w:pPr>
      <w:r>
        <w:pict>
          <v:shape type="#_x0000_t202" style="position:absolute;margin-left:599.86pt;margin-top:316.381pt;width:9pt;height:160.94pt;mso-position-horizontal-relative:page;mso-position-vertical-relative:page;z-index:-4302" filled="f" stroked="f">
            <v:textbox inset="0,0,0,0" style="layout-flow:vertical;mso-layout-flow-alt:bottom-to-top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14"/>
                      <w:szCs w:val="14"/>
                    </w:rPr>
                    <w:jc w:val="left"/>
                    <w:ind w:left="20" w:right="-21"/>
                  </w:pPr>
                  <w:r>
                    <w:rPr>
                      <w:rFonts w:cs="Times New Roman" w:hAnsi="Times New Roman" w:eastAsia="Times New Roman" w:ascii="Times New Roman"/>
                      <w:spacing w:val="0"/>
                      <w:w w:val="89"/>
                      <w:sz w:val="14"/>
                      <w:szCs w:val="14"/>
                    </w:rPr>
                    <w:t>©</w:t>
                  </w:r>
                  <w:r>
                    <w:rPr>
                      <w:rFonts w:cs="Times New Roman" w:hAnsi="Times New Roman" w:eastAsia="Times New Roman" w:ascii="Times New Roman"/>
                      <w:spacing w:val="-1"/>
                      <w:w w:val="89"/>
                      <w:sz w:val="14"/>
                      <w:szCs w:val="14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spacing w:val="-1"/>
                      <w:w w:val="80"/>
                      <w:sz w:val="14"/>
                      <w:szCs w:val="14"/>
                    </w:rPr>
                    <w:t>E</w:t>
                  </w:r>
                  <w:r>
                    <w:rPr>
                      <w:rFonts w:cs="Times New Roman" w:hAnsi="Times New Roman" w:eastAsia="Times New Roman" w:ascii="Times New Roman"/>
                      <w:spacing w:val="0"/>
                      <w:w w:val="107"/>
                      <w:sz w:val="14"/>
                      <w:szCs w:val="14"/>
                    </w:rPr>
                    <w:t>di</w:t>
                  </w:r>
                  <w:r>
                    <w:rPr>
                      <w:rFonts w:cs="Times New Roman" w:hAnsi="Times New Roman" w:eastAsia="Times New Roman" w:ascii="Times New Roman"/>
                      <w:spacing w:val="-1"/>
                      <w:w w:val="107"/>
                      <w:sz w:val="14"/>
                      <w:szCs w:val="14"/>
                    </w:rPr>
                    <w:t>t</w:t>
                  </w:r>
                  <w:r>
                    <w:rPr>
                      <w:rFonts w:cs="Times New Roman" w:hAnsi="Times New Roman" w:eastAsia="Times New Roman" w:ascii="Times New Roman"/>
                      <w:spacing w:val="0"/>
                      <w:w w:val="105"/>
                      <w:sz w:val="14"/>
                      <w:szCs w:val="14"/>
                    </w:rPr>
                    <w:t>o</w:t>
                  </w:r>
                  <w:r>
                    <w:rPr>
                      <w:rFonts w:cs="Times New Roman" w:hAnsi="Times New Roman" w:eastAsia="Times New Roman" w:ascii="Times New Roman"/>
                      <w:spacing w:val="1"/>
                      <w:w w:val="105"/>
                      <w:sz w:val="14"/>
                      <w:szCs w:val="14"/>
                    </w:rPr>
                    <w:t>r</w:t>
                  </w:r>
                  <w:r>
                    <w:rPr>
                      <w:rFonts w:cs="Times New Roman" w:hAnsi="Times New Roman" w:eastAsia="Times New Roman" w:ascii="Times New Roman"/>
                      <w:spacing w:val="0"/>
                      <w:w w:val="95"/>
                      <w:sz w:val="14"/>
                      <w:szCs w:val="14"/>
                    </w:rPr>
                    <w:t>ial</w:t>
                  </w:r>
                  <w:r>
                    <w:rPr>
                      <w:rFonts w:cs="Times New Roman" w:hAnsi="Times New Roman" w:eastAsia="Times New Roman" w:ascii="Times New Roman"/>
                      <w:spacing w:val="-5"/>
                      <w:w w:val="100"/>
                      <w:sz w:val="14"/>
                      <w:szCs w:val="14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spacing w:val="0"/>
                      <w:w w:val="100"/>
                      <w:sz w:val="14"/>
                      <w:szCs w:val="14"/>
                    </w:rPr>
                    <w:t>en</w:t>
                  </w:r>
                  <w:r>
                    <w:rPr>
                      <w:rFonts w:cs="Times New Roman" w:hAnsi="Times New Roman" w:eastAsia="Times New Roman" w:ascii="Times New Roman"/>
                      <w:spacing w:val="10"/>
                      <w:w w:val="100"/>
                      <w:sz w:val="14"/>
                      <w:szCs w:val="14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spacing w:val="0"/>
                      <w:w w:val="89"/>
                      <w:sz w:val="14"/>
                      <w:szCs w:val="14"/>
                    </w:rPr>
                    <w:t>A</w:t>
                  </w:r>
                  <w:r>
                    <w:rPr>
                      <w:rFonts w:cs="Times New Roman" w:hAnsi="Times New Roman" w:eastAsia="Times New Roman" w:ascii="Times New Roman"/>
                      <w:spacing w:val="0"/>
                      <w:w w:val="89"/>
                      <w:sz w:val="14"/>
                      <w:szCs w:val="14"/>
                    </w:rPr>
                    <w:t>lianza</w:t>
                  </w:r>
                  <w:r>
                    <w:rPr>
                      <w:rFonts w:cs="Times New Roman" w:hAnsi="Times New Roman" w:eastAsia="Times New Roman" w:ascii="Times New Roman"/>
                      <w:spacing w:val="0"/>
                      <w:w w:val="89"/>
                      <w:sz w:val="14"/>
                      <w:szCs w:val="14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spacing w:val="3"/>
                      <w:w w:val="89"/>
                      <w:sz w:val="14"/>
                      <w:szCs w:val="14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spacing w:val="0"/>
                      <w:w w:val="89"/>
                      <w:sz w:val="14"/>
                      <w:szCs w:val="14"/>
                    </w:rPr>
                    <w:t>S.</w:t>
                  </w:r>
                  <w:r>
                    <w:rPr>
                      <w:rFonts w:cs="Times New Roman" w:hAnsi="Times New Roman" w:eastAsia="Times New Roman" w:ascii="Times New Roman"/>
                      <w:spacing w:val="-5"/>
                      <w:w w:val="89"/>
                      <w:sz w:val="14"/>
                      <w:szCs w:val="14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spacing w:val="0"/>
                      <w:w w:val="89"/>
                      <w:sz w:val="14"/>
                      <w:szCs w:val="14"/>
                    </w:rPr>
                    <w:t>A.</w:t>
                  </w:r>
                  <w:r>
                    <w:rPr>
                      <w:rFonts w:cs="Times New Roman" w:hAnsi="Times New Roman" w:eastAsia="Times New Roman" w:ascii="Times New Roman"/>
                      <w:spacing w:val="-8"/>
                      <w:w w:val="89"/>
                      <w:sz w:val="14"/>
                      <w:szCs w:val="14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spacing w:val="0"/>
                      <w:w w:val="100"/>
                      <w:sz w:val="14"/>
                      <w:szCs w:val="14"/>
                    </w:rPr>
                    <w:t>-</w:t>
                  </w:r>
                  <w:r>
                    <w:rPr>
                      <w:rFonts w:cs="Times New Roman" w:hAnsi="Times New Roman" w:eastAsia="Times New Roman" w:ascii="Times New Roman"/>
                      <w:spacing w:val="-9"/>
                      <w:w w:val="100"/>
                      <w:sz w:val="14"/>
                      <w:szCs w:val="14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spacing w:val="-2"/>
                      <w:w w:val="100"/>
                      <w:sz w:val="14"/>
                      <w:szCs w:val="14"/>
                    </w:rPr>
                    <w:t>P</w:t>
                  </w:r>
                  <w:r>
                    <w:rPr>
                      <w:rFonts w:cs="Times New Roman" w:hAnsi="Times New Roman" w:eastAsia="Times New Roman" w:ascii="Times New Roman"/>
                      <w:spacing w:val="-1"/>
                      <w:w w:val="100"/>
                      <w:sz w:val="14"/>
                      <w:szCs w:val="14"/>
                    </w:rPr>
                    <w:t>r</w:t>
                  </w:r>
                  <w:r>
                    <w:rPr>
                      <w:rFonts w:cs="Times New Roman" w:hAnsi="Times New Roman" w:eastAsia="Times New Roman" w:ascii="Times New Roman"/>
                      <w:spacing w:val="0"/>
                      <w:w w:val="100"/>
                      <w:sz w:val="14"/>
                      <w:szCs w:val="14"/>
                    </w:rPr>
                    <w:t>ohibida</w:t>
                  </w:r>
                  <w:r>
                    <w:rPr>
                      <w:rFonts w:cs="Times New Roman" w:hAnsi="Times New Roman" w:eastAsia="Times New Roman" w:ascii="Times New Roman"/>
                      <w:spacing w:val="15"/>
                      <w:w w:val="100"/>
                      <w:sz w:val="14"/>
                      <w:szCs w:val="14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spacing w:val="0"/>
                      <w:w w:val="100"/>
                      <w:sz w:val="14"/>
                      <w:szCs w:val="14"/>
                    </w:rPr>
                    <w:t>su</w:t>
                  </w:r>
                  <w:r>
                    <w:rPr>
                      <w:rFonts w:cs="Times New Roman" w:hAnsi="Times New Roman" w:eastAsia="Times New Roman" w:ascii="Times New Roman"/>
                      <w:spacing w:val="2"/>
                      <w:w w:val="100"/>
                      <w:sz w:val="14"/>
                      <w:szCs w:val="14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spacing w:val="-1"/>
                      <w:w w:val="98"/>
                      <w:sz w:val="14"/>
                      <w:szCs w:val="14"/>
                    </w:rPr>
                    <w:t>r</w:t>
                  </w:r>
                  <w:r>
                    <w:rPr>
                      <w:rFonts w:cs="Times New Roman" w:hAnsi="Times New Roman" w:eastAsia="Times New Roman" w:ascii="Times New Roman"/>
                      <w:spacing w:val="0"/>
                      <w:w w:val="109"/>
                      <w:sz w:val="14"/>
                      <w:szCs w:val="14"/>
                    </w:rPr>
                    <w:t>ep</w:t>
                  </w:r>
                  <w:r>
                    <w:rPr>
                      <w:rFonts w:cs="Times New Roman" w:hAnsi="Times New Roman" w:eastAsia="Times New Roman" w:ascii="Times New Roman"/>
                      <w:spacing w:val="-1"/>
                      <w:w w:val="109"/>
                      <w:sz w:val="14"/>
                      <w:szCs w:val="14"/>
                    </w:rPr>
                    <w:t>r</w:t>
                  </w:r>
                  <w:r>
                    <w:rPr>
                      <w:rFonts w:cs="Times New Roman" w:hAnsi="Times New Roman" w:eastAsia="Times New Roman" w:ascii="Times New Roman"/>
                      <w:spacing w:val="0"/>
                      <w:w w:val="108"/>
                      <w:sz w:val="14"/>
                      <w:szCs w:val="14"/>
                    </w:rPr>
                    <w:t>odu</w:t>
                  </w:r>
                  <w:r>
                    <w:rPr>
                      <w:rFonts w:cs="Times New Roman" w:hAnsi="Times New Roman" w:eastAsia="Times New Roman" w:ascii="Times New Roman"/>
                      <w:spacing w:val="-1"/>
                      <w:w w:val="108"/>
                      <w:sz w:val="14"/>
                      <w:szCs w:val="14"/>
                    </w:rPr>
                    <w:t>c</w:t>
                  </w:r>
                  <w:r>
                    <w:rPr>
                      <w:rFonts w:cs="Times New Roman" w:hAnsi="Times New Roman" w:eastAsia="Times New Roman" w:ascii="Times New Roman"/>
                      <w:spacing w:val="0"/>
                      <w:w w:val="101"/>
                      <w:sz w:val="14"/>
                      <w:szCs w:val="14"/>
                    </w:rPr>
                    <w:t>ción.</w:t>
                  </w:r>
                  <w:r>
                    <w:rPr>
                      <w:rFonts w:cs="Times New Roman" w:hAnsi="Times New Roman" w:eastAsia="Times New Roman" w:ascii="Times New Roman"/>
                      <w:spacing w:val="0"/>
                      <w:w w:val="100"/>
                      <w:sz w:val="14"/>
                      <w:szCs w:val="14"/>
                    </w:rPr>
                  </w:r>
                </w:p>
              </w:txbxContent>
            </v:textbox>
            <w10:wrap type="none"/>
          </v:shape>
        </w:pict>
      </w:r>
      <w:r>
        <w:pict>
          <v:group style="position:absolute;margin-left:35.461pt;margin-top:748.846pt;width:29.236pt;height:33.016pt;mso-position-horizontal-relative:page;mso-position-vertical-relative:page;z-index:-4305" coordorigin="709,14977" coordsize="585,660">
            <v:shape style="position:absolute;left:709;top:14977;width:585;height:660" coordorigin="709,14977" coordsize="585,660" path="m709,15637l1294,15637,1294,14977,709,14977,709,15637xe" filled="t" fillcolor="#FEFFFE" stroked="f">
              <v:path arrowok="t"/>
              <v:fill/>
            </v:shape>
            <w10:wrap type="none"/>
          </v:group>
        </w:pict>
      </w:r>
      <w:r>
        <w:pict>
          <v:group style="position:absolute;margin-left:0pt;margin-top:73.2009pt;width:623.622pt;height:123.675pt;mso-position-horizontal-relative:page;mso-position-vertical-relative:page;z-index:-4306" coordorigin="0,1464" coordsize="12472,2474">
            <v:shape style="position:absolute;left:0;top:1690;width:12472;height:1714" coordorigin="0,1690" coordsize="12472,1714" path="m0,1901l0,3179,12472,3404,12472,1690,0,1901xe" filled="t" fillcolor="#DAD9D9" stroked="f">
              <v:path arrowok="t"/>
              <v:fill/>
            </v:shape>
            <v:shape style="position:absolute;left:3073;top:2629;width:7498;height:1299" coordorigin="3073,2629" coordsize="7498,1299" path="m3112,2629l3073,3634,10531,3928,10571,2922,3112,2629xe" filled="t" fillcolor="#9D9C9C" stroked="f">
              <v:path arrowok="t"/>
              <v:fill/>
            </v:shape>
            <v:shape style="position:absolute;left:1760;top:1474;width:6498;height:1426" coordorigin="1760,1474" coordsize="6498,1426" path="m1760,1896l1826,2900,8258,2479,8192,1474,1760,1896xe" filled="t" fillcolor="#6F6F6E" stroked="f">
              <v:path arrowok="t"/>
              <v:fill/>
            </v:shape>
            <w10:wrap type="none"/>
          </v:group>
        </w:pict>
      </w:r>
      <w:r>
        <w:pict>
          <v:shape type="#_x0000_t202" style="position:absolute;margin-left:35.461pt;margin-top:748.846pt;width:29.236pt;height:33.016pt;mso-position-horizontal-relative:page;mso-position-vertical-relative:page;z-index:-4307" filled="f" stroked="f">
            <v:textbox inset="0,0,0,0">
              <w:txbxContent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rFonts w:cs="Times New Roman" w:hAnsi="Times New Roman" w:eastAsia="Times New Roman" w:ascii="Times New Roman"/>
                      <w:sz w:val="20"/>
                      <w:szCs w:val="20"/>
                    </w:rPr>
                    <w:jc w:val="center"/>
                    <w:ind w:left="163" w:right="245"/>
                  </w:pPr>
                  <w:r>
                    <w:rPr>
                      <w:rFonts w:cs="Times New Roman" w:hAnsi="Times New Roman" w:eastAsia="Times New Roman" w:ascii="Times New Roman"/>
                      <w:b/>
                      <w:spacing w:val="0"/>
                      <w:w w:val="107"/>
                      <w:sz w:val="20"/>
                      <w:szCs w:val="20"/>
                    </w:rPr>
                    <w:t>2</w:t>
                  </w:r>
                  <w:r>
                    <w:rPr>
                      <w:rFonts w:cs="Times New Roman" w:hAnsi="Times New Roman" w:eastAsia="Times New Roman" w:ascii="Times New Roman"/>
                      <w:spacing w:val="0"/>
                      <w:w w:val="100"/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>
          <w:rFonts w:cs="Times New Roman" w:hAnsi="Times New Roman" w:eastAsia="Times New Roman" w:ascii="Times New Roman"/>
          <w:b/>
          <w:spacing w:val="-1"/>
          <w:w w:val="68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0"/>
          <w:w w:val="91"/>
          <w:sz w:val="24"/>
          <w:szCs w:val="24"/>
        </w:rPr>
        <w:t>eglas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tabs>
          <w:tab w:pos="580" w:val="left"/>
        </w:tabs>
        <w:jc w:val="left"/>
        <w:spacing w:before="7" w:lineRule="auto" w:line="246"/>
        <w:ind w:left="591" w:right="-41" w:hanging="283"/>
      </w:pP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•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ab/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</w:r>
      <w:r>
        <w:rPr>
          <w:rFonts w:cs="Times New Roman" w:hAnsi="Times New Roman" w:eastAsia="Times New Roman" w:ascii="Times New Roman"/>
          <w:spacing w:val="-2"/>
          <w:w w:val="69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69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69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69"/>
          <w:sz w:val="24"/>
          <w:szCs w:val="24"/>
        </w:rPr>
        <w:t>ar</w:t>
      </w:r>
      <w:r>
        <w:rPr>
          <w:rFonts w:cs="Times New Roman" w:hAnsi="Times New Roman" w:eastAsia="Times New Roman" w:ascii="Times New Roman"/>
          <w:spacing w:val="-4"/>
          <w:w w:val="69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75"/>
          <w:sz w:val="24"/>
          <w:szCs w:val="24"/>
        </w:rPr>
        <w:t>el</w:t>
      </w:r>
      <w:r>
        <w:rPr>
          <w:rFonts w:cs="Times New Roman" w:hAnsi="Times New Roman" w:eastAsia="Times New Roman" w:ascii="Times New Roman"/>
          <w:spacing w:val="-7"/>
          <w:w w:val="75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75"/>
          <w:sz w:val="24"/>
          <w:szCs w:val="24"/>
        </w:rPr>
        <w:t>dado</w:t>
      </w:r>
      <w:r>
        <w:rPr>
          <w:rFonts w:cs="Times New Roman" w:hAnsi="Times New Roman" w:eastAsia="Times New Roman" w:ascii="Times New Roman"/>
          <w:spacing w:val="10"/>
          <w:w w:val="75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75"/>
          <w:sz w:val="24"/>
          <w:szCs w:val="24"/>
        </w:rPr>
        <w:t>pa</w:t>
      </w:r>
      <w:r>
        <w:rPr>
          <w:rFonts w:cs="Times New Roman" w:hAnsi="Times New Roman" w:eastAsia="Times New Roman" w:ascii="Times New Roman"/>
          <w:spacing w:val="-1"/>
          <w:w w:val="75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75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0"/>
          <w:w w:val="75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75"/>
          <w:sz w:val="24"/>
          <w:szCs w:val="24"/>
        </w:rPr>
        <w:t>estable</w:t>
      </w:r>
      <w:r>
        <w:rPr>
          <w:rFonts w:cs="Times New Roman" w:hAnsi="Times New Roman" w:eastAsia="Times New Roman" w:ascii="Times New Roman"/>
          <w:spacing w:val="-1"/>
          <w:w w:val="75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75"/>
          <w:sz w:val="24"/>
          <w:szCs w:val="24"/>
        </w:rPr>
        <w:t>er</w:t>
      </w:r>
      <w:r>
        <w:rPr>
          <w:rFonts w:cs="Times New Roman" w:hAnsi="Times New Roman" w:eastAsia="Times New Roman" w:ascii="Times New Roman"/>
          <w:spacing w:val="19"/>
          <w:w w:val="75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75"/>
          <w:sz w:val="24"/>
          <w:szCs w:val="24"/>
        </w:rPr>
        <w:t>quién</w:t>
      </w:r>
      <w:r>
        <w:rPr>
          <w:rFonts w:cs="Times New Roman" w:hAnsi="Times New Roman" w:eastAsia="Times New Roman" w:ascii="Times New Roman"/>
          <w:spacing w:val="7"/>
          <w:w w:val="75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75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75"/>
          <w:sz w:val="24"/>
          <w:szCs w:val="24"/>
        </w:rPr>
        <w:t>omienza</w:t>
      </w:r>
      <w:r>
        <w:rPr>
          <w:rFonts w:cs="Times New Roman" w:hAnsi="Times New Roman" w:eastAsia="Times New Roman" w:ascii="Times New Roman"/>
          <w:spacing w:val="0"/>
          <w:w w:val="75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75"/>
          <w:sz w:val="24"/>
          <w:szCs w:val="24"/>
        </w:rPr>
        <w:t>el</w:t>
      </w:r>
      <w:r>
        <w:rPr>
          <w:rFonts w:cs="Times New Roman" w:hAnsi="Times New Roman" w:eastAsia="Times New Roman" w:ascii="Times New Roman"/>
          <w:spacing w:val="-7"/>
          <w:w w:val="75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75"/>
          <w:sz w:val="24"/>
          <w:szCs w:val="24"/>
        </w:rPr>
        <w:t>jueg</w:t>
      </w:r>
      <w:r>
        <w:rPr>
          <w:rFonts w:cs="Times New Roman" w:hAnsi="Times New Roman" w:eastAsia="Times New Roman" w:ascii="Times New Roman"/>
          <w:spacing w:val="-6"/>
          <w:w w:val="75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75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1"/>
          <w:w w:val="75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6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6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2"/>
          <w:w w:val="6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80"/>
          <w:sz w:val="24"/>
          <w:szCs w:val="24"/>
        </w:rPr>
        <w:t>que</w:t>
      </w:r>
      <w:r>
        <w:rPr>
          <w:rFonts w:cs="Times New Roman" w:hAnsi="Times New Roman" w:eastAsia="Times New Roman" w:ascii="Times New Roman"/>
          <w:spacing w:val="-12"/>
          <w:w w:val="8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78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4"/>
          <w:w w:val="78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0"/>
          <w:w w:val="83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0"/>
          <w:w w:val="83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76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76"/>
          <w:sz w:val="24"/>
          <w:szCs w:val="24"/>
        </w:rPr>
        <w:t>enga</w:t>
      </w:r>
      <w:r>
        <w:rPr>
          <w:rFonts w:cs="Times New Roman" w:hAnsi="Times New Roman" w:eastAsia="Times New Roman" w:ascii="Times New Roman"/>
          <w:spacing w:val="25"/>
          <w:w w:val="76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76"/>
          <w:sz w:val="24"/>
          <w:szCs w:val="24"/>
        </w:rPr>
        <w:t>el</w:t>
      </w:r>
      <w:r>
        <w:rPr>
          <w:rFonts w:cs="Times New Roman" w:hAnsi="Times New Roman" w:eastAsia="Times New Roman" w:ascii="Times New Roman"/>
          <w:spacing w:val="-8"/>
          <w:w w:val="76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76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76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76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76"/>
          <w:sz w:val="24"/>
          <w:szCs w:val="24"/>
        </w:rPr>
        <w:t>or</w:t>
      </w:r>
      <w:r>
        <w:rPr>
          <w:rFonts w:cs="Times New Roman" w:hAnsi="Times New Roman" w:eastAsia="Times New Roman" w:ascii="Times New Roman"/>
          <w:spacing w:val="-7"/>
          <w:w w:val="76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76"/>
          <w:sz w:val="24"/>
          <w:szCs w:val="24"/>
        </w:rPr>
        <w:t>núme</w:t>
      </w:r>
      <w:r>
        <w:rPr>
          <w:rFonts w:cs="Times New Roman" w:hAnsi="Times New Roman" w:eastAsia="Times New Roman" w:ascii="Times New Roman"/>
          <w:spacing w:val="-2"/>
          <w:w w:val="76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76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10"/>
          <w:w w:val="76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76"/>
          <w:sz w:val="24"/>
          <w:szCs w:val="24"/>
        </w:rPr>
        <w:t>se</w:t>
      </w:r>
      <w:r>
        <w:rPr>
          <w:rFonts w:cs="Times New Roman" w:hAnsi="Times New Roman" w:eastAsia="Times New Roman" w:ascii="Times New Roman"/>
          <w:spacing w:val="-1"/>
          <w:w w:val="76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76"/>
          <w:sz w:val="24"/>
          <w:szCs w:val="24"/>
        </w:rPr>
        <w:t>á</w:t>
      </w:r>
      <w:r>
        <w:rPr>
          <w:rFonts w:cs="Times New Roman" w:hAnsi="Times New Roman" w:eastAsia="Times New Roman" w:ascii="Times New Roman"/>
          <w:spacing w:val="1"/>
          <w:w w:val="76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76"/>
          <w:sz w:val="24"/>
          <w:szCs w:val="24"/>
        </w:rPr>
        <w:t>el</w:t>
      </w:r>
      <w:r>
        <w:rPr>
          <w:rFonts w:cs="Times New Roman" w:hAnsi="Times New Roman" w:eastAsia="Times New Roman" w:ascii="Times New Roman"/>
          <w:spacing w:val="-8"/>
          <w:w w:val="76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76"/>
          <w:sz w:val="24"/>
          <w:szCs w:val="24"/>
        </w:rPr>
        <w:t>que</w:t>
      </w:r>
      <w:r>
        <w:rPr>
          <w:rFonts w:cs="Times New Roman" w:hAnsi="Times New Roman" w:eastAsia="Times New Roman" w:ascii="Times New Roman"/>
          <w:spacing w:val="6"/>
          <w:w w:val="76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68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76"/>
          <w:sz w:val="24"/>
          <w:szCs w:val="24"/>
        </w:rPr>
        <w:t>omien</w:t>
      </w:r>
      <w:r>
        <w:rPr>
          <w:rFonts w:cs="Times New Roman" w:hAnsi="Times New Roman" w:eastAsia="Times New Roman" w:ascii="Times New Roman"/>
          <w:spacing w:val="-1"/>
          <w:w w:val="76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2"/>
          <w:w w:val="8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77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307"/>
      </w:pP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•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b/>
          <w:spacing w:val="1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56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78"/>
          <w:sz w:val="24"/>
          <w:szCs w:val="24"/>
        </w:rPr>
        <w:t>anzar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70"/>
          <w:sz w:val="24"/>
          <w:szCs w:val="24"/>
        </w:rPr>
        <w:t>el</w:t>
      </w:r>
      <w:r>
        <w:rPr>
          <w:rFonts w:cs="Times New Roman" w:hAnsi="Times New Roman" w:eastAsia="Times New Roman" w:ascii="Times New Roman"/>
          <w:spacing w:val="6"/>
          <w:w w:val="7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70"/>
          <w:sz w:val="24"/>
          <w:szCs w:val="24"/>
        </w:rPr>
        <w:t>dado</w:t>
      </w:r>
      <w:r>
        <w:rPr>
          <w:rFonts w:cs="Times New Roman" w:hAnsi="Times New Roman" w:eastAsia="Times New Roman" w:ascii="Times New Roman"/>
          <w:spacing w:val="38"/>
          <w:w w:val="7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7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5"/>
          <w:w w:val="7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7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7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0"/>
          <w:w w:val="70"/>
          <w:sz w:val="24"/>
          <w:szCs w:val="24"/>
        </w:rPr>
        <w:t>anzar</w:t>
      </w:r>
      <w:r>
        <w:rPr>
          <w:rFonts w:cs="Times New Roman" w:hAnsi="Times New Roman" w:eastAsia="Times New Roman" w:ascii="Times New Roman"/>
          <w:spacing w:val="0"/>
          <w:w w:val="7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6"/>
          <w:w w:val="7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70"/>
          <w:sz w:val="24"/>
          <w:szCs w:val="24"/>
        </w:rPr>
        <w:t>hasta</w:t>
      </w:r>
      <w:r>
        <w:rPr>
          <w:rFonts w:cs="Times New Roman" w:hAnsi="Times New Roman" w:eastAsia="Times New Roman" w:ascii="Times New Roman"/>
          <w:spacing w:val="0"/>
          <w:w w:val="7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8"/>
          <w:w w:val="7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7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spacing w:val="8"/>
          <w:w w:val="7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7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70"/>
          <w:sz w:val="24"/>
          <w:szCs w:val="24"/>
        </w:rPr>
        <w:t>asilla</w:t>
      </w:r>
      <w:r>
        <w:rPr>
          <w:rFonts w:cs="Times New Roman" w:hAnsi="Times New Roman" w:eastAsia="Times New Roman" w:ascii="Times New Roman"/>
          <w:spacing w:val="19"/>
          <w:w w:val="7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70"/>
          <w:sz w:val="24"/>
          <w:szCs w:val="24"/>
        </w:rPr>
        <w:t>que</w:t>
      </w:r>
      <w:r>
        <w:rPr>
          <w:rFonts w:cs="Times New Roman" w:hAnsi="Times New Roman" w:eastAsia="Times New Roman" w:ascii="Times New Roman"/>
          <w:spacing w:val="31"/>
          <w:w w:val="7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70"/>
          <w:sz w:val="24"/>
          <w:szCs w:val="24"/>
        </w:rPr>
        <w:t>indi</w:t>
      </w:r>
      <w:r>
        <w:rPr>
          <w:rFonts w:cs="Times New Roman" w:hAnsi="Times New Roman" w:eastAsia="Times New Roman" w:ascii="Times New Roman"/>
          <w:spacing w:val="1"/>
          <w:w w:val="7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7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3"/>
          <w:w w:val="7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70"/>
          <w:sz w:val="24"/>
          <w:szCs w:val="24"/>
        </w:rPr>
        <w:t>el</w:t>
      </w:r>
      <w:r>
        <w:rPr>
          <w:rFonts w:cs="Times New Roman" w:hAnsi="Times New Roman" w:eastAsia="Times New Roman" w:ascii="Times New Roman"/>
          <w:spacing w:val="6"/>
          <w:w w:val="7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79"/>
          <w:sz w:val="24"/>
          <w:szCs w:val="24"/>
        </w:rPr>
        <w:t>núme</w:t>
      </w:r>
      <w:r>
        <w:rPr>
          <w:rFonts w:cs="Times New Roman" w:hAnsi="Times New Roman" w:eastAsia="Times New Roman" w:ascii="Times New Roman"/>
          <w:spacing w:val="-3"/>
          <w:w w:val="79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8"/>
          <w:w w:val="76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77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tabs>
          <w:tab w:pos="580" w:val="left"/>
        </w:tabs>
        <w:jc w:val="left"/>
        <w:spacing w:before="7" w:lineRule="auto" w:line="246"/>
        <w:ind w:left="591" w:right="-39" w:hanging="283"/>
      </w:pP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•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ab/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</w:r>
      <w:r>
        <w:rPr>
          <w:rFonts w:cs="Times New Roman" w:hAnsi="Times New Roman" w:eastAsia="Times New Roman" w:ascii="Times New Roman"/>
          <w:spacing w:val="-4"/>
          <w:w w:val="6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68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3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68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4"/>
          <w:w w:val="79"/>
          <w:sz w:val="24"/>
          <w:szCs w:val="24"/>
        </w:rPr>
        <w:t>ae</w:t>
      </w:r>
      <w:r>
        <w:rPr>
          <w:rFonts w:cs="Times New Roman" w:hAnsi="Times New Roman" w:eastAsia="Times New Roman" w:ascii="Times New Roman"/>
          <w:spacing w:val="0"/>
          <w:w w:val="79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3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8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81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3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80"/>
          <w:sz w:val="24"/>
          <w:szCs w:val="24"/>
        </w:rPr>
        <w:t>un</w:t>
      </w:r>
      <w:r>
        <w:rPr>
          <w:rFonts w:cs="Times New Roman" w:hAnsi="Times New Roman" w:eastAsia="Times New Roman" w:ascii="Times New Roman"/>
          <w:spacing w:val="0"/>
          <w:w w:val="8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3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68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4"/>
          <w:w w:val="75"/>
          <w:sz w:val="24"/>
          <w:szCs w:val="24"/>
        </w:rPr>
        <w:t>asill</w:t>
      </w:r>
      <w:r>
        <w:rPr>
          <w:rFonts w:cs="Times New Roman" w:hAnsi="Times New Roman" w:eastAsia="Times New Roman" w:ascii="Times New Roman"/>
          <w:spacing w:val="0"/>
          <w:w w:val="75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3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68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4"/>
          <w:w w:val="78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78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3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77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7"/>
          <w:w w:val="77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4"/>
          <w:w w:val="77"/>
          <w:sz w:val="24"/>
          <w:szCs w:val="24"/>
        </w:rPr>
        <w:t>emio</w:t>
      </w:r>
      <w:r>
        <w:rPr>
          <w:rFonts w:cs="Times New Roman" w:hAnsi="Times New Roman" w:eastAsia="Times New Roman" w:ascii="Times New Roman"/>
          <w:spacing w:val="0"/>
          <w:w w:val="77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3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76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3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82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5"/>
          <w:w w:val="82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4"/>
          <w:w w:val="79"/>
          <w:sz w:val="24"/>
          <w:szCs w:val="24"/>
        </w:rPr>
        <w:t>ampa</w:t>
      </w:r>
      <w:r>
        <w:rPr>
          <w:rFonts w:cs="Times New Roman" w:hAnsi="Times New Roman" w:eastAsia="Times New Roman" w:ascii="Times New Roman"/>
          <w:spacing w:val="-7"/>
          <w:w w:val="79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77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-3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77"/>
          <w:sz w:val="24"/>
          <w:szCs w:val="24"/>
        </w:rPr>
        <w:t>segui</w:t>
      </w:r>
      <w:r>
        <w:rPr>
          <w:rFonts w:cs="Times New Roman" w:hAnsi="Times New Roman" w:eastAsia="Times New Roman" w:ascii="Times New Roman"/>
          <w:spacing w:val="0"/>
          <w:w w:val="77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3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76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spacing w:val="0"/>
          <w:w w:val="76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3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68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4"/>
          <w:w w:val="77"/>
          <w:sz w:val="24"/>
          <w:szCs w:val="24"/>
        </w:rPr>
        <w:t>onsigna</w:t>
      </w:r>
      <w:r>
        <w:rPr>
          <w:rFonts w:cs="Times New Roman" w:hAnsi="Times New Roman" w:eastAsia="Times New Roman" w:ascii="Times New Roman"/>
          <w:spacing w:val="0"/>
          <w:w w:val="77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3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80"/>
          <w:sz w:val="24"/>
          <w:szCs w:val="24"/>
        </w:rPr>
        <w:t>de</w:t>
      </w:r>
      <w:r>
        <w:rPr>
          <w:rFonts w:cs="Times New Roman" w:hAnsi="Times New Roman" w:eastAsia="Times New Roman" w:ascii="Times New Roman"/>
          <w:spacing w:val="-4"/>
          <w:w w:val="8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76"/>
          <w:sz w:val="24"/>
          <w:szCs w:val="24"/>
        </w:rPr>
        <w:t>dich</w:t>
      </w:r>
      <w:r>
        <w:rPr>
          <w:rFonts w:cs="Times New Roman" w:hAnsi="Times New Roman" w:eastAsia="Times New Roman" w:ascii="Times New Roman"/>
          <w:spacing w:val="0"/>
          <w:w w:val="76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68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4"/>
          <w:w w:val="75"/>
          <w:sz w:val="24"/>
          <w:szCs w:val="24"/>
        </w:rPr>
        <w:t>asilla.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4"/>
          <w:szCs w:val="14"/>
        </w:rPr>
        <w:jc w:val="left"/>
        <w:spacing w:before="3" w:lineRule="exact" w:line="140"/>
      </w:pPr>
      <w:r>
        <w:br w:type="column"/>
      </w: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tabs>
          <w:tab w:pos="280" w:val="left"/>
        </w:tabs>
        <w:jc w:val="left"/>
        <w:spacing w:lineRule="auto" w:line="246"/>
        <w:ind w:left="283" w:right="595" w:hanging="283"/>
      </w:pP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•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ab/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</w:r>
      <w:r>
        <w:rPr>
          <w:rFonts w:cs="Times New Roman" w:hAnsi="Times New Roman" w:eastAsia="Times New Roman" w:ascii="Times New Roman"/>
          <w:spacing w:val="-1"/>
          <w:w w:val="56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78"/>
          <w:sz w:val="24"/>
          <w:szCs w:val="24"/>
        </w:rPr>
        <w:t>as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76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76"/>
          <w:sz w:val="24"/>
          <w:szCs w:val="24"/>
        </w:rPr>
        <w:t>espuestas</w:t>
      </w:r>
      <w:r>
        <w:rPr>
          <w:rFonts w:cs="Times New Roman" w:hAnsi="Times New Roman" w:eastAsia="Times New Roman" w:ascii="Times New Roman"/>
          <w:spacing w:val="17"/>
          <w:w w:val="76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76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76"/>
          <w:sz w:val="24"/>
          <w:szCs w:val="24"/>
        </w:rPr>
        <w:t>or</w:t>
      </w:r>
      <w:r>
        <w:rPr>
          <w:rFonts w:cs="Times New Roman" w:hAnsi="Times New Roman" w:eastAsia="Times New Roman" w:ascii="Times New Roman"/>
          <w:spacing w:val="-2"/>
          <w:w w:val="76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76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3"/>
          <w:w w:val="76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76"/>
          <w:sz w:val="24"/>
          <w:szCs w:val="24"/>
        </w:rPr>
        <w:t>tas</w:t>
      </w:r>
      <w:r>
        <w:rPr>
          <w:rFonts w:cs="Times New Roman" w:hAnsi="Times New Roman" w:eastAsia="Times New Roman" w:ascii="Times New Roman"/>
          <w:spacing w:val="-8"/>
          <w:w w:val="76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76"/>
          <w:sz w:val="24"/>
          <w:szCs w:val="24"/>
        </w:rPr>
        <w:t>habilitan</w:t>
      </w:r>
      <w:r>
        <w:rPr>
          <w:rFonts w:cs="Times New Roman" w:hAnsi="Times New Roman" w:eastAsia="Times New Roman" w:ascii="Times New Roman"/>
          <w:spacing w:val="9"/>
          <w:w w:val="76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76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76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76"/>
          <w:sz w:val="24"/>
          <w:szCs w:val="24"/>
        </w:rPr>
        <w:t>seguir</w:t>
      </w:r>
      <w:r>
        <w:rPr>
          <w:rFonts w:cs="Times New Roman" w:hAnsi="Times New Roman" w:eastAsia="Times New Roman" w:ascii="Times New Roman"/>
          <w:spacing w:val="-2"/>
          <w:w w:val="76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76"/>
          <w:sz w:val="24"/>
          <w:szCs w:val="24"/>
        </w:rPr>
        <w:t>jugand</w:t>
      </w:r>
      <w:r>
        <w:rPr>
          <w:rFonts w:cs="Times New Roman" w:hAnsi="Times New Roman" w:eastAsia="Times New Roman" w:ascii="Times New Roman"/>
          <w:spacing w:val="-6"/>
          <w:w w:val="76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76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7"/>
          <w:w w:val="76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69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69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69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69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69"/>
          <w:sz w:val="24"/>
          <w:szCs w:val="24"/>
        </w:rPr>
        <w:t>aso</w:t>
      </w:r>
      <w:r>
        <w:rPr>
          <w:rFonts w:cs="Times New Roman" w:hAnsi="Times New Roman" w:eastAsia="Times New Roman" w:ascii="Times New Roman"/>
          <w:spacing w:val="21"/>
          <w:w w:val="69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68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78"/>
          <w:sz w:val="24"/>
          <w:szCs w:val="24"/>
        </w:rPr>
        <w:t>on</w:t>
      </w:r>
      <w:r>
        <w:rPr>
          <w:rFonts w:cs="Times New Roman" w:hAnsi="Times New Roman" w:eastAsia="Times New Roman" w:ascii="Times New Roman"/>
          <w:spacing w:val="0"/>
          <w:w w:val="83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0"/>
          <w:w w:val="83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76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76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76"/>
          <w:sz w:val="24"/>
          <w:szCs w:val="24"/>
        </w:rPr>
        <w:t>ari</w:t>
      </w:r>
      <w:r>
        <w:rPr>
          <w:rFonts w:cs="Times New Roman" w:hAnsi="Times New Roman" w:eastAsia="Times New Roman" w:ascii="Times New Roman"/>
          <w:spacing w:val="-6"/>
          <w:w w:val="76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76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-4"/>
          <w:w w:val="76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76"/>
          <w:sz w:val="24"/>
          <w:szCs w:val="24"/>
        </w:rPr>
        <w:t>pasa</w:t>
      </w:r>
      <w:r>
        <w:rPr>
          <w:rFonts w:cs="Times New Roman" w:hAnsi="Times New Roman" w:eastAsia="Times New Roman" w:ascii="Times New Roman"/>
          <w:spacing w:val="5"/>
          <w:w w:val="76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76"/>
          <w:sz w:val="24"/>
          <w:szCs w:val="24"/>
        </w:rPr>
        <w:t>el</w:t>
      </w:r>
      <w:r>
        <w:rPr>
          <w:rFonts w:cs="Times New Roman" w:hAnsi="Times New Roman" w:eastAsia="Times New Roman" w:ascii="Times New Roman"/>
          <w:spacing w:val="-8"/>
          <w:w w:val="76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76"/>
          <w:sz w:val="24"/>
          <w:szCs w:val="24"/>
        </w:rPr>
        <w:t>turno</w:t>
      </w:r>
      <w:r>
        <w:rPr>
          <w:rFonts w:cs="Times New Roman" w:hAnsi="Times New Roman" w:eastAsia="Times New Roman" w:ascii="Times New Roman"/>
          <w:spacing w:val="13"/>
          <w:w w:val="76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76"/>
          <w:sz w:val="24"/>
          <w:szCs w:val="24"/>
        </w:rPr>
        <w:t>al</w:t>
      </w:r>
      <w:r>
        <w:rPr>
          <w:rFonts w:cs="Times New Roman" w:hAnsi="Times New Roman" w:eastAsia="Times New Roman" w:ascii="Times New Roman"/>
          <w:spacing w:val="-6"/>
          <w:w w:val="76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76"/>
          <w:sz w:val="24"/>
          <w:szCs w:val="24"/>
        </w:rPr>
        <w:t>siguie</w:t>
      </w:r>
      <w:r>
        <w:rPr>
          <w:rFonts w:cs="Times New Roman" w:hAnsi="Times New Roman" w:eastAsia="Times New Roman" w:ascii="Times New Roman"/>
          <w:spacing w:val="-1"/>
          <w:w w:val="76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76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76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8"/>
          <w:w w:val="76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77"/>
          <w:sz w:val="24"/>
          <w:szCs w:val="24"/>
        </w:rPr>
        <w:t>jugado</w:t>
      </w:r>
      <w:r>
        <w:rPr>
          <w:rFonts w:cs="Times New Roman" w:hAnsi="Times New Roman" w:eastAsia="Times New Roman" w:ascii="Times New Roman"/>
          <w:spacing w:val="-13"/>
          <w:w w:val="77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77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</w:pP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•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b/>
          <w:spacing w:val="1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56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79"/>
          <w:sz w:val="24"/>
          <w:szCs w:val="24"/>
        </w:rPr>
        <w:t>uando</w:t>
      </w:r>
      <w:r>
        <w:rPr>
          <w:rFonts w:cs="Times New Roman" w:hAnsi="Times New Roman" w:eastAsia="Times New Roman" w:ascii="Times New Roman"/>
          <w:spacing w:val="-2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73"/>
          <w:sz w:val="24"/>
          <w:szCs w:val="24"/>
        </w:rPr>
        <w:t>un</w:t>
      </w:r>
      <w:r>
        <w:rPr>
          <w:rFonts w:cs="Times New Roman" w:hAnsi="Times New Roman" w:eastAsia="Times New Roman" w:ascii="Times New Roman"/>
          <w:spacing w:val="10"/>
          <w:w w:val="73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73"/>
          <w:sz w:val="24"/>
          <w:szCs w:val="24"/>
        </w:rPr>
        <w:t>jugador</w:t>
      </w:r>
      <w:r>
        <w:rPr>
          <w:rFonts w:cs="Times New Roman" w:hAnsi="Times New Roman" w:eastAsia="Times New Roman" w:ascii="Times New Roman"/>
          <w:spacing w:val="23"/>
          <w:w w:val="73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73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73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0"/>
          <w:w w:val="73"/>
          <w:sz w:val="24"/>
          <w:szCs w:val="24"/>
        </w:rPr>
        <w:t>anza</w:t>
      </w:r>
      <w:r>
        <w:rPr>
          <w:rFonts w:cs="Times New Roman" w:hAnsi="Times New Roman" w:eastAsia="Times New Roman" w:ascii="Times New Roman"/>
          <w:spacing w:val="23"/>
          <w:w w:val="73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73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73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73"/>
          <w:sz w:val="24"/>
          <w:szCs w:val="24"/>
        </w:rPr>
        <w:t>una</w:t>
      </w:r>
      <w:r>
        <w:rPr>
          <w:rFonts w:cs="Times New Roman" w:hAnsi="Times New Roman" w:eastAsia="Times New Roman" w:ascii="Times New Roman"/>
          <w:spacing w:val="17"/>
          <w:w w:val="73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73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73"/>
          <w:sz w:val="24"/>
          <w:szCs w:val="24"/>
        </w:rPr>
        <w:t>asilla</w:t>
      </w:r>
      <w:r>
        <w:rPr>
          <w:rFonts w:cs="Times New Roman" w:hAnsi="Times New Roman" w:eastAsia="Times New Roman" w:ascii="Times New Roman"/>
          <w:spacing w:val="-2"/>
          <w:w w:val="73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73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0"/>
          <w:w w:val="73"/>
          <w:sz w:val="24"/>
          <w:szCs w:val="24"/>
        </w:rPr>
        <w:t>acía,</w:t>
      </w:r>
      <w:r>
        <w:rPr>
          <w:rFonts w:cs="Times New Roman" w:hAnsi="Times New Roman" w:eastAsia="Times New Roman" w:ascii="Times New Roman"/>
          <w:spacing w:val="-3"/>
          <w:w w:val="73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73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73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1"/>
          <w:w w:val="73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73"/>
          <w:sz w:val="24"/>
          <w:szCs w:val="24"/>
        </w:rPr>
        <w:t>tinúa</w:t>
      </w:r>
      <w:r>
        <w:rPr>
          <w:rFonts w:cs="Times New Roman" w:hAnsi="Times New Roman" w:eastAsia="Times New Roman" w:ascii="Times New Roman"/>
          <w:spacing w:val="33"/>
          <w:w w:val="73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78"/>
          <w:sz w:val="24"/>
          <w:szCs w:val="24"/>
        </w:rPr>
        <w:t>jugand</w:t>
      </w:r>
      <w:r>
        <w:rPr>
          <w:rFonts w:cs="Times New Roman" w:hAnsi="Times New Roman" w:eastAsia="Times New Roman" w:ascii="Times New Roman"/>
          <w:spacing w:val="-8"/>
          <w:w w:val="78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77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7"/>
        <w:sectPr>
          <w:type w:val="continuous"/>
          <w:pgSz w:w="12480" w:h="15880"/>
          <w:pgMar w:top="1480" w:bottom="280" w:left="600" w:right="440"/>
          <w:cols w:num="2" w:equalWidth="off">
            <w:col w:w="5282" w:space="538"/>
            <w:col w:w="5620"/>
          </w:cols>
        </w:sectPr>
      </w:pP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•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b/>
          <w:spacing w:val="1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6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81"/>
          <w:sz w:val="24"/>
          <w:szCs w:val="24"/>
        </w:rPr>
        <w:t>ana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77"/>
          <w:sz w:val="24"/>
          <w:szCs w:val="24"/>
        </w:rPr>
        <w:t>el</w:t>
      </w:r>
      <w:r>
        <w:rPr>
          <w:rFonts w:cs="Times New Roman" w:hAnsi="Times New Roman" w:eastAsia="Times New Roman" w:ascii="Times New Roman"/>
          <w:spacing w:val="-10"/>
          <w:w w:val="77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77"/>
          <w:sz w:val="24"/>
          <w:szCs w:val="24"/>
        </w:rPr>
        <w:t>que</w:t>
      </w:r>
      <w:r>
        <w:rPr>
          <w:rFonts w:cs="Times New Roman" w:hAnsi="Times New Roman" w:eastAsia="Times New Roman" w:ascii="Times New Roman"/>
          <w:spacing w:val="2"/>
          <w:w w:val="77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77"/>
          <w:sz w:val="24"/>
          <w:szCs w:val="24"/>
        </w:rPr>
        <w:t>llegue</w:t>
      </w:r>
      <w:r>
        <w:rPr>
          <w:rFonts w:cs="Times New Roman" w:hAnsi="Times New Roman" w:eastAsia="Times New Roman" w:ascii="Times New Roman"/>
          <w:spacing w:val="-2"/>
          <w:w w:val="77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77"/>
          <w:sz w:val="24"/>
          <w:szCs w:val="24"/>
        </w:rPr>
        <w:t>prime</w:t>
      </w:r>
      <w:r>
        <w:rPr>
          <w:rFonts w:cs="Times New Roman" w:hAnsi="Times New Roman" w:eastAsia="Times New Roman" w:ascii="Times New Roman"/>
          <w:spacing w:val="-2"/>
          <w:w w:val="77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77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10"/>
          <w:w w:val="77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77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3"/>
          <w:w w:val="77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77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spacing w:val="-8"/>
          <w:w w:val="77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82"/>
          <w:sz w:val="24"/>
          <w:szCs w:val="24"/>
        </w:rPr>
        <w:t>meta.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6" w:lineRule="exact" w:line="260"/>
        <w:sectPr>
          <w:pgMar w:header="0" w:footer="0" w:top="1480" w:bottom="280" w:left="680" w:right="960"/>
          <w:headerReference w:type="default" r:id="rId241"/>
          <w:footerReference w:type="default" r:id="rId242"/>
          <w:pgSz w:w="12480" w:h="15880"/>
        </w:sectPr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left"/>
        <w:spacing w:before="21"/>
        <w:ind w:left="114"/>
      </w:pPr>
      <w:r>
        <w:pict>
          <v:shape type="#_x0000_t202" style="position:absolute;margin-left:15.9214pt;margin-top:316.381pt;width:9pt;height:160.94pt;mso-position-horizontal-relative:page;mso-position-vertical-relative:page;z-index:-4294" filled="f" stroked="f">
            <v:textbox inset="0,0,0,0" style="layout-flow:vertical;mso-layout-flow-alt:bottom-to-top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14"/>
                      <w:szCs w:val="14"/>
                    </w:rPr>
                    <w:jc w:val="left"/>
                    <w:ind w:left="20" w:right="-21"/>
                  </w:pPr>
                  <w:r>
                    <w:rPr>
                      <w:rFonts w:cs="Times New Roman" w:hAnsi="Times New Roman" w:eastAsia="Times New Roman" w:ascii="Times New Roman"/>
                      <w:spacing w:val="0"/>
                      <w:w w:val="89"/>
                      <w:sz w:val="14"/>
                      <w:szCs w:val="14"/>
                    </w:rPr>
                    <w:t>©</w:t>
                  </w:r>
                  <w:r>
                    <w:rPr>
                      <w:rFonts w:cs="Times New Roman" w:hAnsi="Times New Roman" w:eastAsia="Times New Roman" w:ascii="Times New Roman"/>
                      <w:spacing w:val="-1"/>
                      <w:w w:val="89"/>
                      <w:sz w:val="14"/>
                      <w:szCs w:val="14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spacing w:val="-1"/>
                      <w:w w:val="80"/>
                      <w:sz w:val="14"/>
                      <w:szCs w:val="14"/>
                    </w:rPr>
                    <w:t>E</w:t>
                  </w:r>
                  <w:r>
                    <w:rPr>
                      <w:rFonts w:cs="Times New Roman" w:hAnsi="Times New Roman" w:eastAsia="Times New Roman" w:ascii="Times New Roman"/>
                      <w:spacing w:val="0"/>
                      <w:w w:val="107"/>
                      <w:sz w:val="14"/>
                      <w:szCs w:val="14"/>
                    </w:rPr>
                    <w:t>di</w:t>
                  </w:r>
                  <w:r>
                    <w:rPr>
                      <w:rFonts w:cs="Times New Roman" w:hAnsi="Times New Roman" w:eastAsia="Times New Roman" w:ascii="Times New Roman"/>
                      <w:spacing w:val="-1"/>
                      <w:w w:val="107"/>
                      <w:sz w:val="14"/>
                      <w:szCs w:val="14"/>
                    </w:rPr>
                    <w:t>t</w:t>
                  </w:r>
                  <w:r>
                    <w:rPr>
                      <w:rFonts w:cs="Times New Roman" w:hAnsi="Times New Roman" w:eastAsia="Times New Roman" w:ascii="Times New Roman"/>
                      <w:spacing w:val="0"/>
                      <w:w w:val="105"/>
                      <w:sz w:val="14"/>
                      <w:szCs w:val="14"/>
                    </w:rPr>
                    <w:t>o</w:t>
                  </w:r>
                  <w:r>
                    <w:rPr>
                      <w:rFonts w:cs="Times New Roman" w:hAnsi="Times New Roman" w:eastAsia="Times New Roman" w:ascii="Times New Roman"/>
                      <w:spacing w:val="1"/>
                      <w:w w:val="105"/>
                      <w:sz w:val="14"/>
                      <w:szCs w:val="14"/>
                    </w:rPr>
                    <w:t>r</w:t>
                  </w:r>
                  <w:r>
                    <w:rPr>
                      <w:rFonts w:cs="Times New Roman" w:hAnsi="Times New Roman" w:eastAsia="Times New Roman" w:ascii="Times New Roman"/>
                      <w:spacing w:val="0"/>
                      <w:w w:val="95"/>
                      <w:sz w:val="14"/>
                      <w:szCs w:val="14"/>
                    </w:rPr>
                    <w:t>ial</w:t>
                  </w:r>
                  <w:r>
                    <w:rPr>
                      <w:rFonts w:cs="Times New Roman" w:hAnsi="Times New Roman" w:eastAsia="Times New Roman" w:ascii="Times New Roman"/>
                      <w:spacing w:val="-5"/>
                      <w:w w:val="100"/>
                      <w:sz w:val="14"/>
                      <w:szCs w:val="14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spacing w:val="0"/>
                      <w:w w:val="100"/>
                      <w:sz w:val="14"/>
                      <w:szCs w:val="14"/>
                    </w:rPr>
                    <w:t>en</w:t>
                  </w:r>
                  <w:r>
                    <w:rPr>
                      <w:rFonts w:cs="Times New Roman" w:hAnsi="Times New Roman" w:eastAsia="Times New Roman" w:ascii="Times New Roman"/>
                      <w:spacing w:val="10"/>
                      <w:w w:val="100"/>
                      <w:sz w:val="14"/>
                      <w:szCs w:val="14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spacing w:val="0"/>
                      <w:w w:val="89"/>
                      <w:sz w:val="14"/>
                      <w:szCs w:val="14"/>
                    </w:rPr>
                    <w:t>A</w:t>
                  </w:r>
                  <w:r>
                    <w:rPr>
                      <w:rFonts w:cs="Times New Roman" w:hAnsi="Times New Roman" w:eastAsia="Times New Roman" w:ascii="Times New Roman"/>
                      <w:spacing w:val="0"/>
                      <w:w w:val="89"/>
                      <w:sz w:val="14"/>
                      <w:szCs w:val="14"/>
                    </w:rPr>
                    <w:t>lianza</w:t>
                  </w:r>
                  <w:r>
                    <w:rPr>
                      <w:rFonts w:cs="Times New Roman" w:hAnsi="Times New Roman" w:eastAsia="Times New Roman" w:ascii="Times New Roman"/>
                      <w:spacing w:val="0"/>
                      <w:w w:val="89"/>
                      <w:sz w:val="14"/>
                      <w:szCs w:val="14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spacing w:val="3"/>
                      <w:w w:val="89"/>
                      <w:sz w:val="14"/>
                      <w:szCs w:val="14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spacing w:val="0"/>
                      <w:w w:val="89"/>
                      <w:sz w:val="14"/>
                      <w:szCs w:val="14"/>
                    </w:rPr>
                    <w:t>S.</w:t>
                  </w:r>
                  <w:r>
                    <w:rPr>
                      <w:rFonts w:cs="Times New Roman" w:hAnsi="Times New Roman" w:eastAsia="Times New Roman" w:ascii="Times New Roman"/>
                      <w:spacing w:val="-5"/>
                      <w:w w:val="89"/>
                      <w:sz w:val="14"/>
                      <w:szCs w:val="14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spacing w:val="0"/>
                      <w:w w:val="89"/>
                      <w:sz w:val="14"/>
                      <w:szCs w:val="14"/>
                    </w:rPr>
                    <w:t>A.</w:t>
                  </w:r>
                  <w:r>
                    <w:rPr>
                      <w:rFonts w:cs="Times New Roman" w:hAnsi="Times New Roman" w:eastAsia="Times New Roman" w:ascii="Times New Roman"/>
                      <w:spacing w:val="-8"/>
                      <w:w w:val="89"/>
                      <w:sz w:val="14"/>
                      <w:szCs w:val="14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spacing w:val="0"/>
                      <w:w w:val="100"/>
                      <w:sz w:val="14"/>
                      <w:szCs w:val="14"/>
                    </w:rPr>
                    <w:t>-</w:t>
                  </w:r>
                  <w:r>
                    <w:rPr>
                      <w:rFonts w:cs="Times New Roman" w:hAnsi="Times New Roman" w:eastAsia="Times New Roman" w:ascii="Times New Roman"/>
                      <w:spacing w:val="-9"/>
                      <w:w w:val="100"/>
                      <w:sz w:val="14"/>
                      <w:szCs w:val="14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spacing w:val="-2"/>
                      <w:w w:val="100"/>
                      <w:sz w:val="14"/>
                      <w:szCs w:val="14"/>
                    </w:rPr>
                    <w:t>P</w:t>
                  </w:r>
                  <w:r>
                    <w:rPr>
                      <w:rFonts w:cs="Times New Roman" w:hAnsi="Times New Roman" w:eastAsia="Times New Roman" w:ascii="Times New Roman"/>
                      <w:spacing w:val="-1"/>
                      <w:w w:val="100"/>
                      <w:sz w:val="14"/>
                      <w:szCs w:val="14"/>
                    </w:rPr>
                    <w:t>r</w:t>
                  </w:r>
                  <w:r>
                    <w:rPr>
                      <w:rFonts w:cs="Times New Roman" w:hAnsi="Times New Roman" w:eastAsia="Times New Roman" w:ascii="Times New Roman"/>
                      <w:spacing w:val="0"/>
                      <w:w w:val="100"/>
                      <w:sz w:val="14"/>
                      <w:szCs w:val="14"/>
                    </w:rPr>
                    <w:t>ohibida</w:t>
                  </w:r>
                  <w:r>
                    <w:rPr>
                      <w:rFonts w:cs="Times New Roman" w:hAnsi="Times New Roman" w:eastAsia="Times New Roman" w:ascii="Times New Roman"/>
                      <w:spacing w:val="15"/>
                      <w:w w:val="100"/>
                      <w:sz w:val="14"/>
                      <w:szCs w:val="14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spacing w:val="0"/>
                      <w:w w:val="100"/>
                      <w:sz w:val="14"/>
                      <w:szCs w:val="14"/>
                    </w:rPr>
                    <w:t>su</w:t>
                  </w:r>
                  <w:r>
                    <w:rPr>
                      <w:rFonts w:cs="Times New Roman" w:hAnsi="Times New Roman" w:eastAsia="Times New Roman" w:ascii="Times New Roman"/>
                      <w:spacing w:val="2"/>
                      <w:w w:val="100"/>
                      <w:sz w:val="14"/>
                      <w:szCs w:val="14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spacing w:val="-1"/>
                      <w:w w:val="98"/>
                      <w:sz w:val="14"/>
                      <w:szCs w:val="14"/>
                    </w:rPr>
                    <w:t>r</w:t>
                  </w:r>
                  <w:r>
                    <w:rPr>
                      <w:rFonts w:cs="Times New Roman" w:hAnsi="Times New Roman" w:eastAsia="Times New Roman" w:ascii="Times New Roman"/>
                      <w:spacing w:val="0"/>
                      <w:w w:val="109"/>
                      <w:sz w:val="14"/>
                      <w:szCs w:val="14"/>
                    </w:rPr>
                    <w:t>ep</w:t>
                  </w:r>
                  <w:r>
                    <w:rPr>
                      <w:rFonts w:cs="Times New Roman" w:hAnsi="Times New Roman" w:eastAsia="Times New Roman" w:ascii="Times New Roman"/>
                      <w:spacing w:val="-1"/>
                      <w:w w:val="109"/>
                      <w:sz w:val="14"/>
                      <w:szCs w:val="14"/>
                    </w:rPr>
                    <w:t>r</w:t>
                  </w:r>
                  <w:r>
                    <w:rPr>
                      <w:rFonts w:cs="Times New Roman" w:hAnsi="Times New Roman" w:eastAsia="Times New Roman" w:ascii="Times New Roman"/>
                      <w:spacing w:val="0"/>
                      <w:w w:val="108"/>
                      <w:sz w:val="14"/>
                      <w:szCs w:val="14"/>
                    </w:rPr>
                    <w:t>odu</w:t>
                  </w:r>
                  <w:r>
                    <w:rPr>
                      <w:rFonts w:cs="Times New Roman" w:hAnsi="Times New Roman" w:eastAsia="Times New Roman" w:ascii="Times New Roman"/>
                      <w:spacing w:val="-1"/>
                      <w:w w:val="108"/>
                      <w:sz w:val="14"/>
                      <w:szCs w:val="14"/>
                    </w:rPr>
                    <w:t>c</w:t>
                  </w:r>
                  <w:r>
                    <w:rPr>
                      <w:rFonts w:cs="Times New Roman" w:hAnsi="Times New Roman" w:eastAsia="Times New Roman" w:ascii="Times New Roman"/>
                      <w:spacing w:val="0"/>
                      <w:w w:val="101"/>
                      <w:sz w:val="14"/>
                      <w:szCs w:val="14"/>
                    </w:rPr>
                    <w:t>ción.</w:t>
                  </w:r>
                  <w:r>
                    <w:rPr>
                      <w:rFonts w:cs="Times New Roman" w:hAnsi="Times New Roman" w:eastAsia="Times New Roman" w:ascii="Times New Roman"/>
                      <w:spacing w:val="0"/>
                      <w:w w:val="100"/>
                      <w:sz w:val="14"/>
                      <w:szCs w:val="14"/>
                    </w:rPr>
                  </w:r>
                </w:p>
              </w:txbxContent>
            </v:textbox>
            <w10:wrap type="none"/>
          </v:shape>
        </w:pict>
      </w:r>
      <w:r>
        <w:pict>
          <v:group style="position:absolute;margin-left:558.925pt;margin-top:748.846pt;width:34.906pt;height:33.016pt;mso-position-horizontal-relative:page;mso-position-vertical-relative:page;z-index:-4295" coordorigin="11179,14977" coordsize="698,660">
            <v:shape style="position:absolute;left:11179;top:14977;width:698;height:660" coordorigin="11179,14977" coordsize="698,660" path="m11179,15637l11877,15637,11877,14977,11179,14977,11179,15637xe" filled="t" fillcolor="#FEFFFE" stroked="f">
              <v:path arrowok="t"/>
              <v:fill/>
            </v:shape>
            <w10:wrap type="none"/>
          </v:group>
        </w:pict>
      </w:r>
      <w:r>
        <w:pict>
          <v:group style="position:absolute;margin-left:0pt;margin-top:73.4134pt;width:623.622pt;height:108.564pt;mso-position-horizontal-relative:page;mso-position-vertical-relative:page;z-index:-4297" coordorigin="0,1468" coordsize="12472,2171">
            <v:shape style="position:absolute;left:0;top:1478;width:12472;height:2151" coordorigin="0,1478" coordsize="12472,2151" path="m0,1690l0,3404,12472,3630,12472,1478,0,1690xe" filled="t" fillcolor="#DAD9D9" stroked="f">
              <v:path arrowok="t"/>
              <v:fill/>
            </v:shape>
            <v:shape type="#_x0000_t75" style="position:absolute;left:7494;top:1475;width:4999;height:3057">
              <v:imagedata o:title="" r:id="rId243"/>
            </v:shape>
            <w10:wrap type="none"/>
          </v:group>
        </w:pict>
      </w:r>
      <w:r>
        <w:pict>
          <v:shape type="#_x0000_t202" style="position:absolute;margin-left:558.925pt;margin-top:748.846pt;width:34.906pt;height:33.016pt;mso-position-horizontal-relative:page;mso-position-vertical-relative:page;z-index:-4298" filled="f" stroked="f">
            <v:textbox inset="0,0,0,0">
              <w:txbxContent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rFonts w:cs="Times New Roman" w:hAnsi="Times New Roman" w:eastAsia="Times New Roman" w:ascii="Times New Roman"/>
                      <w:sz w:val="20"/>
                      <w:szCs w:val="20"/>
                    </w:rPr>
                    <w:jc w:val="center"/>
                    <w:ind w:left="245" w:right="276"/>
                  </w:pPr>
                  <w:r>
                    <w:rPr>
                      <w:rFonts w:cs="Times New Roman" w:hAnsi="Times New Roman" w:eastAsia="Times New Roman" w:ascii="Times New Roman"/>
                      <w:b/>
                      <w:spacing w:val="0"/>
                      <w:w w:val="107"/>
                      <w:sz w:val="20"/>
                      <w:szCs w:val="20"/>
                    </w:rPr>
                    <w:t>3</w:t>
                  </w:r>
                  <w:r>
                    <w:rPr>
                      <w:rFonts w:cs="Times New Roman" w:hAnsi="Times New Roman" w:eastAsia="Times New Roman" w:ascii="Times New Roman"/>
                      <w:spacing w:val="0"/>
                      <w:w w:val="100"/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pict>
          <v:group style="position:absolute;margin-left:34.7849pt;margin-top:-55.1753pt;width:142.735pt;height:35.711pt;mso-position-horizontal-relative:page;mso-position-vertical-relative:paragraph;z-index:-4296" coordorigin="696,-1104" coordsize="2855,714">
            <v:shape style="position:absolute;left:696;top:-1104;width:2855;height:714" coordorigin="696,-1104" coordsize="2855,714" path="m696,-955l725,-389,3550,-537,3521,-1104,696,-955xe" filled="t" fillcolor="#6F6F6E" stroked="f">
              <v:path arrowok="t"/>
              <v:fill/>
            </v:shape>
            <w10:wrap type="none"/>
          </v:group>
        </w:pict>
      </w:r>
      <w:r>
        <w:pict>
          <v:shape style="position:absolute;margin-left:49.4779pt;margin-top:-47.617pt;width:117.371pt;height:22.0395pt;mso-position-horizontal-relative:page;mso-position-vertical-relative:paragraph;z-index:-4293;rotation:358" type="#_x0000_t136" fillcolor="#FEFFFE" stroked="f">
            <o:extrusion v:ext="view" autorotationcenter="t"/>
            <v:textpath style="font-family:&amp;quot;Times New Roman&amp;quot;;font-size:20pt;v-text-kern:t;mso-text-shadow:auto" string="Respuestas"/>
            <w10:wrap type="none"/>
          </v:shape>
        </w:pict>
      </w:r>
      <w:r>
        <w:rPr>
          <w:rFonts w:cs="Times New Roman" w:hAnsi="Times New Roman" w:eastAsia="Times New Roman" w:ascii="Times New Roman"/>
          <w:b/>
          <w:spacing w:val="0"/>
          <w:w w:val="84"/>
          <w:sz w:val="28"/>
          <w:szCs w:val="28"/>
        </w:rPr>
        <w:t>Premio</w:t>
      </w:r>
      <w:r>
        <w:rPr>
          <w:rFonts w:cs="Times New Roman" w:hAnsi="Times New Roman" w:eastAsia="Times New Roman" w:ascii="Times New Roman"/>
          <w:b/>
          <w:spacing w:val="-3"/>
          <w:w w:val="84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b/>
          <w:spacing w:val="0"/>
          <w:w w:val="84"/>
          <w:sz w:val="28"/>
          <w:szCs w:val="28"/>
        </w:rPr>
        <w:t>,</w:t>
      </w:r>
      <w:r>
        <w:rPr>
          <w:rFonts w:cs="Times New Roman" w:hAnsi="Times New Roman" w:eastAsia="Times New Roman" w:ascii="Times New Roman"/>
          <w:b/>
          <w:spacing w:val="7"/>
          <w:w w:val="84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84"/>
          <w:sz w:val="28"/>
          <w:szCs w:val="28"/>
        </w:rPr>
        <w:t>trampas</w:t>
      </w:r>
      <w:r>
        <w:rPr>
          <w:rFonts w:cs="Times New Roman" w:hAnsi="Times New Roman" w:eastAsia="Times New Roman" w:ascii="Times New Roman"/>
          <w:b/>
          <w:spacing w:val="6"/>
          <w:w w:val="84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84"/>
          <w:sz w:val="28"/>
          <w:szCs w:val="28"/>
        </w:rPr>
        <w:t>y</w:t>
      </w:r>
      <w:r>
        <w:rPr>
          <w:rFonts w:cs="Times New Roman" w:hAnsi="Times New Roman" w:eastAsia="Times New Roman" w:ascii="Times New Roman"/>
          <w:b/>
          <w:spacing w:val="-17"/>
          <w:w w:val="84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prendas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exact" w:line="260"/>
        <w:ind w:left="114"/>
      </w:pP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1.</w:t>
      </w:r>
      <w:r>
        <w:rPr>
          <w:rFonts w:cs="Times New Roman" w:hAnsi="Times New Roman" w:eastAsia="Times New Roman" w:ascii="Times New Roman"/>
          <w:b/>
          <w:spacing w:val="4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70"/>
          <w:sz w:val="24"/>
          <w:szCs w:val="24"/>
        </w:rPr>
        <w:t>¿Un</w:t>
      </w:r>
      <w:r>
        <w:rPr>
          <w:rFonts w:cs="Times New Roman" w:hAnsi="Times New Roman" w:eastAsia="Times New Roman" w:ascii="Times New Roman"/>
          <w:spacing w:val="-4"/>
          <w:w w:val="7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70"/>
          <w:sz w:val="24"/>
          <w:szCs w:val="24"/>
        </w:rPr>
        <w:t>uno?,</w:t>
      </w:r>
      <w:r>
        <w:rPr>
          <w:rFonts w:cs="Times New Roman" w:hAnsi="Times New Roman" w:eastAsia="Times New Roman" w:ascii="Times New Roman"/>
          <w:spacing w:val="33"/>
          <w:w w:val="7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70"/>
          <w:sz w:val="24"/>
          <w:szCs w:val="24"/>
        </w:rPr>
        <w:t>vuel</w:t>
      </w:r>
      <w:r>
        <w:rPr>
          <w:rFonts w:cs="Times New Roman" w:hAnsi="Times New Roman" w:eastAsia="Times New Roman" w:ascii="Times New Roman"/>
          <w:spacing w:val="-2"/>
          <w:w w:val="7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0"/>
          <w:w w:val="7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8"/>
          <w:w w:val="7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7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9"/>
          <w:w w:val="7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7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spacing w:val="8"/>
          <w:w w:val="7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79"/>
          <w:sz w:val="24"/>
          <w:szCs w:val="24"/>
        </w:rPr>
        <w:t>pa</w:t>
      </w:r>
      <w:r>
        <w:rPr>
          <w:rFonts w:cs="Times New Roman" w:hAnsi="Times New Roman" w:eastAsia="Times New Roman" w:ascii="Times New Roman"/>
          <w:spacing w:val="6"/>
          <w:w w:val="79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79"/>
          <w:sz w:val="24"/>
          <w:szCs w:val="24"/>
        </w:rPr>
        <w:t>tida.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7" w:lineRule="auto" w:line="246"/>
        <w:ind w:left="397" w:right="-36" w:hanging="283"/>
      </w:pP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3.</w:t>
      </w:r>
      <w:r>
        <w:rPr>
          <w:rFonts w:cs="Times New Roman" w:hAnsi="Times New Roman" w:eastAsia="Times New Roman" w:ascii="Times New Roman"/>
          <w:b/>
          <w:spacing w:val="4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74"/>
          <w:sz w:val="24"/>
          <w:szCs w:val="24"/>
        </w:rPr>
        <w:t>¿</w:t>
      </w:r>
      <w:r>
        <w:rPr>
          <w:rFonts w:cs="Times New Roman" w:hAnsi="Times New Roman" w:eastAsia="Times New Roman" w:ascii="Times New Roman"/>
          <w:spacing w:val="1"/>
          <w:w w:val="74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74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74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74"/>
          <w:sz w:val="24"/>
          <w:szCs w:val="24"/>
        </w:rPr>
        <w:t>qué</w:t>
      </w:r>
      <w:r>
        <w:rPr>
          <w:rFonts w:cs="Times New Roman" w:hAnsi="Times New Roman" w:eastAsia="Times New Roman" w:ascii="Times New Roman"/>
          <w:spacing w:val="35"/>
          <w:w w:val="74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74"/>
          <w:sz w:val="24"/>
          <w:szCs w:val="24"/>
        </w:rPr>
        <w:t>está</w:t>
      </w:r>
      <w:r>
        <w:rPr>
          <w:rFonts w:cs="Times New Roman" w:hAnsi="Times New Roman" w:eastAsia="Times New Roman" w:ascii="Times New Roman"/>
          <w:spacing w:val="41"/>
          <w:w w:val="74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74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74"/>
          <w:sz w:val="24"/>
          <w:szCs w:val="24"/>
        </w:rPr>
        <w:t>ompuesta</w:t>
      </w:r>
      <w:r>
        <w:rPr>
          <w:rFonts w:cs="Times New Roman" w:hAnsi="Times New Roman" w:eastAsia="Times New Roman" w:ascii="Times New Roman"/>
          <w:spacing w:val="0"/>
          <w:w w:val="74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9"/>
          <w:w w:val="74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74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74"/>
          <w:sz w:val="24"/>
          <w:szCs w:val="24"/>
        </w:rPr>
        <w:t>oda</w:t>
      </w:r>
      <w:r>
        <w:rPr>
          <w:rFonts w:cs="Times New Roman" w:hAnsi="Times New Roman" w:eastAsia="Times New Roman" w:ascii="Times New Roman"/>
          <w:spacing w:val="43"/>
          <w:w w:val="74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74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74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74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74"/>
          <w:sz w:val="24"/>
          <w:szCs w:val="24"/>
        </w:rPr>
        <w:t>eria?</w:t>
      </w:r>
      <w:r>
        <w:rPr>
          <w:rFonts w:cs="Times New Roman" w:hAnsi="Times New Roman" w:eastAsia="Times New Roman" w:ascii="Times New Roman"/>
          <w:spacing w:val="0"/>
          <w:w w:val="74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74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74"/>
          <w:sz w:val="24"/>
          <w:szCs w:val="24"/>
        </w:rPr>
        <w:t>Respuesta:</w:t>
      </w:r>
      <w:r>
        <w:rPr>
          <w:rFonts w:cs="Times New Roman" w:hAnsi="Times New Roman" w:eastAsia="Times New Roman" w:ascii="Times New Roman"/>
          <w:b/>
          <w:spacing w:val="0"/>
          <w:w w:val="74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4"/>
          <w:w w:val="74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7"/>
          <w:w w:val="54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72"/>
          <w:sz w:val="24"/>
          <w:szCs w:val="24"/>
        </w:rPr>
        <w:t>oda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74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74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79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7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7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67"/>
          <w:sz w:val="24"/>
          <w:szCs w:val="24"/>
        </w:rPr>
        <w:t>ia</w:t>
      </w:r>
      <w:r>
        <w:rPr>
          <w:rFonts w:cs="Times New Roman" w:hAnsi="Times New Roman" w:eastAsia="Times New Roman" w:ascii="Times New Roman"/>
          <w:spacing w:val="0"/>
          <w:w w:val="67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70"/>
          <w:sz w:val="24"/>
          <w:szCs w:val="24"/>
        </w:rPr>
        <w:t>está</w:t>
      </w:r>
      <w:r>
        <w:rPr>
          <w:rFonts w:cs="Times New Roman" w:hAnsi="Times New Roman" w:eastAsia="Times New Roman" w:ascii="Times New Roman"/>
          <w:spacing w:val="6"/>
          <w:w w:val="7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7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70"/>
          <w:sz w:val="24"/>
          <w:szCs w:val="24"/>
        </w:rPr>
        <w:t>ompuesta</w:t>
      </w:r>
      <w:r>
        <w:rPr>
          <w:rFonts w:cs="Times New Roman" w:hAnsi="Times New Roman" w:eastAsia="Times New Roman" w:ascii="Times New Roman"/>
          <w:spacing w:val="17"/>
          <w:w w:val="7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70"/>
          <w:sz w:val="24"/>
          <w:szCs w:val="24"/>
        </w:rPr>
        <w:t>de</w:t>
      </w:r>
      <w:r>
        <w:rPr>
          <w:rFonts w:cs="Times New Roman" w:hAnsi="Times New Roman" w:eastAsia="Times New Roman" w:ascii="Times New Roman"/>
          <w:spacing w:val="2"/>
          <w:w w:val="7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70"/>
          <w:sz w:val="24"/>
          <w:szCs w:val="24"/>
        </w:rPr>
        <w:t>á</w:t>
      </w:r>
      <w:r>
        <w:rPr>
          <w:rFonts w:cs="Times New Roman" w:hAnsi="Times New Roman" w:eastAsia="Times New Roman" w:ascii="Times New Roman"/>
          <w:spacing w:val="-1"/>
          <w:w w:val="7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70"/>
          <w:sz w:val="24"/>
          <w:szCs w:val="24"/>
        </w:rPr>
        <w:t>omo</w:t>
      </w:r>
      <w:r>
        <w:rPr>
          <w:rFonts w:cs="Times New Roman" w:hAnsi="Times New Roman" w:eastAsia="Times New Roman" w:ascii="Times New Roman"/>
          <w:spacing w:val="-3"/>
          <w:w w:val="7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7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21"/>
          <w:w w:val="7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7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-23"/>
          <w:w w:val="7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7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-4"/>
          <w:w w:val="7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70"/>
          <w:sz w:val="24"/>
          <w:szCs w:val="24"/>
        </w:rPr>
        <w:t>17,</w:t>
      </w:r>
      <w:r>
        <w:rPr>
          <w:rFonts w:cs="Times New Roman" w:hAnsi="Times New Roman" w:eastAsia="Times New Roman" w:ascii="Times New Roman"/>
          <w:spacing w:val="17"/>
          <w:w w:val="7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70"/>
          <w:sz w:val="24"/>
          <w:szCs w:val="24"/>
        </w:rPr>
        <w:t>CN*)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auto" w:line="246"/>
        <w:ind w:left="397" w:right="-37" w:hanging="283"/>
      </w:pP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4.</w:t>
      </w:r>
      <w:r>
        <w:rPr>
          <w:rFonts w:cs="Times New Roman" w:hAnsi="Times New Roman" w:eastAsia="Times New Roman" w:ascii="Times New Roman"/>
          <w:b/>
          <w:spacing w:val="4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69"/>
          <w:sz w:val="24"/>
          <w:szCs w:val="24"/>
        </w:rPr>
        <w:t>¿</w:t>
      </w:r>
      <w:r>
        <w:rPr>
          <w:rFonts w:cs="Times New Roman" w:hAnsi="Times New Roman" w:eastAsia="Times New Roman" w:ascii="Times New Roman"/>
          <w:spacing w:val="1"/>
          <w:w w:val="69"/>
          <w:sz w:val="24"/>
          <w:szCs w:val="24"/>
        </w:rPr>
        <w:t>Q</w:t>
      </w:r>
      <w:r>
        <w:rPr>
          <w:rFonts w:cs="Times New Roman" w:hAnsi="Times New Roman" w:eastAsia="Times New Roman" w:ascii="Times New Roman"/>
          <w:spacing w:val="0"/>
          <w:w w:val="69"/>
          <w:sz w:val="24"/>
          <w:szCs w:val="24"/>
        </w:rPr>
        <w:t>ué</w:t>
      </w:r>
      <w:r>
        <w:rPr>
          <w:rFonts w:cs="Times New Roman" w:hAnsi="Times New Roman" w:eastAsia="Times New Roman" w:ascii="Times New Roman"/>
          <w:spacing w:val="12"/>
          <w:w w:val="69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69"/>
          <w:sz w:val="24"/>
          <w:szCs w:val="24"/>
        </w:rPr>
        <w:t>cie</w:t>
      </w:r>
      <w:r>
        <w:rPr>
          <w:rFonts w:cs="Times New Roman" w:hAnsi="Times New Roman" w:eastAsia="Times New Roman" w:ascii="Times New Roman"/>
          <w:spacing w:val="-1"/>
          <w:w w:val="69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69"/>
          <w:sz w:val="24"/>
          <w:szCs w:val="24"/>
        </w:rPr>
        <w:t>tífi</w:t>
      </w:r>
      <w:r>
        <w:rPr>
          <w:rFonts w:cs="Times New Roman" w:hAnsi="Times New Roman" w:eastAsia="Times New Roman" w:ascii="Times New Roman"/>
          <w:spacing w:val="-1"/>
          <w:w w:val="69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69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69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69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69"/>
          <w:sz w:val="24"/>
          <w:szCs w:val="24"/>
        </w:rPr>
        <w:t>enunció</w:t>
      </w:r>
      <w:r>
        <w:rPr>
          <w:rFonts w:cs="Times New Roman" w:hAnsi="Times New Roman" w:eastAsia="Times New Roman" w:ascii="Times New Roman"/>
          <w:spacing w:val="0"/>
          <w:w w:val="69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0"/>
          <w:w w:val="69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69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spacing w:val="14"/>
          <w:w w:val="69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69"/>
          <w:sz w:val="24"/>
          <w:szCs w:val="24"/>
        </w:rPr>
        <w:t>ley</w:t>
      </w:r>
      <w:r>
        <w:rPr>
          <w:rFonts w:cs="Times New Roman" w:hAnsi="Times New Roman" w:eastAsia="Times New Roman" w:ascii="Times New Roman"/>
          <w:spacing w:val="12"/>
          <w:w w:val="69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69"/>
          <w:sz w:val="24"/>
          <w:szCs w:val="24"/>
        </w:rPr>
        <w:t>que</w:t>
      </w:r>
      <w:r>
        <w:rPr>
          <w:rFonts w:cs="Times New Roman" w:hAnsi="Times New Roman" w:eastAsia="Times New Roman" w:ascii="Times New Roman"/>
          <w:spacing w:val="39"/>
          <w:w w:val="69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69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69"/>
          <w:sz w:val="24"/>
          <w:szCs w:val="24"/>
        </w:rPr>
        <w:t>xp</w:t>
      </w:r>
      <w:r>
        <w:rPr>
          <w:rFonts w:cs="Times New Roman" w:hAnsi="Times New Roman" w:eastAsia="Times New Roman" w:ascii="Times New Roman"/>
          <w:spacing w:val="-2"/>
          <w:w w:val="69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69"/>
          <w:sz w:val="24"/>
          <w:szCs w:val="24"/>
        </w:rPr>
        <w:t>esa:</w:t>
      </w:r>
      <w:r>
        <w:rPr>
          <w:rFonts w:cs="Times New Roman" w:hAnsi="Times New Roman" w:eastAsia="Times New Roman" w:ascii="Times New Roman"/>
          <w:spacing w:val="0"/>
          <w:w w:val="69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6"/>
          <w:w w:val="69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69"/>
          <w:sz w:val="24"/>
          <w:szCs w:val="24"/>
        </w:rPr>
        <w:t>«</w:t>
      </w:r>
      <w:r>
        <w:rPr>
          <w:rFonts w:cs="Times New Roman" w:hAnsi="Times New Roman" w:eastAsia="Times New Roman" w:ascii="Times New Roman"/>
          <w:spacing w:val="-1"/>
          <w:w w:val="69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69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69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79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2"/>
          <w:w w:val="79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79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79"/>
          <w:sz w:val="24"/>
          <w:szCs w:val="24"/>
        </w:rPr>
        <w:t>eria</w:t>
      </w:r>
      <w:r>
        <w:rPr>
          <w:rFonts w:cs="Times New Roman" w:hAnsi="Times New Roman" w:eastAsia="Times New Roman" w:ascii="Times New Roman"/>
          <w:spacing w:val="-2"/>
          <w:w w:val="79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79"/>
          <w:sz w:val="24"/>
          <w:szCs w:val="24"/>
        </w:rPr>
        <w:t>no</w:t>
      </w:r>
      <w:r>
        <w:rPr>
          <w:rFonts w:cs="Times New Roman" w:hAnsi="Times New Roman" w:eastAsia="Times New Roman" w:ascii="Times New Roman"/>
          <w:spacing w:val="-8"/>
          <w:w w:val="79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79"/>
          <w:sz w:val="24"/>
          <w:szCs w:val="24"/>
        </w:rPr>
        <w:t>se</w:t>
      </w:r>
      <w:r>
        <w:rPr>
          <w:rFonts w:cs="Times New Roman" w:hAnsi="Times New Roman" w:eastAsia="Times New Roman" w:ascii="Times New Roman"/>
          <w:spacing w:val="-7"/>
          <w:w w:val="79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79"/>
          <w:sz w:val="24"/>
          <w:szCs w:val="24"/>
        </w:rPr>
        <w:t>des</w:t>
      </w:r>
      <w:r>
        <w:rPr>
          <w:rFonts w:cs="Times New Roman" w:hAnsi="Times New Roman" w:eastAsia="Times New Roman" w:ascii="Times New Roman"/>
          <w:spacing w:val="0"/>
          <w:w w:val="79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0"/>
          <w:w w:val="79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75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75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75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2"/>
          <w:w w:val="75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75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75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9"/>
          <w:w w:val="75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75"/>
          <w:sz w:val="24"/>
          <w:szCs w:val="24"/>
        </w:rPr>
        <w:t>solo</w:t>
      </w:r>
      <w:r>
        <w:rPr>
          <w:rFonts w:cs="Times New Roman" w:hAnsi="Times New Roman" w:eastAsia="Times New Roman" w:ascii="Times New Roman"/>
          <w:spacing w:val="-9"/>
          <w:w w:val="75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75"/>
          <w:sz w:val="24"/>
          <w:szCs w:val="24"/>
        </w:rPr>
        <w:t>se</w:t>
      </w:r>
      <w:r>
        <w:rPr>
          <w:rFonts w:cs="Times New Roman" w:hAnsi="Times New Roman" w:eastAsia="Times New Roman" w:ascii="Times New Roman"/>
          <w:spacing w:val="1"/>
          <w:w w:val="75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75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75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75"/>
          <w:sz w:val="24"/>
          <w:szCs w:val="24"/>
        </w:rPr>
        <w:t>ans</w:t>
      </w:r>
      <w:r>
        <w:rPr>
          <w:rFonts w:cs="Times New Roman" w:hAnsi="Times New Roman" w:eastAsia="Times New Roman" w:ascii="Times New Roman"/>
          <w:spacing w:val="-1"/>
          <w:w w:val="75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0"/>
          <w:w w:val="75"/>
          <w:sz w:val="24"/>
          <w:szCs w:val="24"/>
        </w:rPr>
        <w:t>orma»?</w:t>
      </w:r>
      <w:r>
        <w:rPr>
          <w:rFonts w:cs="Times New Roman" w:hAnsi="Times New Roman" w:eastAsia="Times New Roman" w:ascii="Times New Roman"/>
          <w:spacing w:val="20"/>
          <w:w w:val="75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75"/>
          <w:sz w:val="24"/>
          <w:szCs w:val="24"/>
        </w:rPr>
        <w:t>Respuesta:</w:t>
      </w:r>
      <w:r>
        <w:rPr>
          <w:rFonts w:cs="Times New Roman" w:hAnsi="Times New Roman" w:eastAsia="Times New Roman" w:ascii="Times New Roman"/>
          <w:b/>
          <w:spacing w:val="18"/>
          <w:w w:val="75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67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0"/>
          <w:w w:val="67"/>
          <w:sz w:val="24"/>
          <w:szCs w:val="24"/>
        </w:rPr>
        <w:t>ue</w:t>
      </w:r>
      <w:r>
        <w:rPr>
          <w:rFonts w:cs="Times New Roman" w:hAnsi="Times New Roman" w:eastAsia="Times New Roman" w:ascii="Times New Roman"/>
          <w:spacing w:val="-3"/>
          <w:w w:val="67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67"/>
          <w:sz w:val="24"/>
          <w:szCs w:val="24"/>
        </w:rPr>
        <w:t>el</w:t>
      </w:r>
      <w:r>
        <w:rPr>
          <w:rFonts w:cs="Times New Roman" w:hAnsi="Times New Roman" w:eastAsia="Times New Roman" w:ascii="Times New Roman"/>
          <w:spacing w:val="3"/>
          <w:w w:val="67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67"/>
          <w:sz w:val="24"/>
          <w:szCs w:val="24"/>
        </w:rPr>
        <w:t>cie</w:t>
      </w:r>
      <w:r>
        <w:rPr>
          <w:rFonts w:cs="Times New Roman" w:hAnsi="Times New Roman" w:eastAsia="Times New Roman" w:ascii="Times New Roman"/>
          <w:spacing w:val="-1"/>
          <w:w w:val="67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67"/>
          <w:sz w:val="24"/>
          <w:szCs w:val="24"/>
        </w:rPr>
        <w:t>tífi</w:t>
      </w:r>
      <w:r>
        <w:rPr>
          <w:rFonts w:cs="Times New Roman" w:hAnsi="Times New Roman" w:eastAsia="Times New Roman" w:ascii="Times New Roman"/>
          <w:spacing w:val="-1"/>
          <w:w w:val="67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67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1"/>
          <w:w w:val="67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67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67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67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67"/>
          <w:sz w:val="24"/>
          <w:szCs w:val="24"/>
        </w:rPr>
        <w:t>onio</w:t>
      </w:r>
      <w:r>
        <w:rPr>
          <w:rFonts w:cs="Times New Roman" w:hAnsi="Times New Roman" w:eastAsia="Times New Roman" w:ascii="Times New Roman"/>
          <w:spacing w:val="7"/>
          <w:w w:val="67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52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74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87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0"/>
          <w:w w:val="87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65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0"/>
          <w:w w:val="65"/>
          <w:sz w:val="24"/>
          <w:szCs w:val="24"/>
        </w:rPr>
        <w:t>oisie</w:t>
      </w:r>
      <w:r>
        <w:rPr>
          <w:rFonts w:cs="Times New Roman" w:hAnsi="Times New Roman" w:eastAsia="Times New Roman" w:ascii="Times New Roman"/>
          <w:spacing w:val="-9"/>
          <w:w w:val="65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65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3"/>
          <w:w w:val="65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65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-21"/>
          <w:w w:val="65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65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11"/>
          <w:w w:val="65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65"/>
          <w:sz w:val="24"/>
          <w:szCs w:val="24"/>
        </w:rPr>
        <w:t>17,</w:t>
      </w:r>
      <w:r>
        <w:rPr>
          <w:rFonts w:cs="Times New Roman" w:hAnsi="Times New Roman" w:eastAsia="Times New Roman" w:ascii="Times New Roman"/>
          <w:spacing w:val="35"/>
          <w:w w:val="65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65"/>
          <w:sz w:val="24"/>
          <w:szCs w:val="24"/>
        </w:rPr>
        <w:t>CN)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auto" w:line="246"/>
        <w:ind w:left="397" w:right="-41" w:hanging="283"/>
      </w:pPr>
      <w:r>
        <w:rPr>
          <w:rFonts w:cs="Times New Roman" w:hAnsi="Times New Roman" w:eastAsia="Times New Roman" w:ascii="Times New Roman"/>
          <w:b/>
          <w:spacing w:val="5"/>
          <w:w w:val="100"/>
          <w:sz w:val="24"/>
          <w:szCs w:val="24"/>
        </w:rPr>
        <w:t>6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3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"/>
          <w:w w:val="75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75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7"/>
          <w:w w:val="75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75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4"/>
          <w:w w:val="75"/>
          <w:sz w:val="24"/>
          <w:szCs w:val="24"/>
        </w:rPr>
        <w:t>eso</w:t>
      </w:r>
      <w:r>
        <w:rPr>
          <w:rFonts w:cs="Times New Roman" w:hAnsi="Times New Roman" w:eastAsia="Times New Roman" w:ascii="Times New Roman"/>
          <w:spacing w:val="8"/>
          <w:w w:val="75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2"/>
          <w:w w:val="75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75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38"/>
          <w:w w:val="75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"/>
          <w:w w:val="75"/>
          <w:sz w:val="24"/>
          <w:szCs w:val="24"/>
        </w:rPr>
        <w:t>elásti</w:t>
      </w:r>
      <w:r>
        <w:rPr>
          <w:rFonts w:cs="Times New Roman" w:hAnsi="Times New Roman" w:eastAsia="Times New Roman" w:ascii="Times New Roman"/>
          <w:spacing w:val="2"/>
          <w:w w:val="75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75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22"/>
          <w:w w:val="75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75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75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4"/>
          <w:w w:val="75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"/>
          <w:w w:val="75"/>
          <w:sz w:val="24"/>
          <w:szCs w:val="24"/>
        </w:rPr>
        <w:t>mand</w:t>
      </w:r>
      <w:r>
        <w:rPr>
          <w:rFonts w:cs="Times New Roman" w:hAnsi="Times New Roman" w:eastAsia="Times New Roman" w:ascii="Times New Roman"/>
          <w:spacing w:val="0"/>
          <w:w w:val="75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43"/>
          <w:w w:val="75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75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3"/>
          <w:w w:val="75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"/>
          <w:w w:val="75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75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1"/>
          <w:w w:val="75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"/>
          <w:w w:val="75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4"/>
          <w:w w:val="75"/>
          <w:sz w:val="24"/>
          <w:szCs w:val="24"/>
        </w:rPr>
        <w:t>asill</w:t>
      </w:r>
      <w:r>
        <w:rPr>
          <w:rFonts w:cs="Times New Roman" w:hAnsi="Times New Roman" w:eastAsia="Times New Roman" w:ascii="Times New Roman"/>
          <w:spacing w:val="0"/>
          <w:w w:val="75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6"/>
          <w:w w:val="75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"/>
          <w:w w:val="75"/>
          <w:sz w:val="24"/>
          <w:szCs w:val="24"/>
        </w:rPr>
        <w:t>10</w:t>
      </w:r>
      <w:r>
        <w:rPr>
          <w:rFonts w:cs="Times New Roman" w:hAnsi="Times New Roman" w:eastAsia="Times New Roman" w:ascii="Times New Roman"/>
          <w:spacing w:val="0"/>
          <w:w w:val="75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15"/>
          <w:w w:val="75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"/>
          <w:w w:val="75"/>
          <w:sz w:val="24"/>
          <w:szCs w:val="24"/>
        </w:rPr>
        <w:t>vuel</w:t>
      </w:r>
      <w:r>
        <w:rPr>
          <w:rFonts w:cs="Times New Roman" w:hAnsi="Times New Roman" w:eastAsia="Times New Roman" w:ascii="Times New Roman"/>
          <w:spacing w:val="1"/>
          <w:w w:val="75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4"/>
          <w:w w:val="75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75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3"/>
          <w:w w:val="75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75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3"/>
          <w:w w:val="75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"/>
          <w:w w:val="75"/>
          <w:sz w:val="24"/>
          <w:szCs w:val="24"/>
        </w:rPr>
        <w:t>ti</w:t>
      </w:r>
      <w:r>
        <w:rPr>
          <w:rFonts w:cs="Times New Roman" w:hAnsi="Times New Roman" w:eastAsia="Times New Roman" w:ascii="Times New Roman"/>
          <w:spacing w:val="2"/>
          <w:w w:val="75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4"/>
          <w:w w:val="75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75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20"/>
          <w:w w:val="75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74"/>
          <w:sz w:val="24"/>
          <w:szCs w:val="24"/>
        </w:rPr>
        <w:t>los</w:t>
      </w:r>
      <w:r>
        <w:rPr>
          <w:rFonts w:cs="Times New Roman" w:hAnsi="Times New Roman" w:eastAsia="Times New Roman" w:ascii="Times New Roman"/>
          <w:spacing w:val="5"/>
          <w:w w:val="74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78"/>
          <w:sz w:val="24"/>
          <w:szCs w:val="24"/>
        </w:rPr>
        <w:t>dado</w:t>
      </w:r>
      <w:r>
        <w:rPr>
          <w:rFonts w:cs="Times New Roman" w:hAnsi="Times New Roman" w:eastAsia="Times New Roman" w:ascii="Times New Roman"/>
          <w:spacing w:val="2"/>
          <w:w w:val="78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77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auto" w:line="246"/>
        <w:ind w:left="397" w:right="-34" w:hanging="283"/>
      </w:pP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9.</w:t>
      </w:r>
      <w:r>
        <w:rPr>
          <w:rFonts w:cs="Times New Roman" w:hAnsi="Times New Roman" w:eastAsia="Times New Roman" w:ascii="Times New Roman"/>
          <w:b/>
          <w:spacing w:val="4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56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79"/>
          <w:sz w:val="24"/>
          <w:szCs w:val="24"/>
        </w:rPr>
        <w:t>uando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72"/>
          <w:sz w:val="24"/>
          <w:szCs w:val="24"/>
        </w:rPr>
        <w:t>se</w:t>
      </w:r>
      <w:r>
        <w:rPr>
          <w:rFonts w:cs="Times New Roman" w:hAnsi="Times New Roman" w:eastAsia="Times New Roman" w:ascii="Times New Roman"/>
          <w:spacing w:val="17"/>
          <w:w w:val="72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72"/>
          <w:sz w:val="24"/>
          <w:szCs w:val="24"/>
        </w:rPr>
        <w:t>hie</w:t>
      </w:r>
      <w:r>
        <w:rPr>
          <w:rFonts w:cs="Times New Roman" w:hAnsi="Times New Roman" w:eastAsia="Times New Roman" w:ascii="Times New Roman"/>
          <w:spacing w:val="4"/>
          <w:w w:val="72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72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0"/>
          <w:w w:val="72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30"/>
          <w:w w:val="72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72"/>
          <w:sz w:val="24"/>
          <w:szCs w:val="24"/>
        </w:rPr>
        <w:t>agua,</w:t>
      </w:r>
      <w:r>
        <w:rPr>
          <w:rFonts w:cs="Times New Roman" w:hAnsi="Times New Roman" w:eastAsia="Times New Roman" w:ascii="Times New Roman"/>
          <w:spacing w:val="0"/>
          <w:w w:val="72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72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72"/>
          <w:sz w:val="24"/>
          <w:szCs w:val="24"/>
        </w:rPr>
        <w:t>¿qué</w:t>
      </w:r>
      <w:r>
        <w:rPr>
          <w:rFonts w:cs="Times New Roman" w:hAnsi="Times New Roman" w:eastAsia="Times New Roman" w:ascii="Times New Roman"/>
          <w:spacing w:val="27"/>
          <w:w w:val="72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72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72"/>
          <w:sz w:val="24"/>
          <w:szCs w:val="24"/>
        </w:rPr>
        <w:t>ambio</w:t>
      </w:r>
      <w:r>
        <w:rPr>
          <w:rFonts w:cs="Times New Roman" w:hAnsi="Times New Roman" w:eastAsia="Times New Roman" w:ascii="Times New Roman"/>
          <w:spacing w:val="37"/>
          <w:w w:val="72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72"/>
          <w:sz w:val="24"/>
          <w:szCs w:val="24"/>
        </w:rPr>
        <w:t>físi</w:t>
      </w:r>
      <w:r>
        <w:rPr>
          <w:rFonts w:cs="Times New Roman" w:hAnsi="Times New Roman" w:eastAsia="Times New Roman" w:ascii="Times New Roman"/>
          <w:spacing w:val="-1"/>
          <w:w w:val="72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72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3"/>
          <w:w w:val="72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72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1"/>
          <w:w w:val="72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72"/>
          <w:sz w:val="24"/>
          <w:szCs w:val="24"/>
        </w:rPr>
        <w:t>ur</w:t>
      </w:r>
      <w:r>
        <w:rPr>
          <w:rFonts w:cs="Times New Roman" w:hAnsi="Times New Roman" w:eastAsia="Times New Roman" w:ascii="Times New Roman"/>
          <w:spacing w:val="-2"/>
          <w:w w:val="72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72"/>
          <w:sz w:val="24"/>
          <w:szCs w:val="24"/>
        </w:rPr>
        <w:t>e?</w:t>
      </w:r>
      <w:r>
        <w:rPr>
          <w:rFonts w:cs="Times New Roman" w:hAnsi="Times New Roman" w:eastAsia="Times New Roman" w:ascii="Times New Roman"/>
          <w:spacing w:val="22"/>
          <w:w w:val="72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72"/>
          <w:sz w:val="24"/>
          <w:szCs w:val="24"/>
        </w:rPr>
        <w:t>Respuesta:</w:t>
      </w:r>
      <w:r>
        <w:rPr>
          <w:rFonts w:cs="Times New Roman" w:hAnsi="Times New Roman" w:eastAsia="Times New Roman" w:ascii="Times New Roman"/>
          <w:b/>
          <w:spacing w:val="0"/>
          <w:w w:val="72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18"/>
          <w:w w:val="72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56"/>
          <w:sz w:val="24"/>
          <w:szCs w:val="24"/>
        </w:rPr>
        <w:t>El</w:t>
      </w:r>
      <w:r>
        <w:rPr>
          <w:rFonts w:cs="Times New Roman" w:hAnsi="Times New Roman" w:eastAsia="Times New Roman" w:ascii="Times New Roman"/>
          <w:spacing w:val="-3"/>
          <w:w w:val="56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63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63"/>
          <w:sz w:val="24"/>
          <w:szCs w:val="24"/>
        </w:rPr>
        <w:t>ambio</w:t>
      </w:r>
      <w:r>
        <w:rPr>
          <w:rFonts w:cs="Times New Roman" w:hAnsi="Times New Roman" w:eastAsia="Times New Roman" w:ascii="Times New Roman"/>
          <w:spacing w:val="0"/>
          <w:w w:val="63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1"/>
          <w:w w:val="63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63"/>
          <w:sz w:val="24"/>
          <w:szCs w:val="24"/>
        </w:rPr>
        <w:t>físi</w:t>
      </w:r>
      <w:r>
        <w:rPr>
          <w:rFonts w:cs="Times New Roman" w:hAnsi="Times New Roman" w:eastAsia="Times New Roman" w:ascii="Times New Roman"/>
          <w:spacing w:val="-1"/>
          <w:w w:val="63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63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3"/>
          <w:w w:val="63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63"/>
          <w:sz w:val="24"/>
          <w:szCs w:val="24"/>
        </w:rPr>
        <w:t>que</w:t>
      </w:r>
      <w:r>
        <w:rPr>
          <w:rFonts w:cs="Times New Roman" w:hAnsi="Times New Roman" w:eastAsia="Times New Roman" w:ascii="Times New Roman"/>
          <w:spacing w:val="34"/>
          <w:w w:val="63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63"/>
          <w:sz w:val="24"/>
          <w:szCs w:val="24"/>
        </w:rPr>
        <w:t>ocu</w:t>
      </w:r>
      <w:r>
        <w:rPr>
          <w:rFonts w:cs="Times New Roman" w:hAnsi="Times New Roman" w:eastAsia="Times New Roman" w:ascii="Times New Roman"/>
          <w:spacing w:val="-1"/>
          <w:w w:val="63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3"/>
          <w:w w:val="63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63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36"/>
          <w:w w:val="63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63"/>
          <w:sz w:val="24"/>
          <w:szCs w:val="24"/>
        </w:rPr>
        <w:t>es</w:t>
      </w:r>
      <w:r>
        <w:rPr>
          <w:rFonts w:cs="Times New Roman" w:hAnsi="Times New Roman" w:eastAsia="Times New Roman" w:ascii="Times New Roman"/>
          <w:spacing w:val="15"/>
          <w:w w:val="63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63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spacing w:val="10"/>
          <w:w w:val="63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63"/>
          <w:sz w:val="24"/>
          <w:szCs w:val="24"/>
        </w:rPr>
        <w:t>ebullición.</w:t>
      </w:r>
      <w:r>
        <w:rPr>
          <w:rFonts w:cs="Times New Roman" w:hAnsi="Times New Roman" w:eastAsia="Times New Roman" w:ascii="Times New Roman"/>
          <w:spacing w:val="0"/>
          <w:w w:val="63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3"/>
          <w:w w:val="63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63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-21"/>
          <w:w w:val="63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6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17"/>
          <w:w w:val="63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63"/>
          <w:sz w:val="24"/>
          <w:szCs w:val="24"/>
        </w:rPr>
        <w:t>20,</w:t>
      </w:r>
      <w:r>
        <w:rPr>
          <w:rFonts w:cs="Times New Roman" w:hAnsi="Times New Roman" w:eastAsia="Times New Roman" w:ascii="Times New Roman"/>
          <w:spacing w:val="0"/>
          <w:w w:val="63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"/>
          <w:w w:val="63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63"/>
          <w:sz w:val="24"/>
          <w:szCs w:val="24"/>
        </w:rPr>
        <w:t>CN)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auto" w:line="246"/>
        <w:ind w:left="397" w:right="-36" w:hanging="283"/>
      </w:pPr>
      <w:r>
        <w:rPr>
          <w:rFonts w:cs="Times New Roman" w:hAnsi="Times New Roman" w:eastAsia="Times New Roman" w:ascii="Times New Roman"/>
          <w:b/>
          <w:w w:val="86"/>
          <w:sz w:val="24"/>
          <w:szCs w:val="24"/>
        </w:rPr>
        <w:t>10.</w:t>
      </w:r>
      <w:r>
        <w:rPr>
          <w:rFonts w:cs="Times New Roman" w:hAnsi="Times New Roman" w:eastAsia="Times New Roman" w:ascii="Times New Roman"/>
          <w:b/>
          <w:spacing w:val="-3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70"/>
          <w:sz w:val="24"/>
          <w:szCs w:val="24"/>
        </w:rPr>
        <w:t>¡</w:t>
      </w:r>
      <w:r>
        <w:rPr>
          <w:rFonts w:cs="Times New Roman" w:hAnsi="Times New Roman" w:eastAsia="Times New Roman" w:ascii="Times New Roman"/>
          <w:spacing w:val="1"/>
          <w:w w:val="70"/>
          <w:sz w:val="24"/>
          <w:szCs w:val="24"/>
        </w:rPr>
        <w:t>Q</w:t>
      </w:r>
      <w:r>
        <w:rPr>
          <w:rFonts w:cs="Times New Roman" w:hAnsi="Times New Roman" w:eastAsia="Times New Roman" w:ascii="Times New Roman"/>
          <w:spacing w:val="0"/>
          <w:w w:val="70"/>
          <w:sz w:val="24"/>
          <w:szCs w:val="24"/>
        </w:rPr>
        <w:t>ué</w:t>
      </w:r>
      <w:r>
        <w:rPr>
          <w:rFonts w:cs="Times New Roman" w:hAnsi="Times New Roman" w:eastAsia="Times New Roman" w:ascii="Times New Roman"/>
          <w:spacing w:val="-2"/>
          <w:w w:val="7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70"/>
          <w:sz w:val="24"/>
          <w:szCs w:val="24"/>
        </w:rPr>
        <w:t>frí</w:t>
      </w:r>
      <w:r>
        <w:rPr>
          <w:rFonts w:cs="Times New Roman" w:hAnsi="Times New Roman" w:eastAsia="Times New Roman" w:ascii="Times New Roman"/>
          <w:spacing w:val="-6"/>
          <w:w w:val="7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70"/>
          <w:sz w:val="24"/>
          <w:szCs w:val="24"/>
        </w:rPr>
        <w:t>...!</w:t>
      </w:r>
      <w:r>
        <w:rPr>
          <w:rFonts w:cs="Times New Roman" w:hAnsi="Times New Roman" w:eastAsia="Times New Roman" w:ascii="Times New Roman"/>
          <w:spacing w:val="8"/>
          <w:w w:val="7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56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78"/>
          <w:sz w:val="24"/>
          <w:szCs w:val="24"/>
        </w:rPr>
        <w:t>aís</w:t>
      </w:r>
      <w:r>
        <w:rPr>
          <w:rFonts w:cs="Times New Roman" w:hAnsi="Times New Roman" w:eastAsia="Times New Roman" w:ascii="Times New Roman"/>
          <w:spacing w:val="-2"/>
          <w:w w:val="78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8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74"/>
          <w:sz w:val="24"/>
          <w:szCs w:val="24"/>
        </w:rPr>
        <w:t>en</w:t>
      </w:r>
      <w:r>
        <w:rPr>
          <w:rFonts w:cs="Times New Roman" w:hAnsi="Times New Roman" w:eastAsia="Times New Roman" w:ascii="Times New Roman"/>
          <w:spacing w:val="11"/>
          <w:w w:val="74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74"/>
          <w:sz w:val="24"/>
          <w:szCs w:val="24"/>
        </w:rPr>
        <w:t>una</w:t>
      </w:r>
      <w:r>
        <w:rPr>
          <w:rFonts w:cs="Times New Roman" w:hAnsi="Times New Roman" w:eastAsia="Times New Roman" w:ascii="Times New Roman"/>
          <w:spacing w:val="16"/>
          <w:w w:val="74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74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74"/>
          <w:sz w:val="24"/>
          <w:szCs w:val="24"/>
        </w:rPr>
        <w:t>asilla</w:t>
      </w:r>
      <w:r>
        <w:rPr>
          <w:rFonts w:cs="Times New Roman" w:hAnsi="Times New Roman" w:eastAsia="Times New Roman" w:ascii="Times New Roman"/>
          <w:spacing w:val="-5"/>
          <w:w w:val="74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74"/>
          <w:sz w:val="24"/>
          <w:szCs w:val="24"/>
        </w:rPr>
        <w:t>de</w:t>
      </w:r>
      <w:r>
        <w:rPr>
          <w:rFonts w:cs="Times New Roman" w:hAnsi="Times New Roman" w:eastAsia="Times New Roman" w:ascii="Times New Roman"/>
          <w:spacing w:val="9"/>
          <w:w w:val="74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74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74"/>
          <w:sz w:val="24"/>
          <w:szCs w:val="24"/>
        </w:rPr>
        <w:t>ongelación,</w:t>
      </w:r>
      <w:r>
        <w:rPr>
          <w:rFonts w:cs="Times New Roman" w:hAnsi="Times New Roman" w:eastAsia="Times New Roman" w:ascii="Times New Roman"/>
          <w:spacing w:val="22"/>
          <w:w w:val="74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74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74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4"/>
          <w:w w:val="74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77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77"/>
          <w:sz w:val="24"/>
          <w:szCs w:val="24"/>
        </w:rPr>
        <w:t>ongelas</w:t>
      </w:r>
      <w:r>
        <w:rPr>
          <w:rFonts w:cs="Times New Roman" w:hAnsi="Times New Roman" w:eastAsia="Times New Roman" w:ascii="Times New Roman"/>
          <w:spacing w:val="-9"/>
          <w:w w:val="77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77"/>
          <w:sz w:val="24"/>
          <w:szCs w:val="24"/>
        </w:rPr>
        <w:t>por</w:t>
      </w:r>
      <w:r>
        <w:rPr>
          <w:rFonts w:cs="Times New Roman" w:hAnsi="Times New Roman" w:eastAsia="Times New Roman" w:ascii="Times New Roman"/>
          <w:spacing w:val="-6"/>
          <w:w w:val="77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77"/>
          <w:sz w:val="24"/>
          <w:szCs w:val="24"/>
        </w:rPr>
        <w:t>2</w:t>
      </w:r>
      <w:r>
        <w:rPr>
          <w:rFonts w:cs="Times New Roman" w:hAnsi="Times New Roman" w:eastAsia="Times New Roman" w:ascii="Times New Roman"/>
          <w:spacing w:val="0"/>
          <w:w w:val="77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79"/>
          <w:sz w:val="24"/>
          <w:szCs w:val="24"/>
        </w:rPr>
        <w:t>turno</w:t>
      </w:r>
      <w:r>
        <w:rPr>
          <w:rFonts w:cs="Times New Roman" w:hAnsi="Times New Roman" w:eastAsia="Times New Roman" w:ascii="Times New Roman"/>
          <w:spacing w:val="-3"/>
          <w:w w:val="79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77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auto" w:line="246"/>
        <w:ind w:left="397" w:right="-37" w:hanging="283"/>
      </w:pPr>
      <w:r>
        <w:rPr>
          <w:rFonts w:cs="Times New Roman" w:hAnsi="Times New Roman" w:eastAsia="Times New Roman" w:ascii="Times New Roman"/>
          <w:b/>
          <w:w w:val="86"/>
          <w:sz w:val="24"/>
          <w:szCs w:val="24"/>
        </w:rPr>
        <w:t>11.</w:t>
      </w:r>
      <w:r>
        <w:rPr>
          <w:rFonts w:cs="Times New Roman" w:hAnsi="Times New Roman" w:eastAsia="Times New Roman" w:ascii="Times New Roman"/>
          <w:b/>
          <w:spacing w:val="-3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74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74"/>
          <w:sz w:val="24"/>
          <w:szCs w:val="24"/>
        </w:rPr>
        <w:t>omb</w:t>
      </w:r>
      <w:r>
        <w:rPr>
          <w:rFonts w:cs="Times New Roman" w:hAnsi="Times New Roman" w:eastAsia="Times New Roman" w:ascii="Times New Roman"/>
          <w:spacing w:val="-1"/>
          <w:w w:val="74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74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7"/>
          <w:w w:val="74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74"/>
          <w:sz w:val="24"/>
          <w:szCs w:val="24"/>
        </w:rPr>
        <w:t>al</w:t>
      </w:r>
      <w:r>
        <w:rPr>
          <w:rFonts w:cs="Times New Roman" w:hAnsi="Times New Roman" w:eastAsia="Times New Roman" w:ascii="Times New Roman"/>
          <w:spacing w:val="1"/>
          <w:w w:val="74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74"/>
          <w:sz w:val="24"/>
          <w:szCs w:val="24"/>
        </w:rPr>
        <w:t>cie</w:t>
      </w:r>
      <w:r>
        <w:rPr>
          <w:rFonts w:cs="Times New Roman" w:hAnsi="Times New Roman" w:eastAsia="Times New Roman" w:ascii="Times New Roman"/>
          <w:spacing w:val="-1"/>
          <w:w w:val="74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74"/>
          <w:sz w:val="24"/>
          <w:szCs w:val="24"/>
        </w:rPr>
        <w:t>tífi</w:t>
      </w:r>
      <w:r>
        <w:rPr>
          <w:rFonts w:cs="Times New Roman" w:hAnsi="Times New Roman" w:eastAsia="Times New Roman" w:ascii="Times New Roman"/>
          <w:spacing w:val="-1"/>
          <w:w w:val="74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74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6"/>
          <w:w w:val="74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74"/>
          <w:sz w:val="24"/>
          <w:szCs w:val="24"/>
        </w:rPr>
        <w:t>que</w:t>
      </w:r>
      <w:r>
        <w:rPr>
          <w:rFonts w:cs="Times New Roman" w:hAnsi="Times New Roman" w:eastAsia="Times New Roman" w:ascii="Times New Roman"/>
          <w:spacing w:val="16"/>
          <w:w w:val="74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74"/>
          <w:sz w:val="24"/>
          <w:szCs w:val="24"/>
        </w:rPr>
        <w:t>des</w:t>
      </w:r>
      <w:r>
        <w:rPr>
          <w:rFonts w:cs="Times New Roman" w:hAnsi="Times New Roman" w:eastAsia="Times New Roman" w:ascii="Times New Roman"/>
          <w:spacing w:val="1"/>
          <w:w w:val="74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74"/>
          <w:sz w:val="24"/>
          <w:szCs w:val="24"/>
        </w:rPr>
        <w:t>ubrió</w:t>
      </w:r>
      <w:r>
        <w:rPr>
          <w:rFonts w:cs="Times New Roman" w:hAnsi="Times New Roman" w:eastAsia="Times New Roman" w:ascii="Times New Roman"/>
          <w:spacing w:val="14"/>
          <w:w w:val="74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74"/>
          <w:sz w:val="24"/>
          <w:szCs w:val="24"/>
        </w:rPr>
        <w:t>las</w:t>
      </w:r>
      <w:r>
        <w:rPr>
          <w:rFonts w:cs="Times New Roman" w:hAnsi="Times New Roman" w:eastAsia="Times New Roman" w:ascii="Times New Roman"/>
          <w:spacing w:val="1"/>
          <w:w w:val="74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74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0"/>
          <w:w w:val="74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74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74"/>
          <w:sz w:val="24"/>
          <w:szCs w:val="24"/>
        </w:rPr>
        <w:t>una</w:t>
      </w:r>
      <w:r>
        <w:rPr>
          <w:rFonts w:cs="Times New Roman" w:hAnsi="Times New Roman" w:eastAsia="Times New Roman" w:ascii="Times New Roman"/>
          <w:spacing w:val="-2"/>
          <w:w w:val="74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74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14"/>
          <w:w w:val="74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74"/>
          <w:sz w:val="24"/>
          <w:szCs w:val="24"/>
        </w:rPr>
        <w:t>Respuesta:</w:t>
      </w:r>
      <w:r>
        <w:rPr>
          <w:rFonts w:cs="Times New Roman" w:hAnsi="Times New Roman" w:eastAsia="Times New Roman" w:ascii="Times New Roman"/>
          <w:b/>
          <w:spacing w:val="29"/>
          <w:w w:val="74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66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0"/>
          <w:w w:val="66"/>
          <w:sz w:val="24"/>
          <w:szCs w:val="24"/>
        </w:rPr>
        <w:t>ue</w:t>
      </w:r>
      <w:r>
        <w:rPr>
          <w:rFonts w:cs="Times New Roman" w:hAnsi="Times New Roman" w:eastAsia="Times New Roman" w:ascii="Times New Roman"/>
          <w:spacing w:val="1"/>
          <w:w w:val="66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69"/>
          <w:sz w:val="24"/>
          <w:szCs w:val="24"/>
        </w:rPr>
        <w:t>el</w:t>
      </w:r>
      <w:r>
        <w:rPr>
          <w:rFonts w:cs="Times New Roman" w:hAnsi="Times New Roman" w:eastAsia="Times New Roman" w:ascii="Times New Roman"/>
          <w:spacing w:val="0"/>
          <w:w w:val="69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66"/>
          <w:sz w:val="24"/>
          <w:szCs w:val="24"/>
        </w:rPr>
        <w:t>cie</w:t>
      </w:r>
      <w:r>
        <w:rPr>
          <w:rFonts w:cs="Times New Roman" w:hAnsi="Times New Roman" w:eastAsia="Times New Roman" w:ascii="Times New Roman"/>
          <w:spacing w:val="-1"/>
          <w:w w:val="66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66"/>
          <w:sz w:val="24"/>
          <w:szCs w:val="24"/>
        </w:rPr>
        <w:t>tífi</w:t>
      </w:r>
      <w:r>
        <w:rPr>
          <w:rFonts w:cs="Times New Roman" w:hAnsi="Times New Roman" w:eastAsia="Times New Roman" w:ascii="Times New Roman"/>
          <w:spacing w:val="-1"/>
          <w:w w:val="66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66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5"/>
          <w:w w:val="66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53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73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74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0"/>
          <w:w w:val="7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7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73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70"/>
          <w:sz w:val="24"/>
          <w:szCs w:val="24"/>
        </w:rPr>
        <w:t>Jenne</w:t>
      </w:r>
      <w:r>
        <w:rPr>
          <w:rFonts w:cs="Times New Roman" w:hAnsi="Times New Roman" w:eastAsia="Times New Roman" w:ascii="Times New Roman"/>
          <w:spacing w:val="-10"/>
          <w:w w:val="7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7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-4"/>
          <w:w w:val="7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7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-23"/>
          <w:w w:val="7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7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-4"/>
          <w:w w:val="7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70"/>
          <w:sz w:val="24"/>
          <w:szCs w:val="24"/>
        </w:rPr>
        <w:t>43,</w:t>
      </w:r>
      <w:r>
        <w:rPr>
          <w:rFonts w:cs="Times New Roman" w:hAnsi="Times New Roman" w:eastAsia="Times New Roman" w:ascii="Times New Roman"/>
          <w:spacing w:val="17"/>
          <w:w w:val="7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70"/>
          <w:sz w:val="24"/>
          <w:szCs w:val="24"/>
        </w:rPr>
        <w:t>ES**)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14"/>
      </w:pPr>
      <w:r>
        <w:rPr>
          <w:rFonts w:cs="Times New Roman" w:hAnsi="Times New Roman" w:eastAsia="Times New Roman" w:ascii="Times New Roman"/>
          <w:b/>
          <w:w w:val="86"/>
          <w:sz w:val="24"/>
          <w:szCs w:val="24"/>
        </w:rPr>
        <w:t>14.</w:t>
      </w:r>
      <w:r>
        <w:rPr>
          <w:rFonts w:cs="Times New Roman" w:hAnsi="Times New Roman" w:eastAsia="Times New Roman" w:ascii="Times New Roman"/>
          <w:b/>
          <w:spacing w:val="-3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70"/>
          <w:sz w:val="24"/>
          <w:szCs w:val="24"/>
        </w:rPr>
        <w:t>¡Uuu</w:t>
      </w:r>
      <w:r>
        <w:rPr>
          <w:rFonts w:cs="Times New Roman" w:hAnsi="Times New Roman" w:eastAsia="Times New Roman" w:ascii="Times New Roman"/>
          <w:spacing w:val="-7"/>
          <w:w w:val="7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70"/>
          <w:sz w:val="24"/>
          <w:szCs w:val="24"/>
        </w:rPr>
        <w:t>...!</w:t>
      </w:r>
      <w:r>
        <w:rPr>
          <w:rFonts w:cs="Times New Roman" w:hAnsi="Times New Roman" w:eastAsia="Times New Roman" w:ascii="Times New Roman"/>
          <w:spacing w:val="-2"/>
          <w:w w:val="7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56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78"/>
          <w:sz w:val="24"/>
          <w:szCs w:val="24"/>
        </w:rPr>
        <w:t>aís</w:t>
      </w:r>
      <w:r>
        <w:rPr>
          <w:rFonts w:cs="Times New Roman" w:hAnsi="Times New Roman" w:eastAsia="Times New Roman" w:ascii="Times New Roman"/>
          <w:spacing w:val="-2"/>
          <w:w w:val="78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8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76"/>
          <w:sz w:val="24"/>
          <w:szCs w:val="24"/>
        </w:rPr>
        <w:t>en</w:t>
      </w:r>
      <w:r>
        <w:rPr>
          <w:rFonts w:cs="Times New Roman" w:hAnsi="Times New Roman" w:eastAsia="Times New Roman" w:ascii="Times New Roman"/>
          <w:spacing w:val="4"/>
          <w:w w:val="76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76"/>
          <w:sz w:val="24"/>
          <w:szCs w:val="24"/>
        </w:rPr>
        <w:t>un</w:t>
      </w:r>
      <w:r>
        <w:rPr>
          <w:rFonts w:cs="Times New Roman" w:hAnsi="Times New Roman" w:eastAsia="Times New Roman" w:ascii="Times New Roman"/>
          <w:spacing w:val="2"/>
          <w:w w:val="76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76"/>
          <w:sz w:val="24"/>
          <w:szCs w:val="24"/>
        </w:rPr>
        <w:t>molino</w:t>
      </w:r>
      <w:r>
        <w:rPr>
          <w:rFonts w:cs="Times New Roman" w:hAnsi="Times New Roman" w:eastAsia="Times New Roman" w:ascii="Times New Roman"/>
          <w:spacing w:val="-8"/>
          <w:w w:val="76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76"/>
          <w:sz w:val="24"/>
          <w:szCs w:val="24"/>
        </w:rPr>
        <w:t>de</w:t>
      </w:r>
      <w:r>
        <w:rPr>
          <w:rFonts w:cs="Times New Roman" w:hAnsi="Times New Roman" w:eastAsia="Times New Roman" w:ascii="Times New Roman"/>
          <w:spacing w:val="1"/>
          <w:w w:val="76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76"/>
          <w:sz w:val="24"/>
          <w:szCs w:val="24"/>
        </w:rPr>
        <w:t>vie</w:t>
      </w:r>
      <w:r>
        <w:rPr>
          <w:rFonts w:cs="Times New Roman" w:hAnsi="Times New Roman" w:eastAsia="Times New Roman" w:ascii="Times New Roman"/>
          <w:spacing w:val="-1"/>
          <w:w w:val="76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76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6"/>
          <w:w w:val="76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76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-3"/>
          <w:w w:val="76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76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76"/>
          <w:sz w:val="24"/>
          <w:szCs w:val="24"/>
        </w:rPr>
        <w:t>et</w:t>
      </w:r>
      <w:r>
        <w:rPr>
          <w:rFonts w:cs="Times New Roman" w:hAnsi="Times New Roman" w:eastAsia="Times New Roman" w:ascii="Times New Roman"/>
          <w:spacing w:val="-2"/>
          <w:w w:val="76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76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1"/>
          <w:w w:val="76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76"/>
          <w:sz w:val="24"/>
          <w:szCs w:val="24"/>
        </w:rPr>
        <w:t>ede</w:t>
      </w:r>
      <w:r>
        <w:rPr>
          <w:rFonts w:cs="Times New Roman" w:hAnsi="Times New Roman" w:eastAsia="Times New Roman" w:ascii="Times New Roman"/>
          <w:spacing w:val="12"/>
          <w:w w:val="76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76"/>
          <w:sz w:val="24"/>
          <w:szCs w:val="24"/>
        </w:rPr>
        <w:t>2</w:t>
      </w:r>
      <w:r>
        <w:rPr>
          <w:rFonts w:cs="Times New Roman" w:hAnsi="Times New Roman" w:eastAsia="Times New Roman" w:ascii="Times New Roman"/>
          <w:spacing w:val="-6"/>
          <w:w w:val="76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68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75"/>
          <w:sz w:val="24"/>
          <w:szCs w:val="24"/>
        </w:rPr>
        <w:t>asilla</w:t>
      </w:r>
      <w:r>
        <w:rPr>
          <w:rFonts w:cs="Times New Roman" w:hAnsi="Times New Roman" w:eastAsia="Times New Roman" w:ascii="Times New Roman"/>
          <w:spacing w:val="-3"/>
          <w:w w:val="75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77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7" w:lineRule="auto" w:line="246"/>
        <w:ind w:left="397" w:right="-37" w:hanging="283"/>
      </w:pPr>
      <w:r>
        <w:rPr>
          <w:rFonts w:cs="Times New Roman" w:hAnsi="Times New Roman" w:eastAsia="Times New Roman" w:ascii="Times New Roman"/>
          <w:b/>
          <w:spacing w:val="5"/>
          <w:w w:val="86"/>
          <w:sz w:val="24"/>
          <w:szCs w:val="24"/>
        </w:rPr>
        <w:t>15</w:t>
      </w:r>
      <w:r>
        <w:rPr>
          <w:rFonts w:cs="Times New Roman" w:hAnsi="Times New Roman" w:eastAsia="Times New Roman" w:ascii="Times New Roman"/>
          <w:b/>
          <w:spacing w:val="13"/>
          <w:w w:val="86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5"/>
          <w:w w:val="64"/>
          <w:sz w:val="24"/>
          <w:szCs w:val="24"/>
        </w:rPr>
        <w:t>¿</w:t>
      </w:r>
      <w:r>
        <w:rPr>
          <w:rFonts w:cs="Times New Roman" w:hAnsi="Times New Roman" w:eastAsia="Times New Roman" w:ascii="Times New Roman"/>
          <w:spacing w:val="7"/>
          <w:w w:val="64"/>
          <w:sz w:val="24"/>
          <w:szCs w:val="24"/>
        </w:rPr>
        <w:t>Q</w:t>
      </w:r>
      <w:r>
        <w:rPr>
          <w:rFonts w:cs="Times New Roman" w:hAnsi="Times New Roman" w:eastAsia="Times New Roman" w:ascii="Times New Roman"/>
          <w:spacing w:val="5"/>
          <w:w w:val="78"/>
          <w:sz w:val="24"/>
          <w:szCs w:val="24"/>
        </w:rPr>
        <w:t>uié</w:t>
      </w:r>
      <w:r>
        <w:rPr>
          <w:rFonts w:cs="Times New Roman" w:hAnsi="Times New Roman" w:eastAsia="Times New Roman" w:ascii="Times New Roman"/>
          <w:spacing w:val="0"/>
          <w:w w:val="78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"/>
          <w:w w:val="75"/>
          <w:sz w:val="24"/>
          <w:szCs w:val="24"/>
        </w:rPr>
        <w:t>fu</w:t>
      </w:r>
      <w:r>
        <w:rPr>
          <w:rFonts w:cs="Times New Roman" w:hAnsi="Times New Roman" w:eastAsia="Times New Roman" w:ascii="Times New Roman"/>
          <w:spacing w:val="0"/>
          <w:w w:val="75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7"/>
          <w:w w:val="75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"/>
          <w:w w:val="75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75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75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"/>
          <w:w w:val="75"/>
          <w:sz w:val="24"/>
          <w:szCs w:val="24"/>
        </w:rPr>
        <w:t>cie</w:t>
      </w:r>
      <w:r>
        <w:rPr>
          <w:rFonts w:cs="Times New Roman" w:hAnsi="Times New Roman" w:eastAsia="Times New Roman" w:ascii="Times New Roman"/>
          <w:spacing w:val="2"/>
          <w:w w:val="75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75"/>
          <w:sz w:val="24"/>
          <w:szCs w:val="24"/>
        </w:rPr>
        <w:t>tífi</w:t>
      </w:r>
      <w:r>
        <w:rPr>
          <w:rFonts w:cs="Times New Roman" w:hAnsi="Times New Roman" w:eastAsia="Times New Roman" w:ascii="Times New Roman"/>
          <w:spacing w:val="2"/>
          <w:w w:val="75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75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6"/>
          <w:w w:val="75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"/>
          <w:w w:val="75"/>
          <w:sz w:val="24"/>
          <w:szCs w:val="24"/>
        </w:rPr>
        <w:t>qu</w:t>
      </w:r>
      <w:r>
        <w:rPr>
          <w:rFonts w:cs="Times New Roman" w:hAnsi="Times New Roman" w:eastAsia="Times New Roman" w:ascii="Times New Roman"/>
          <w:spacing w:val="0"/>
          <w:w w:val="75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8"/>
          <w:w w:val="75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"/>
          <w:w w:val="75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2"/>
          <w:w w:val="75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75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4"/>
          <w:w w:val="75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75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75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75"/>
          <w:sz w:val="24"/>
          <w:szCs w:val="24"/>
        </w:rPr>
        <w:t>ó</w:t>
      </w:r>
      <w:r>
        <w:rPr>
          <w:rFonts w:cs="Times New Roman" w:hAnsi="Times New Roman" w:eastAsia="Times New Roman" w:ascii="Times New Roman"/>
          <w:spacing w:val="22"/>
          <w:w w:val="75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"/>
          <w:w w:val="75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75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75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"/>
          <w:w w:val="75"/>
          <w:sz w:val="24"/>
          <w:szCs w:val="24"/>
        </w:rPr>
        <w:t>lamparit</w:t>
      </w:r>
      <w:r>
        <w:rPr>
          <w:rFonts w:cs="Times New Roman" w:hAnsi="Times New Roman" w:eastAsia="Times New Roman" w:ascii="Times New Roman"/>
          <w:spacing w:val="0"/>
          <w:w w:val="75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44"/>
          <w:w w:val="75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"/>
          <w:w w:val="75"/>
          <w:sz w:val="24"/>
          <w:szCs w:val="24"/>
        </w:rPr>
        <w:t>qu</w:t>
      </w:r>
      <w:r>
        <w:rPr>
          <w:rFonts w:cs="Times New Roman" w:hAnsi="Times New Roman" w:eastAsia="Times New Roman" w:ascii="Times New Roman"/>
          <w:spacing w:val="0"/>
          <w:w w:val="75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8"/>
          <w:w w:val="75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"/>
          <w:w w:val="75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75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5"/>
          <w:w w:val="75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77"/>
          <w:sz w:val="24"/>
          <w:szCs w:val="24"/>
        </w:rPr>
        <w:t>en</w:t>
      </w:r>
      <w:r>
        <w:rPr>
          <w:rFonts w:cs="Times New Roman" w:hAnsi="Times New Roman" w:eastAsia="Times New Roman" w:ascii="Times New Roman"/>
          <w:spacing w:val="3"/>
          <w:w w:val="77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5"/>
          <w:w w:val="81"/>
          <w:sz w:val="24"/>
          <w:szCs w:val="24"/>
        </w:rPr>
        <w:t>en</w:t>
      </w:r>
      <w:r>
        <w:rPr>
          <w:rFonts w:cs="Times New Roman" w:hAnsi="Times New Roman" w:eastAsia="Times New Roman" w:ascii="Times New Roman"/>
          <w:spacing w:val="0"/>
          <w:w w:val="83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0"/>
          <w:w w:val="83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"/>
          <w:w w:val="77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0"/>
          <w:w w:val="77"/>
          <w:sz w:val="24"/>
          <w:szCs w:val="24"/>
        </w:rPr>
        <w:t>ó</w:t>
      </w:r>
      <w:r>
        <w:rPr>
          <w:rFonts w:cs="Times New Roman" w:hAnsi="Times New Roman" w:eastAsia="Times New Roman" w:ascii="Times New Roman"/>
          <w:spacing w:val="10"/>
          <w:w w:val="77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"/>
          <w:w w:val="77"/>
          <w:sz w:val="24"/>
          <w:szCs w:val="24"/>
        </w:rPr>
        <w:t>po</w:t>
      </w:r>
      <w:r>
        <w:rPr>
          <w:rFonts w:cs="Times New Roman" w:hAnsi="Times New Roman" w:eastAsia="Times New Roman" w:ascii="Times New Roman"/>
          <w:spacing w:val="0"/>
          <w:w w:val="77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6"/>
          <w:w w:val="77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"/>
          <w:w w:val="77"/>
          <w:sz w:val="24"/>
          <w:szCs w:val="24"/>
        </w:rPr>
        <w:t>má</w:t>
      </w:r>
      <w:r>
        <w:rPr>
          <w:rFonts w:cs="Times New Roman" w:hAnsi="Times New Roman" w:eastAsia="Times New Roman" w:ascii="Times New Roman"/>
          <w:spacing w:val="0"/>
          <w:w w:val="77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24"/>
          <w:w w:val="77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"/>
          <w:w w:val="77"/>
          <w:sz w:val="24"/>
          <w:szCs w:val="24"/>
        </w:rPr>
        <w:t>tiempo</w:t>
      </w:r>
      <w:r>
        <w:rPr>
          <w:rFonts w:cs="Times New Roman" w:hAnsi="Times New Roman" w:eastAsia="Times New Roman" w:ascii="Times New Roman"/>
          <w:spacing w:val="0"/>
          <w:w w:val="77"/>
          <w:sz w:val="24"/>
          <w:szCs w:val="24"/>
        </w:rPr>
        <w:t>?</w:t>
      </w:r>
      <w:r>
        <w:rPr>
          <w:rFonts w:cs="Times New Roman" w:hAnsi="Times New Roman" w:eastAsia="Times New Roman" w:ascii="Times New Roman"/>
          <w:spacing w:val="28"/>
          <w:w w:val="77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4"/>
          <w:w w:val="77"/>
          <w:sz w:val="24"/>
          <w:szCs w:val="24"/>
        </w:rPr>
        <w:t>Respuesta</w:t>
      </w:r>
      <w:r>
        <w:rPr>
          <w:rFonts w:cs="Times New Roman" w:hAnsi="Times New Roman" w:eastAsia="Times New Roman" w:ascii="Times New Roman"/>
          <w:b/>
          <w:spacing w:val="0"/>
          <w:w w:val="77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b/>
          <w:spacing w:val="24"/>
          <w:w w:val="77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67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3"/>
          <w:w w:val="67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67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0"/>
          <w:w w:val="67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67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67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25"/>
          <w:w w:val="67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67"/>
          <w:sz w:val="24"/>
          <w:szCs w:val="24"/>
        </w:rPr>
        <w:t>cie</w:t>
      </w:r>
      <w:r>
        <w:rPr>
          <w:rFonts w:cs="Times New Roman" w:hAnsi="Times New Roman" w:eastAsia="Times New Roman" w:ascii="Times New Roman"/>
          <w:spacing w:val="2"/>
          <w:w w:val="67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67"/>
          <w:sz w:val="24"/>
          <w:szCs w:val="24"/>
        </w:rPr>
        <w:t>tífi</w:t>
      </w:r>
      <w:r>
        <w:rPr>
          <w:rFonts w:cs="Times New Roman" w:hAnsi="Times New Roman" w:eastAsia="Times New Roman" w:ascii="Times New Roman"/>
          <w:spacing w:val="2"/>
          <w:w w:val="67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67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17"/>
          <w:w w:val="67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54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5"/>
          <w:w w:val="73"/>
          <w:sz w:val="24"/>
          <w:szCs w:val="24"/>
        </w:rPr>
        <w:t>homa</w:t>
      </w:r>
      <w:r>
        <w:rPr>
          <w:rFonts w:cs="Times New Roman" w:hAnsi="Times New Roman" w:eastAsia="Times New Roman" w:ascii="Times New Roman"/>
          <w:spacing w:val="0"/>
          <w:w w:val="73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73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"/>
          <w:w w:val="58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4"/>
          <w:w w:val="61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3"/>
          <w:w w:val="63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0"/>
          <w:w w:val="74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74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53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5"/>
          <w:w w:val="70"/>
          <w:sz w:val="24"/>
          <w:szCs w:val="24"/>
        </w:rPr>
        <w:t>dison</w:t>
      </w:r>
      <w:r>
        <w:rPr>
          <w:rFonts w:cs="Times New Roman" w:hAnsi="Times New Roman" w:eastAsia="Times New Roman" w:ascii="Times New Roman"/>
          <w:spacing w:val="0"/>
          <w:w w:val="7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-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"/>
          <w:w w:val="74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-21"/>
          <w:w w:val="74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74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-5"/>
          <w:w w:val="74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"/>
          <w:w w:val="74"/>
          <w:sz w:val="24"/>
          <w:szCs w:val="24"/>
        </w:rPr>
        <w:t>27</w:t>
      </w:r>
      <w:r>
        <w:rPr>
          <w:rFonts w:cs="Times New Roman" w:hAnsi="Times New Roman" w:eastAsia="Times New Roman" w:ascii="Times New Roman"/>
          <w:spacing w:val="0"/>
          <w:w w:val="74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14"/>
          <w:w w:val="74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63"/>
          <w:sz w:val="24"/>
          <w:szCs w:val="24"/>
        </w:rPr>
        <w:t>CN)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14"/>
      </w:pPr>
      <w:r>
        <w:rPr>
          <w:rFonts w:cs="Times New Roman" w:hAnsi="Times New Roman" w:eastAsia="Times New Roman" w:ascii="Times New Roman"/>
          <w:b/>
          <w:w w:val="86"/>
          <w:sz w:val="24"/>
          <w:szCs w:val="24"/>
        </w:rPr>
        <w:t>18.</w:t>
      </w:r>
      <w:r>
        <w:rPr>
          <w:rFonts w:cs="Times New Roman" w:hAnsi="Times New Roman" w:eastAsia="Times New Roman" w:ascii="Times New Roman"/>
          <w:b/>
          <w:spacing w:val="-3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59"/>
          <w:sz w:val="24"/>
          <w:szCs w:val="24"/>
        </w:rPr>
        <w:t>¡</w:t>
      </w:r>
      <w:r>
        <w:rPr>
          <w:rFonts w:cs="Times New Roman" w:hAnsi="Times New Roman" w:eastAsia="Times New Roman" w:ascii="Times New Roman"/>
          <w:spacing w:val="-15"/>
          <w:w w:val="59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8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75"/>
          <w:sz w:val="24"/>
          <w:szCs w:val="24"/>
        </w:rPr>
        <w:t>quedas</w:t>
      </w:r>
      <w:r>
        <w:rPr>
          <w:rFonts w:cs="Times New Roman" w:hAnsi="Times New Roman" w:eastAsia="Times New Roman" w:ascii="Times New Roman"/>
          <w:spacing w:val="20"/>
          <w:w w:val="75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75"/>
          <w:sz w:val="24"/>
          <w:szCs w:val="24"/>
        </w:rPr>
        <w:t>ele</w:t>
      </w:r>
      <w:r>
        <w:rPr>
          <w:rFonts w:cs="Times New Roman" w:hAnsi="Times New Roman" w:eastAsia="Times New Roman" w:ascii="Times New Roman"/>
          <w:spacing w:val="3"/>
          <w:w w:val="75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75"/>
          <w:sz w:val="24"/>
          <w:szCs w:val="24"/>
        </w:rPr>
        <w:t>trizado</w:t>
      </w:r>
      <w:r>
        <w:rPr>
          <w:rFonts w:cs="Times New Roman" w:hAnsi="Times New Roman" w:eastAsia="Times New Roman" w:ascii="Times New Roman"/>
          <w:spacing w:val="7"/>
          <w:w w:val="75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75"/>
          <w:sz w:val="24"/>
          <w:szCs w:val="24"/>
        </w:rPr>
        <w:t>por</w:t>
      </w:r>
      <w:r>
        <w:rPr>
          <w:rFonts w:cs="Times New Roman" w:hAnsi="Times New Roman" w:eastAsia="Times New Roman" w:ascii="Times New Roman"/>
          <w:spacing w:val="-1"/>
          <w:w w:val="75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75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75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1"/>
          <w:w w:val="75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75"/>
          <w:sz w:val="24"/>
          <w:szCs w:val="24"/>
        </w:rPr>
        <w:t>ta</w:t>
      </w:r>
      <w:r>
        <w:rPr>
          <w:rFonts w:cs="Times New Roman" w:hAnsi="Times New Roman" w:eastAsia="Times New Roman" w:ascii="Times New Roman"/>
          <w:spacing w:val="3"/>
          <w:w w:val="75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75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75"/>
          <w:sz w:val="24"/>
          <w:szCs w:val="24"/>
        </w:rPr>
        <w:t>o!</w:t>
      </w:r>
      <w:r>
        <w:rPr>
          <w:rFonts w:cs="Times New Roman" w:hAnsi="Times New Roman" w:eastAsia="Times New Roman" w:ascii="Times New Roman"/>
          <w:spacing w:val="5"/>
          <w:w w:val="75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75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75"/>
          <w:sz w:val="24"/>
          <w:szCs w:val="24"/>
        </w:rPr>
        <w:t>ie</w:t>
      </w:r>
      <w:r>
        <w:rPr>
          <w:rFonts w:cs="Times New Roman" w:hAnsi="Times New Roman" w:eastAsia="Times New Roman" w:ascii="Times New Roman"/>
          <w:spacing w:val="-2"/>
          <w:w w:val="75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75"/>
          <w:sz w:val="24"/>
          <w:szCs w:val="24"/>
        </w:rPr>
        <w:t>des</w:t>
      </w:r>
      <w:r>
        <w:rPr>
          <w:rFonts w:cs="Times New Roman" w:hAnsi="Times New Roman" w:eastAsia="Times New Roman" w:ascii="Times New Roman"/>
          <w:spacing w:val="-4"/>
          <w:w w:val="75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75"/>
          <w:sz w:val="24"/>
          <w:szCs w:val="24"/>
        </w:rPr>
        <w:t>un</w:t>
      </w:r>
      <w:r>
        <w:rPr>
          <w:rFonts w:cs="Times New Roman" w:hAnsi="Times New Roman" w:eastAsia="Times New Roman" w:ascii="Times New Roman"/>
          <w:spacing w:val="5"/>
          <w:w w:val="75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80"/>
          <w:sz w:val="24"/>
          <w:szCs w:val="24"/>
        </w:rPr>
        <w:t>turn</w:t>
      </w:r>
      <w:r>
        <w:rPr>
          <w:rFonts w:cs="Times New Roman" w:hAnsi="Times New Roman" w:eastAsia="Times New Roman" w:ascii="Times New Roman"/>
          <w:spacing w:val="-8"/>
          <w:w w:val="8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77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7"/>
        <w:ind w:left="114"/>
      </w:pPr>
      <w:r>
        <w:rPr>
          <w:rFonts w:cs="Times New Roman" w:hAnsi="Times New Roman" w:eastAsia="Times New Roman" w:ascii="Times New Roman"/>
          <w:b/>
          <w:w w:val="86"/>
          <w:sz w:val="24"/>
          <w:szCs w:val="24"/>
        </w:rPr>
        <w:t>19.</w:t>
      </w:r>
      <w:r>
        <w:rPr>
          <w:rFonts w:cs="Times New Roman" w:hAnsi="Times New Roman" w:eastAsia="Times New Roman" w:ascii="Times New Roman"/>
          <w:b/>
          <w:spacing w:val="-3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56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78"/>
          <w:sz w:val="24"/>
          <w:szCs w:val="24"/>
        </w:rPr>
        <w:t>aís</w:t>
      </w:r>
      <w:r>
        <w:rPr>
          <w:rFonts w:cs="Times New Roman" w:hAnsi="Times New Roman" w:eastAsia="Times New Roman" w:ascii="Times New Roman"/>
          <w:spacing w:val="-2"/>
          <w:w w:val="78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8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76"/>
          <w:sz w:val="24"/>
          <w:szCs w:val="24"/>
        </w:rPr>
        <w:t>en</w:t>
      </w:r>
      <w:r>
        <w:rPr>
          <w:rFonts w:cs="Times New Roman" w:hAnsi="Times New Roman" w:eastAsia="Times New Roman" w:ascii="Times New Roman"/>
          <w:spacing w:val="4"/>
          <w:w w:val="76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76"/>
          <w:sz w:val="24"/>
          <w:szCs w:val="24"/>
        </w:rPr>
        <w:t>onda</w:t>
      </w:r>
      <w:r>
        <w:rPr>
          <w:rFonts w:cs="Times New Roman" w:hAnsi="Times New Roman" w:eastAsia="Times New Roman" w:ascii="Times New Roman"/>
          <w:spacing w:val="6"/>
          <w:w w:val="76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76"/>
          <w:sz w:val="24"/>
          <w:szCs w:val="24"/>
        </w:rPr>
        <w:t>de</w:t>
      </w:r>
      <w:r>
        <w:rPr>
          <w:rFonts w:cs="Times New Roman" w:hAnsi="Times New Roman" w:eastAsia="Times New Roman" w:ascii="Times New Roman"/>
          <w:spacing w:val="1"/>
          <w:w w:val="76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76"/>
          <w:sz w:val="24"/>
          <w:szCs w:val="24"/>
        </w:rPr>
        <w:t>sonido</w:t>
      </w:r>
      <w:r>
        <w:rPr>
          <w:rFonts w:cs="Times New Roman" w:hAnsi="Times New Roman" w:eastAsia="Times New Roman" w:ascii="Times New Roman"/>
          <w:spacing w:val="-8"/>
          <w:w w:val="76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76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1"/>
          <w:w w:val="76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76"/>
          <w:sz w:val="24"/>
          <w:szCs w:val="24"/>
        </w:rPr>
        <w:t>áni</w:t>
      </w:r>
      <w:r>
        <w:rPr>
          <w:rFonts w:cs="Times New Roman" w:hAnsi="Times New Roman" w:eastAsia="Times New Roman" w:ascii="Times New Roman"/>
          <w:spacing w:val="1"/>
          <w:w w:val="76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76"/>
          <w:sz w:val="24"/>
          <w:szCs w:val="24"/>
        </w:rPr>
        <w:t>a,</w:t>
      </w:r>
      <w:r>
        <w:rPr>
          <w:rFonts w:cs="Times New Roman" w:hAnsi="Times New Roman" w:eastAsia="Times New Roman" w:ascii="Times New Roman"/>
          <w:spacing w:val="0"/>
          <w:w w:val="76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76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76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0"/>
          <w:w w:val="76"/>
          <w:sz w:val="24"/>
          <w:szCs w:val="24"/>
        </w:rPr>
        <w:t>anza</w:t>
      </w:r>
      <w:r>
        <w:rPr>
          <w:rFonts w:cs="Times New Roman" w:hAnsi="Times New Roman" w:eastAsia="Times New Roman" w:ascii="Times New Roman"/>
          <w:spacing w:val="3"/>
          <w:w w:val="76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76"/>
          <w:sz w:val="24"/>
          <w:szCs w:val="24"/>
        </w:rPr>
        <w:t>3</w:t>
      </w:r>
      <w:r>
        <w:rPr>
          <w:rFonts w:cs="Times New Roman" w:hAnsi="Times New Roman" w:eastAsia="Times New Roman" w:ascii="Times New Roman"/>
          <w:spacing w:val="-6"/>
          <w:w w:val="76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68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75"/>
          <w:sz w:val="24"/>
          <w:szCs w:val="24"/>
        </w:rPr>
        <w:t>asilla</w:t>
      </w:r>
      <w:r>
        <w:rPr>
          <w:rFonts w:cs="Times New Roman" w:hAnsi="Times New Roman" w:eastAsia="Times New Roman" w:ascii="Times New Roman"/>
          <w:spacing w:val="-3"/>
          <w:w w:val="75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77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7"/>
        <w:ind w:left="114" w:right="-56"/>
      </w:pPr>
      <w:r>
        <w:rPr>
          <w:rFonts w:cs="Times New Roman" w:hAnsi="Times New Roman" w:eastAsia="Times New Roman" w:ascii="Times New Roman"/>
          <w:b/>
          <w:w w:val="86"/>
          <w:sz w:val="24"/>
          <w:szCs w:val="24"/>
        </w:rPr>
        <w:t>21.</w:t>
      </w:r>
      <w:r>
        <w:rPr>
          <w:rFonts w:cs="Times New Roman" w:hAnsi="Times New Roman" w:eastAsia="Times New Roman" w:ascii="Times New Roman"/>
          <w:b/>
          <w:spacing w:val="-3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64"/>
          <w:sz w:val="24"/>
          <w:szCs w:val="24"/>
        </w:rPr>
        <w:t>¿</w:t>
      </w:r>
      <w:r>
        <w:rPr>
          <w:rFonts w:cs="Times New Roman" w:hAnsi="Times New Roman" w:eastAsia="Times New Roman" w:ascii="Times New Roman"/>
          <w:spacing w:val="2"/>
          <w:w w:val="64"/>
          <w:sz w:val="24"/>
          <w:szCs w:val="24"/>
        </w:rPr>
        <w:t>Q</w:t>
      </w:r>
      <w:r>
        <w:rPr>
          <w:rFonts w:cs="Times New Roman" w:hAnsi="Times New Roman" w:eastAsia="Times New Roman" w:ascii="Times New Roman"/>
          <w:spacing w:val="0"/>
          <w:w w:val="80"/>
          <w:sz w:val="24"/>
          <w:szCs w:val="24"/>
        </w:rPr>
        <w:t>ué</w:t>
      </w:r>
      <w:r>
        <w:rPr>
          <w:rFonts w:cs="Times New Roman" w:hAnsi="Times New Roman" w:eastAsia="Times New Roman" w:ascii="Times New Roman"/>
          <w:spacing w:val="-2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78"/>
          <w:sz w:val="24"/>
          <w:szCs w:val="24"/>
        </w:rPr>
        <w:t>animal</w:t>
      </w:r>
      <w:r>
        <w:rPr>
          <w:rFonts w:cs="Times New Roman" w:hAnsi="Times New Roman" w:eastAsia="Times New Roman" w:ascii="Times New Roman"/>
          <w:spacing w:val="-2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77"/>
          <w:sz w:val="24"/>
          <w:szCs w:val="24"/>
        </w:rPr>
        <w:t>sie</w:t>
      </w:r>
      <w:r>
        <w:rPr>
          <w:rFonts w:cs="Times New Roman" w:hAnsi="Times New Roman" w:eastAsia="Times New Roman" w:ascii="Times New Roman"/>
          <w:spacing w:val="-1"/>
          <w:w w:val="77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92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8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76"/>
          <w:sz w:val="24"/>
          <w:szCs w:val="24"/>
        </w:rPr>
        <w:t>las</w:t>
      </w:r>
      <w:r>
        <w:rPr>
          <w:rFonts w:cs="Times New Roman" w:hAnsi="Times New Roman" w:eastAsia="Times New Roman" w:ascii="Times New Roman"/>
          <w:spacing w:val="-2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78"/>
          <w:sz w:val="24"/>
          <w:szCs w:val="24"/>
        </w:rPr>
        <w:t>ondas</w:t>
      </w:r>
      <w:r>
        <w:rPr>
          <w:rFonts w:cs="Times New Roman" w:hAnsi="Times New Roman" w:eastAsia="Times New Roman" w:ascii="Times New Roman"/>
          <w:spacing w:val="-2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75"/>
          <w:sz w:val="24"/>
          <w:szCs w:val="24"/>
        </w:rPr>
        <w:t>vib</w:t>
      </w:r>
      <w:r>
        <w:rPr>
          <w:rFonts w:cs="Times New Roman" w:hAnsi="Times New Roman" w:eastAsia="Times New Roman" w:ascii="Times New Roman"/>
          <w:spacing w:val="-1"/>
          <w:w w:val="75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75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75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75"/>
          <w:sz w:val="24"/>
          <w:szCs w:val="24"/>
        </w:rPr>
        <w:t>orias</w:t>
      </w:r>
      <w:r>
        <w:rPr>
          <w:rFonts w:cs="Times New Roman" w:hAnsi="Times New Roman" w:eastAsia="Times New Roman" w:ascii="Times New Roman"/>
          <w:spacing w:val="-4"/>
          <w:w w:val="75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77"/>
          <w:sz w:val="24"/>
          <w:szCs w:val="24"/>
        </w:rPr>
        <w:t>por</w:t>
      </w:r>
      <w:r>
        <w:rPr>
          <w:rFonts w:cs="Times New Roman" w:hAnsi="Times New Roman" w:eastAsia="Times New Roman" w:ascii="Times New Roman"/>
          <w:spacing w:val="-2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76"/>
          <w:sz w:val="24"/>
          <w:szCs w:val="24"/>
        </w:rPr>
        <w:t>las</w:t>
      </w:r>
      <w:r>
        <w:rPr>
          <w:rFonts w:cs="Times New Roman" w:hAnsi="Times New Roman" w:eastAsia="Times New Roman" w:ascii="Times New Roman"/>
          <w:spacing w:val="-2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8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8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78"/>
          <w:sz w:val="24"/>
          <w:szCs w:val="24"/>
        </w:rPr>
        <w:t>tas?</w:t>
      </w:r>
      <w:r>
        <w:rPr>
          <w:rFonts w:cs="Times New Roman" w:hAnsi="Times New Roman" w:eastAsia="Times New Roman" w:ascii="Times New Roman"/>
          <w:spacing w:val="-2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77"/>
          <w:sz w:val="24"/>
          <w:szCs w:val="24"/>
        </w:rPr>
        <w:t>Respuesta: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7"/>
        <w:ind w:left="397"/>
      </w:pPr>
      <w:r>
        <w:rPr>
          <w:rFonts w:cs="Times New Roman" w:hAnsi="Times New Roman" w:eastAsia="Times New Roman" w:ascii="Times New Roman"/>
          <w:spacing w:val="0"/>
          <w:w w:val="59"/>
          <w:sz w:val="24"/>
          <w:szCs w:val="24"/>
        </w:rPr>
        <w:t>Es</w:t>
      </w:r>
      <w:r>
        <w:rPr>
          <w:rFonts w:cs="Times New Roman" w:hAnsi="Times New Roman" w:eastAsia="Times New Roman" w:ascii="Times New Roman"/>
          <w:spacing w:val="2"/>
          <w:w w:val="59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69"/>
          <w:sz w:val="24"/>
          <w:szCs w:val="24"/>
        </w:rPr>
        <w:t>el</w:t>
      </w:r>
      <w:r>
        <w:rPr>
          <w:rFonts w:cs="Times New Roman" w:hAnsi="Times New Roman" w:eastAsia="Times New Roman" w:ascii="Times New Roman"/>
          <w:spacing w:val="-4"/>
          <w:w w:val="69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69"/>
          <w:sz w:val="24"/>
          <w:szCs w:val="24"/>
        </w:rPr>
        <w:t>elefa</w:t>
      </w:r>
      <w:r>
        <w:rPr>
          <w:rFonts w:cs="Times New Roman" w:hAnsi="Times New Roman" w:eastAsia="Times New Roman" w:ascii="Times New Roman"/>
          <w:spacing w:val="-1"/>
          <w:w w:val="69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69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69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69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12"/>
          <w:w w:val="69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69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-23"/>
          <w:w w:val="69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69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-1"/>
          <w:w w:val="69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69"/>
          <w:sz w:val="24"/>
          <w:szCs w:val="24"/>
        </w:rPr>
        <w:t>31,</w:t>
      </w:r>
      <w:r>
        <w:rPr>
          <w:rFonts w:cs="Times New Roman" w:hAnsi="Times New Roman" w:eastAsia="Times New Roman" w:ascii="Times New Roman"/>
          <w:spacing w:val="21"/>
          <w:w w:val="69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69"/>
          <w:sz w:val="24"/>
          <w:szCs w:val="24"/>
        </w:rPr>
        <w:t>CN)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7" w:lineRule="auto" w:line="246"/>
        <w:ind w:left="397" w:right="-36" w:hanging="283"/>
      </w:pPr>
      <w:r>
        <w:rPr>
          <w:rFonts w:cs="Times New Roman" w:hAnsi="Times New Roman" w:eastAsia="Times New Roman" w:ascii="Times New Roman"/>
          <w:b/>
          <w:w w:val="86"/>
          <w:sz w:val="24"/>
          <w:szCs w:val="24"/>
        </w:rPr>
        <w:t>24.</w:t>
      </w:r>
      <w:r>
        <w:rPr>
          <w:rFonts w:cs="Times New Roman" w:hAnsi="Times New Roman" w:eastAsia="Times New Roman" w:ascii="Times New Roman"/>
          <w:b/>
          <w:spacing w:val="-3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75"/>
          <w:sz w:val="24"/>
          <w:szCs w:val="24"/>
        </w:rPr>
        <w:t>Menciona</w:t>
      </w:r>
      <w:r>
        <w:rPr>
          <w:rFonts w:cs="Times New Roman" w:hAnsi="Times New Roman" w:eastAsia="Times New Roman" w:ascii="Times New Roman"/>
          <w:spacing w:val="-2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76"/>
          <w:sz w:val="24"/>
          <w:szCs w:val="24"/>
        </w:rPr>
        <w:t>el</w:t>
      </w:r>
      <w:r>
        <w:rPr>
          <w:rFonts w:cs="Times New Roman" w:hAnsi="Times New Roman" w:eastAsia="Times New Roman" w:ascii="Times New Roman"/>
          <w:spacing w:val="-2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78"/>
          <w:sz w:val="24"/>
          <w:szCs w:val="24"/>
        </w:rPr>
        <w:t>nomb</w:t>
      </w:r>
      <w:r>
        <w:rPr>
          <w:rFonts w:cs="Times New Roman" w:hAnsi="Times New Roman" w:eastAsia="Times New Roman" w:ascii="Times New Roman"/>
          <w:spacing w:val="-3"/>
          <w:w w:val="78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8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80"/>
          <w:sz w:val="24"/>
          <w:szCs w:val="24"/>
        </w:rPr>
        <w:t>de</w:t>
      </w:r>
      <w:r>
        <w:rPr>
          <w:rFonts w:cs="Times New Roman" w:hAnsi="Times New Roman" w:eastAsia="Times New Roman" w:ascii="Times New Roman"/>
          <w:spacing w:val="-2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77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spacing w:val="-2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79"/>
          <w:sz w:val="24"/>
          <w:szCs w:val="24"/>
        </w:rPr>
        <w:t>unidad</w:t>
      </w:r>
      <w:r>
        <w:rPr>
          <w:rFonts w:cs="Times New Roman" w:hAnsi="Times New Roman" w:eastAsia="Times New Roman" w:ascii="Times New Roman"/>
          <w:spacing w:val="-2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77"/>
          <w:sz w:val="24"/>
          <w:szCs w:val="24"/>
        </w:rPr>
        <w:t>mínima</w:t>
      </w:r>
      <w:r>
        <w:rPr>
          <w:rFonts w:cs="Times New Roman" w:hAnsi="Times New Roman" w:eastAsia="Times New Roman" w:ascii="Times New Roman"/>
          <w:spacing w:val="-2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80"/>
          <w:sz w:val="24"/>
          <w:szCs w:val="24"/>
        </w:rPr>
        <w:t>que</w:t>
      </w:r>
      <w:r>
        <w:rPr>
          <w:rFonts w:cs="Times New Roman" w:hAnsi="Times New Roman" w:eastAsia="Times New Roman" w:ascii="Times New Roman"/>
          <w:spacing w:val="-2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68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76"/>
          <w:sz w:val="24"/>
          <w:szCs w:val="24"/>
        </w:rPr>
        <w:t>on</w:t>
      </w:r>
      <w:r>
        <w:rPr>
          <w:rFonts w:cs="Times New Roman" w:hAnsi="Times New Roman" w:eastAsia="Times New Roman" w:ascii="Times New Roman"/>
          <w:spacing w:val="-1"/>
          <w:w w:val="76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0"/>
          <w:w w:val="78"/>
          <w:sz w:val="24"/>
          <w:szCs w:val="24"/>
        </w:rPr>
        <w:t>orma</w:t>
      </w:r>
      <w:r>
        <w:rPr>
          <w:rFonts w:cs="Times New Roman" w:hAnsi="Times New Roman" w:eastAsia="Times New Roman" w:ascii="Times New Roman"/>
          <w:spacing w:val="-2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82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92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77"/>
          <w:sz w:val="24"/>
          <w:szCs w:val="24"/>
        </w:rPr>
        <w:t>odo</w:t>
      </w:r>
      <w:r>
        <w:rPr>
          <w:rFonts w:cs="Times New Roman" w:hAnsi="Times New Roman" w:eastAsia="Times New Roman" w:ascii="Times New Roman"/>
          <w:spacing w:val="-2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77"/>
          <w:sz w:val="24"/>
          <w:szCs w:val="24"/>
        </w:rPr>
        <w:t>ser</w:t>
      </w:r>
      <w:r>
        <w:rPr>
          <w:rFonts w:cs="Times New Roman" w:hAnsi="Times New Roman" w:eastAsia="Times New Roman" w:ascii="Times New Roman"/>
          <w:spacing w:val="0"/>
          <w:w w:val="77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70"/>
          <w:sz w:val="24"/>
          <w:szCs w:val="24"/>
        </w:rPr>
        <w:t>vi</w:t>
      </w:r>
      <w:r>
        <w:rPr>
          <w:rFonts w:cs="Times New Roman" w:hAnsi="Times New Roman" w:eastAsia="Times New Roman" w:ascii="Times New Roman"/>
          <w:spacing w:val="-2"/>
          <w:w w:val="7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-6"/>
          <w:w w:val="7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7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-2"/>
          <w:w w:val="7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77"/>
          <w:sz w:val="24"/>
          <w:szCs w:val="24"/>
        </w:rPr>
        <w:t>Respuesta:</w:t>
      </w:r>
      <w:r>
        <w:rPr>
          <w:rFonts w:cs="Times New Roman" w:hAnsi="Times New Roman" w:eastAsia="Times New Roman" w:ascii="Times New Roman"/>
          <w:b/>
          <w:spacing w:val="-8"/>
          <w:w w:val="77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59"/>
          <w:sz w:val="24"/>
          <w:szCs w:val="24"/>
        </w:rPr>
        <w:t>Es</w:t>
      </w:r>
      <w:r>
        <w:rPr>
          <w:rFonts w:cs="Times New Roman" w:hAnsi="Times New Roman" w:eastAsia="Times New Roman" w:ascii="Times New Roman"/>
          <w:spacing w:val="2"/>
          <w:w w:val="59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68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spacing w:val="-2"/>
          <w:w w:val="68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68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68"/>
          <w:sz w:val="24"/>
          <w:szCs w:val="24"/>
        </w:rPr>
        <w:t>élula.</w:t>
      </w:r>
      <w:r>
        <w:rPr>
          <w:rFonts w:cs="Times New Roman" w:hAnsi="Times New Roman" w:eastAsia="Times New Roman" w:ascii="Times New Roman"/>
          <w:spacing w:val="-1"/>
          <w:w w:val="68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68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-22"/>
          <w:w w:val="68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68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2"/>
          <w:w w:val="68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68"/>
          <w:sz w:val="24"/>
          <w:szCs w:val="24"/>
        </w:rPr>
        <w:t>39,</w:t>
      </w:r>
      <w:r>
        <w:rPr>
          <w:rFonts w:cs="Times New Roman" w:hAnsi="Times New Roman" w:eastAsia="Times New Roman" w:ascii="Times New Roman"/>
          <w:spacing w:val="24"/>
          <w:w w:val="68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68"/>
          <w:sz w:val="24"/>
          <w:szCs w:val="24"/>
        </w:rPr>
        <w:t>CN)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14" w:right="-51"/>
      </w:pPr>
      <w:r>
        <w:rPr>
          <w:rFonts w:cs="Times New Roman" w:hAnsi="Times New Roman" w:eastAsia="Times New Roman" w:ascii="Times New Roman"/>
          <w:b/>
          <w:w w:val="86"/>
          <w:sz w:val="24"/>
          <w:szCs w:val="24"/>
        </w:rPr>
        <w:t>25.</w:t>
      </w:r>
      <w:r>
        <w:rPr>
          <w:rFonts w:cs="Times New Roman" w:hAnsi="Times New Roman" w:eastAsia="Times New Roman" w:ascii="Times New Roman"/>
          <w:b/>
          <w:spacing w:val="-3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71"/>
          <w:sz w:val="24"/>
          <w:szCs w:val="24"/>
        </w:rPr>
        <w:t>¿</w:t>
      </w:r>
      <w:r>
        <w:rPr>
          <w:rFonts w:cs="Times New Roman" w:hAnsi="Times New Roman" w:eastAsia="Times New Roman" w:ascii="Times New Roman"/>
          <w:spacing w:val="-3"/>
          <w:w w:val="71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71"/>
          <w:sz w:val="24"/>
          <w:szCs w:val="24"/>
        </w:rPr>
        <w:t>uáles</w:t>
      </w:r>
      <w:r>
        <w:rPr>
          <w:rFonts w:cs="Times New Roman" w:hAnsi="Times New Roman" w:eastAsia="Times New Roman" w:ascii="Times New Roman"/>
          <w:spacing w:val="-4"/>
          <w:w w:val="7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77"/>
          <w:sz w:val="24"/>
          <w:szCs w:val="24"/>
        </w:rPr>
        <w:t>son</w:t>
      </w:r>
      <w:r>
        <w:rPr>
          <w:rFonts w:cs="Times New Roman" w:hAnsi="Times New Roman" w:eastAsia="Times New Roman" w:ascii="Times New Roman"/>
          <w:spacing w:val="-2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74"/>
          <w:sz w:val="24"/>
          <w:szCs w:val="24"/>
        </w:rPr>
        <w:t>los</w:t>
      </w:r>
      <w:r>
        <w:rPr>
          <w:rFonts w:cs="Times New Roman" w:hAnsi="Times New Roman" w:eastAsia="Times New Roman" w:ascii="Times New Roman"/>
          <w:spacing w:val="-2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74"/>
          <w:sz w:val="24"/>
          <w:szCs w:val="24"/>
        </w:rPr>
        <w:t>úni</w:t>
      </w:r>
      <w:r>
        <w:rPr>
          <w:rFonts w:cs="Times New Roman" w:hAnsi="Times New Roman" w:eastAsia="Times New Roman" w:ascii="Times New Roman"/>
          <w:spacing w:val="-1"/>
          <w:w w:val="74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75"/>
          <w:sz w:val="24"/>
          <w:szCs w:val="24"/>
        </w:rPr>
        <w:t>os</w:t>
      </w:r>
      <w:r>
        <w:rPr>
          <w:rFonts w:cs="Times New Roman" w:hAnsi="Times New Roman" w:eastAsia="Times New Roman" w:ascii="Times New Roman"/>
          <w:spacing w:val="-2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77"/>
          <w:sz w:val="24"/>
          <w:szCs w:val="24"/>
        </w:rPr>
        <w:t>se</w:t>
      </w:r>
      <w:r>
        <w:rPr>
          <w:rFonts w:cs="Times New Roman" w:hAnsi="Times New Roman" w:eastAsia="Times New Roman" w:ascii="Times New Roman"/>
          <w:spacing w:val="-3"/>
          <w:w w:val="77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78"/>
          <w:sz w:val="24"/>
          <w:szCs w:val="24"/>
        </w:rPr>
        <w:t>es</w:t>
      </w:r>
      <w:r>
        <w:rPr>
          <w:rFonts w:cs="Times New Roman" w:hAnsi="Times New Roman" w:eastAsia="Times New Roman" w:ascii="Times New Roman"/>
          <w:spacing w:val="-2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68"/>
          <w:sz w:val="24"/>
          <w:szCs w:val="24"/>
        </w:rPr>
        <w:t>vi</w:t>
      </w:r>
      <w:r>
        <w:rPr>
          <w:rFonts w:cs="Times New Roman" w:hAnsi="Times New Roman" w:eastAsia="Times New Roman" w:ascii="Times New Roman"/>
          <w:spacing w:val="-3"/>
          <w:w w:val="68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0"/>
          <w:w w:val="75"/>
          <w:sz w:val="24"/>
          <w:szCs w:val="24"/>
        </w:rPr>
        <w:t>os</w:t>
      </w:r>
      <w:r>
        <w:rPr>
          <w:rFonts w:cs="Times New Roman" w:hAnsi="Times New Roman" w:eastAsia="Times New Roman" w:ascii="Times New Roman"/>
          <w:spacing w:val="-2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80"/>
          <w:sz w:val="24"/>
          <w:szCs w:val="24"/>
        </w:rPr>
        <w:t>que</w:t>
      </w:r>
      <w:r>
        <w:rPr>
          <w:rFonts w:cs="Times New Roman" w:hAnsi="Times New Roman" w:eastAsia="Times New Roman" w:ascii="Times New Roman"/>
          <w:spacing w:val="-2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80"/>
          <w:sz w:val="24"/>
          <w:szCs w:val="24"/>
        </w:rPr>
        <w:t>gene</w:t>
      </w:r>
      <w:r>
        <w:rPr>
          <w:rFonts w:cs="Times New Roman" w:hAnsi="Times New Roman" w:eastAsia="Times New Roman" w:ascii="Times New Roman"/>
          <w:spacing w:val="-1"/>
          <w:w w:val="8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81"/>
          <w:sz w:val="24"/>
          <w:szCs w:val="24"/>
        </w:rPr>
        <w:t>an</w:t>
      </w:r>
      <w:r>
        <w:rPr>
          <w:rFonts w:cs="Times New Roman" w:hAnsi="Times New Roman" w:eastAsia="Times New Roman" w:ascii="Times New Roman"/>
          <w:spacing w:val="-2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77"/>
          <w:sz w:val="24"/>
          <w:szCs w:val="24"/>
        </w:rPr>
        <w:t>su</w:t>
      </w:r>
      <w:r>
        <w:rPr>
          <w:rFonts w:cs="Times New Roman" w:hAnsi="Times New Roman" w:eastAsia="Times New Roman" w:ascii="Times New Roman"/>
          <w:spacing w:val="-2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77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3"/>
          <w:w w:val="77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75"/>
          <w:sz w:val="24"/>
          <w:szCs w:val="24"/>
        </w:rPr>
        <w:t>opio</w:t>
      </w:r>
      <w:r>
        <w:rPr>
          <w:rFonts w:cs="Times New Roman" w:hAnsi="Times New Roman" w:eastAsia="Times New Roman" w:ascii="Times New Roman"/>
          <w:spacing w:val="-2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78"/>
          <w:sz w:val="24"/>
          <w:szCs w:val="24"/>
        </w:rPr>
        <w:t>alime</w:t>
      </w:r>
      <w:r>
        <w:rPr>
          <w:rFonts w:cs="Times New Roman" w:hAnsi="Times New Roman" w:eastAsia="Times New Roman" w:ascii="Times New Roman"/>
          <w:spacing w:val="-1"/>
          <w:w w:val="78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92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73"/>
          <w:sz w:val="24"/>
          <w:szCs w:val="24"/>
        </w:rPr>
        <w:t>o?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7"/>
        <w:ind w:left="397"/>
      </w:pPr>
      <w:r>
        <w:rPr>
          <w:rFonts w:cs="Times New Roman" w:hAnsi="Times New Roman" w:eastAsia="Times New Roman" w:ascii="Times New Roman"/>
          <w:b/>
          <w:spacing w:val="0"/>
          <w:w w:val="77"/>
          <w:sz w:val="24"/>
          <w:szCs w:val="24"/>
        </w:rPr>
        <w:t>Respuesta:</w:t>
      </w:r>
      <w:r>
        <w:rPr>
          <w:rFonts w:cs="Times New Roman" w:hAnsi="Times New Roman" w:eastAsia="Times New Roman" w:ascii="Times New Roman"/>
          <w:b/>
          <w:spacing w:val="-8"/>
          <w:w w:val="77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68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68"/>
          <w:sz w:val="24"/>
          <w:szCs w:val="24"/>
        </w:rPr>
        <w:t>on</w:t>
      </w:r>
      <w:r>
        <w:rPr>
          <w:rFonts w:cs="Times New Roman" w:hAnsi="Times New Roman" w:eastAsia="Times New Roman" w:ascii="Times New Roman"/>
          <w:spacing w:val="-3"/>
          <w:w w:val="68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68"/>
          <w:sz w:val="24"/>
          <w:szCs w:val="24"/>
        </w:rPr>
        <w:t>las</w:t>
      </w:r>
      <w:r>
        <w:rPr>
          <w:rFonts w:cs="Times New Roman" w:hAnsi="Times New Roman" w:eastAsia="Times New Roman" w:ascii="Times New Roman"/>
          <w:spacing w:val="-1"/>
          <w:w w:val="68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68"/>
          <w:sz w:val="24"/>
          <w:szCs w:val="24"/>
        </w:rPr>
        <w:t>pla</w:t>
      </w:r>
      <w:r>
        <w:rPr>
          <w:rFonts w:cs="Times New Roman" w:hAnsi="Times New Roman" w:eastAsia="Times New Roman" w:ascii="Times New Roman"/>
          <w:spacing w:val="-1"/>
          <w:w w:val="68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68"/>
          <w:sz w:val="24"/>
          <w:szCs w:val="24"/>
        </w:rPr>
        <w:t>ta</w:t>
      </w:r>
      <w:r>
        <w:rPr>
          <w:rFonts w:cs="Times New Roman" w:hAnsi="Times New Roman" w:eastAsia="Times New Roman" w:ascii="Times New Roman"/>
          <w:spacing w:val="-3"/>
          <w:w w:val="68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68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24"/>
          <w:w w:val="68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68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-22"/>
          <w:w w:val="68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68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2"/>
          <w:w w:val="68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68"/>
          <w:sz w:val="24"/>
          <w:szCs w:val="24"/>
        </w:rPr>
        <w:t>47,</w:t>
      </w:r>
      <w:r>
        <w:rPr>
          <w:rFonts w:cs="Times New Roman" w:hAnsi="Times New Roman" w:eastAsia="Times New Roman" w:ascii="Times New Roman"/>
          <w:spacing w:val="24"/>
          <w:w w:val="68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68"/>
          <w:sz w:val="24"/>
          <w:szCs w:val="24"/>
        </w:rPr>
        <w:t>CN)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7"/>
        <w:ind w:left="114" w:right="-52"/>
      </w:pPr>
      <w:r>
        <w:rPr>
          <w:rFonts w:cs="Times New Roman" w:hAnsi="Times New Roman" w:eastAsia="Times New Roman" w:ascii="Times New Roman"/>
          <w:b/>
          <w:w w:val="86"/>
          <w:sz w:val="24"/>
          <w:szCs w:val="24"/>
        </w:rPr>
        <w:t>26.</w:t>
      </w:r>
      <w:r>
        <w:rPr>
          <w:rFonts w:cs="Times New Roman" w:hAnsi="Times New Roman" w:eastAsia="Times New Roman" w:ascii="Times New Roman"/>
          <w:b/>
          <w:spacing w:val="-3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72"/>
          <w:sz w:val="24"/>
          <w:szCs w:val="24"/>
        </w:rPr>
        <w:t>¡Mala</w:t>
      </w:r>
      <w:r>
        <w:rPr>
          <w:rFonts w:cs="Times New Roman" w:hAnsi="Times New Roman" w:eastAsia="Times New Roman" w:ascii="Times New Roman"/>
          <w:spacing w:val="-2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77"/>
          <w:sz w:val="24"/>
          <w:szCs w:val="24"/>
        </w:rPr>
        <w:t>sue</w:t>
      </w:r>
      <w:r>
        <w:rPr>
          <w:rFonts w:cs="Times New Roman" w:hAnsi="Times New Roman" w:eastAsia="Times New Roman" w:ascii="Times New Roman"/>
          <w:spacing w:val="6"/>
          <w:w w:val="77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92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73"/>
          <w:sz w:val="24"/>
          <w:szCs w:val="24"/>
        </w:rPr>
        <w:t>e!</w:t>
      </w:r>
      <w:r>
        <w:rPr>
          <w:rFonts w:cs="Times New Roman" w:hAnsi="Times New Roman" w:eastAsia="Times New Roman" w:ascii="Times New Roman"/>
          <w:spacing w:val="-3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5"/>
          <w:w w:val="58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8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82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82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82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79"/>
          <w:sz w:val="24"/>
          <w:szCs w:val="24"/>
        </w:rPr>
        <w:t>apó</w:t>
      </w:r>
      <w:r>
        <w:rPr>
          <w:rFonts w:cs="Times New Roman" w:hAnsi="Times New Roman" w:eastAsia="Times New Roman" w:ascii="Times New Roman"/>
          <w:spacing w:val="-2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80"/>
          <w:sz w:val="24"/>
          <w:szCs w:val="24"/>
        </w:rPr>
        <w:t>una</w:t>
      </w:r>
      <w:r>
        <w:rPr>
          <w:rFonts w:cs="Times New Roman" w:hAnsi="Times New Roman" w:eastAsia="Times New Roman" w:ascii="Times New Roman"/>
          <w:spacing w:val="-2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79"/>
          <w:sz w:val="24"/>
          <w:szCs w:val="24"/>
        </w:rPr>
        <w:t>pla</w:t>
      </w:r>
      <w:r>
        <w:rPr>
          <w:rFonts w:cs="Times New Roman" w:hAnsi="Times New Roman" w:eastAsia="Times New Roman" w:ascii="Times New Roman"/>
          <w:spacing w:val="-1"/>
          <w:w w:val="79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85"/>
          <w:sz w:val="24"/>
          <w:szCs w:val="24"/>
        </w:rPr>
        <w:t>ta</w:t>
      </w:r>
      <w:r>
        <w:rPr>
          <w:rFonts w:cs="Times New Roman" w:hAnsi="Times New Roman" w:eastAsia="Times New Roman" w:ascii="Times New Roman"/>
          <w:spacing w:val="-2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68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75"/>
          <w:sz w:val="24"/>
          <w:szCs w:val="24"/>
        </w:rPr>
        <w:t>arní</w:t>
      </w:r>
      <w:r>
        <w:rPr>
          <w:rFonts w:cs="Times New Roman" w:hAnsi="Times New Roman" w:eastAsia="Times New Roman" w:ascii="Times New Roman"/>
          <w:spacing w:val="-3"/>
          <w:w w:val="75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0"/>
          <w:w w:val="75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1"/>
          <w:w w:val="75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80"/>
          <w:sz w:val="24"/>
          <w:szCs w:val="24"/>
        </w:rPr>
        <w:t>a,</w:t>
      </w:r>
      <w:r>
        <w:rPr>
          <w:rFonts w:cs="Times New Roman" w:hAnsi="Times New Roman" w:eastAsia="Times New Roman" w:ascii="Times New Roman"/>
          <w:spacing w:val="-2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92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8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75"/>
          <w:sz w:val="24"/>
          <w:szCs w:val="24"/>
        </w:rPr>
        <w:t>libe</w:t>
      </w:r>
      <w:r>
        <w:rPr>
          <w:rFonts w:cs="Times New Roman" w:hAnsi="Times New Roman" w:eastAsia="Times New Roman" w:ascii="Times New Roman"/>
          <w:spacing w:val="-1"/>
          <w:w w:val="75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75"/>
          <w:sz w:val="24"/>
          <w:szCs w:val="24"/>
        </w:rPr>
        <w:t>as</w:t>
      </w:r>
      <w:r>
        <w:rPr>
          <w:rFonts w:cs="Times New Roman" w:hAnsi="Times New Roman" w:eastAsia="Times New Roman" w:ascii="Times New Roman"/>
          <w:spacing w:val="-8"/>
          <w:w w:val="75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81"/>
          <w:sz w:val="24"/>
          <w:szCs w:val="24"/>
        </w:rPr>
        <w:t>en</w:t>
      </w:r>
      <w:r>
        <w:rPr>
          <w:rFonts w:cs="Times New Roman" w:hAnsi="Times New Roman" w:eastAsia="Times New Roman" w:ascii="Times New Roman"/>
          <w:spacing w:val="-2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77"/>
          <w:sz w:val="24"/>
          <w:szCs w:val="24"/>
        </w:rPr>
        <w:t>3</w:t>
      </w:r>
      <w:r>
        <w:rPr>
          <w:rFonts w:cs="Times New Roman" w:hAnsi="Times New Roman" w:eastAsia="Times New Roman" w:ascii="Times New Roman"/>
          <w:spacing w:val="-2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79"/>
          <w:sz w:val="24"/>
          <w:szCs w:val="24"/>
        </w:rPr>
        <w:t>turno</w:t>
      </w:r>
      <w:r>
        <w:rPr>
          <w:rFonts w:cs="Times New Roman" w:hAnsi="Times New Roman" w:eastAsia="Times New Roman" w:ascii="Times New Roman"/>
          <w:spacing w:val="-3"/>
          <w:w w:val="79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77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7"/>
        <w:ind w:left="114" w:right="-52"/>
      </w:pPr>
      <w:r>
        <w:rPr>
          <w:rFonts w:cs="Times New Roman" w:hAnsi="Times New Roman" w:eastAsia="Times New Roman" w:ascii="Times New Roman"/>
          <w:b/>
          <w:w w:val="86"/>
          <w:sz w:val="24"/>
          <w:szCs w:val="24"/>
        </w:rPr>
        <w:t>29.</w:t>
      </w:r>
      <w:r>
        <w:rPr>
          <w:rFonts w:cs="Times New Roman" w:hAnsi="Times New Roman" w:eastAsia="Times New Roman" w:ascii="Times New Roman"/>
          <w:b/>
          <w:spacing w:val="-3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63"/>
          <w:sz w:val="24"/>
          <w:szCs w:val="24"/>
        </w:rPr>
        <w:t>¿A</w:t>
      </w:r>
      <w:r>
        <w:rPr>
          <w:rFonts w:cs="Times New Roman" w:hAnsi="Times New Roman" w:eastAsia="Times New Roman" w:ascii="Times New Roman"/>
          <w:spacing w:val="24"/>
          <w:w w:val="63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78"/>
          <w:sz w:val="24"/>
          <w:szCs w:val="24"/>
        </w:rPr>
        <w:t>qué</w:t>
      </w:r>
      <w:r>
        <w:rPr>
          <w:rFonts w:cs="Times New Roman" w:hAnsi="Times New Roman" w:eastAsia="Times New Roman" w:ascii="Times New Roman"/>
          <w:spacing w:val="22"/>
          <w:w w:val="78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78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78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78"/>
          <w:sz w:val="24"/>
          <w:szCs w:val="24"/>
        </w:rPr>
        <w:t>upo</w:t>
      </w:r>
      <w:r>
        <w:rPr>
          <w:rFonts w:cs="Times New Roman" w:hAnsi="Times New Roman" w:eastAsia="Times New Roman" w:ascii="Times New Roman"/>
          <w:spacing w:val="13"/>
          <w:w w:val="78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78"/>
          <w:sz w:val="24"/>
          <w:szCs w:val="24"/>
        </w:rPr>
        <w:t>pe</w:t>
      </w:r>
      <w:r>
        <w:rPr>
          <w:rFonts w:cs="Times New Roman" w:hAnsi="Times New Roman" w:eastAsia="Times New Roman" w:ascii="Times New Roman"/>
          <w:spacing w:val="5"/>
          <w:w w:val="78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78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78"/>
          <w:sz w:val="24"/>
          <w:szCs w:val="24"/>
        </w:rPr>
        <w:t>ene</w:t>
      </w:r>
      <w:r>
        <w:rPr>
          <w:rFonts w:cs="Times New Roman" w:hAnsi="Times New Roman" w:eastAsia="Times New Roman" w:ascii="Times New Roman"/>
          <w:spacing w:val="-1"/>
          <w:w w:val="78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78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31"/>
          <w:w w:val="78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78"/>
          <w:sz w:val="24"/>
          <w:szCs w:val="24"/>
        </w:rPr>
        <w:t>el</w:t>
      </w:r>
      <w:r>
        <w:rPr>
          <w:rFonts w:cs="Times New Roman" w:hAnsi="Times New Roman" w:eastAsia="Times New Roman" w:ascii="Times New Roman"/>
          <w:spacing w:val="12"/>
          <w:w w:val="78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78"/>
          <w:sz w:val="24"/>
          <w:szCs w:val="24"/>
        </w:rPr>
        <w:t>ser</w:t>
      </w:r>
      <w:r>
        <w:rPr>
          <w:rFonts w:cs="Times New Roman" w:hAnsi="Times New Roman" w:eastAsia="Times New Roman" w:ascii="Times New Roman"/>
          <w:spacing w:val="12"/>
          <w:w w:val="78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78"/>
          <w:sz w:val="24"/>
          <w:szCs w:val="24"/>
        </w:rPr>
        <w:t>humano</w:t>
      </w:r>
      <w:r>
        <w:rPr>
          <w:rFonts w:cs="Times New Roman" w:hAnsi="Times New Roman" w:eastAsia="Times New Roman" w:ascii="Times New Roman"/>
          <w:spacing w:val="23"/>
          <w:w w:val="78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78"/>
          <w:sz w:val="24"/>
          <w:szCs w:val="24"/>
        </w:rPr>
        <w:t>según</w:t>
      </w:r>
      <w:r>
        <w:rPr>
          <w:rFonts w:cs="Times New Roman" w:hAnsi="Times New Roman" w:eastAsia="Times New Roman" w:ascii="Times New Roman"/>
          <w:spacing w:val="21"/>
          <w:w w:val="78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78"/>
          <w:sz w:val="24"/>
          <w:szCs w:val="24"/>
        </w:rPr>
        <w:t>su</w:t>
      </w:r>
      <w:r>
        <w:rPr>
          <w:rFonts w:cs="Times New Roman" w:hAnsi="Times New Roman" w:eastAsia="Times New Roman" w:ascii="Times New Roman"/>
          <w:spacing w:val="13"/>
          <w:w w:val="78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78"/>
          <w:sz w:val="24"/>
          <w:szCs w:val="24"/>
        </w:rPr>
        <w:t>alime</w:t>
      </w:r>
      <w:r>
        <w:rPr>
          <w:rFonts w:cs="Times New Roman" w:hAnsi="Times New Roman" w:eastAsia="Times New Roman" w:ascii="Times New Roman"/>
          <w:spacing w:val="-1"/>
          <w:w w:val="78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76"/>
          <w:sz w:val="24"/>
          <w:szCs w:val="24"/>
        </w:rPr>
        <w:t>tación?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7"/>
        <w:ind w:left="397"/>
      </w:pPr>
      <w:r>
        <w:rPr>
          <w:rFonts w:cs="Times New Roman" w:hAnsi="Times New Roman" w:eastAsia="Times New Roman" w:ascii="Times New Roman"/>
          <w:b/>
          <w:spacing w:val="0"/>
          <w:w w:val="77"/>
          <w:sz w:val="24"/>
          <w:szCs w:val="24"/>
        </w:rPr>
        <w:t>Respuesta:</w:t>
      </w:r>
      <w:r>
        <w:rPr>
          <w:rFonts w:cs="Times New Roman" w:hAnsi="Times New Roman" w:eastAsia="Times New Roman" w:ascii="Times New Roman"/>
          <w:b/>
          <w:spacing w:val="-8"/>
          <w:w w:val="77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69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69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5"/>
          <w:w w:val="69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69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69"/>
          <w:sz w:val="24"/>
          <w:szCs w:val="24"/>
        </w:rPr>
        <w:t>ene</w:t>
      </w:r>
      <w:r>
        <w:rPr>
          <w:rFonts w:cs="Times New Roman" w:hAnsi="Times New Roman" w:eastAsia="Times New Roman" w:ascii="Times New Roman"/>
          <w:spacing w:val="-1"/>
          <w:w w:val="69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69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6"/>
          <w:w w:val="69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69"/>
          <w:sz w:val="24"/>
          <w:szCs w:val="24"/>
        </w:rPr>
        <w:t>al</w:t>
      </w:r>
      <w:r>
        <w:rPr>
          <w:rFonts w:cs="Times New Roman" w:hAnsi="Times New Roman" w:eastAsia="Times New Roman" w:ascii="Times New Roman"/>
          <w:spacing w:val="-4"/>
          <w:w w:val="69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69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69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69"/>
          <w:sz w:val="24"/>
          <w:szCs w:val="24"/>
        </w:rPr>
        <w:t>upo</w:t>
      </w:r>
      <w:r>
        <w:rPr>
          <w:rFonts w:cs="Times New Roman" w:hAnsi="Times New Roman" w:eastAsia="Times New Roman" w:ascii="Times New Roman"/>
          <w:spacing w:val="7"/>
          <w:w w:val="69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69"/>
          <w:sz w:val="24"/>
          <w:szCs w:val="24"/>
        </w:rPr>
        <w:t>de</w:t>
      </w:r>
      <w:r>
        <w:rPr>
          <w:rFonts w:cs="Times New Roman" w:hAnsi="Times New Roman" w:eastAsia="Times New Roman" w:ascii="Times New Roman"/>
          <w:spacing w:val="5"/>
          <w:w w:val="69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69"/>
          <w:sz w:val="24"/>
          <w:szCs w:val="24"/>
        </w:rPr>
        <w:t>omní</w:t>
      </w:r>
      <w:r>
        <w:rPr>
          <w:rFonts w:cs="Times New Roman" w:hAnsi="Times New Roman" w:eastAsia="Times New Roman" w:ascii="Times New Roman"/>
          <w:spacing w:val="-2"/>
          <w:w w:val="69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0"/>
          <w:w w:val="69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3"/>
          <w:w w:val="69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69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3"/>
          <w:w w:val="69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69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-4"/>
          <w:w w:val="69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69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-23"/>
          <w:w w:val="69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69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-1"/>
          <w:w w:val="69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69"/>
          <w:sz w:val="24"/>
          <w:szCs w:val="24"/>
        </w:rPr>
        <w:t>51,</w:t>
      </w:r>
      <w:r>
        <w:rPr>
          <w:rFonts w:cs="Times New Roman" w:hAnsi="Times New Roman" w:eastAsia="Times New Roman" w:ascii="Times New Roman"/>
          <w:spacing w:val="21"/>
          <w:w w:val="69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69"/>
          <w:sz w:val="24"/>
          <w:szCs w:val="24"/>
        </w:rPr>
        <w:t>CN)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7"/>
        <w:ind w:left="114" w:right="-47"/>
      </w:pPr>
      <w:r>
        <w:rPr>
          <w:rFonts w:cs="Times New Roman" w:hAnsi="Times New Roman" w:eastAsia="Times New Roman" w:ascii="Times New Roman"/>
          <w:b/>
          <w:w w:val="86"/>
          <w:sz w:val="24"/>
          <w:szCs w:val="24"/>
        </w:rPr>
        <w:t>30.</w:t>
      </w:r>
      <w:r>
        <w:rPr>
          <w:rFonts w:cs="Times New Roman" w:hAnsi="Times New Roman" w:eastAsia="Times New Roman" w:ascii="Times New Roman"/>
          <w:b/>
          <w:spacing w:val="-3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64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66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3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75"/>
          <w:sz w:val="24"/>
          <w:szCs w:val="24"/>
        </w:rPr>
        <w:t>acie</w:t>
      </w:r>
      <w:r>
        <w:rPr>
          <w:rFonts w:cs="Times New Roman" w:hAnsi="Times New Roman" w:eastAsia="Times New Roman" w:ascii="Times New Roman"/>
          <w:spacing w:val="2"/>
          <w:w w:val="75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4"/>
          <w:w w:val="81"/>
          <w:sz w:val="24"/>
          <w:szCs w:val="24"/>
        </w:rPr>
        <w:t>ta</w:t>
      </w:r>
      <w:r>
        <w:rPr>
          <w:rFonts w:cs="Times New Roman" w:hAnsi="Times New Roman" w:eastAsia="Times New Roman" w:ascii="Times New Roman"/>
          <w:spacing w:val="0"/>
          <w:w w:val="81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3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76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76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3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78"/>
          <w:sz w:val="24"/>
          <w:szCs w:val="24"/>
        </w:rPr>
        <w:t>tip</w:t>
      </w:r>
      <w:r>
        <w:rPr>
          <w:rFonts w:cs="Times New Roman" w:hAnsi="Times New Roman" w:eastAsia="Times New Roman" w:ascii="Times New Roman"/>
          <w:spacing w:val="0"/>
          <w:w w:val="78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3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8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8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3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7"/>
          <w:w w:val="74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4"/>
          <w:w w:val="76"/>
          <w:sz w:val="24"/>
          <w:szCs w:val="24"/>
        </w:rPr>
        <w:t>espi</w:t>
      </w:r>
      <w:r>
        <w:rPr>
          <w:rFonts w:cs="Times New Roman" w:hAnsi="Times New Roman" w:eastAsia="Times New Roman" w:ascii="Times New Roman"/>
          <w:spacing w:val="-5"/>
          <w:w w:val="76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4"/>
          <w:w w:val="75"/>
          <w:sz w:val="24"/>
          <w:szCs w:val="24"/>
        </w:rPr>
        <w:t>ació</w:t>
      </w:r>
      <w:r>
        <w:rPr>
          <w:rFonts w:cs="Times New Roman" w:hAnsi="Times New Roman" w:eastAsia="Times New Roman" w:ascii="Times New Roman"/>
          <w:spacing w:val="0"/>
          <w:w w:val="75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3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8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8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3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76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spacing w:val="0"/>
          <w:w w:val="76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3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6"/>
          <w:w w:val="82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7"/>
          <w:w w:val="69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-4"/>
          <w:w w:val="78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7"/>
          <w:w w:val="78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77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-3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6"/>
          <w:w w:val="82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6"/>
          <w:w w:val="69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-4"/>
          <w:w w:val="78"/>
          <w:sz w:val="24"/>
          <w:szCs w:val="24"/>
        </w:rPr>
        <w:t>anza</w:t>
      </w:r>
      <w:r>
        <w:rPr>
          <w:rFonts w:cs="Times New Roman" w:hAnsi="Times New Roman" w:eastAsia="Times New Roman" w:ascii="Times New Roman"/>
          <w:spacing w:val="0"/>
          <w:w w:val="78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3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81"/>
          <w:sz w:val="24"/>
          <w:szCs w:val="24"/>
        </w:rPr>
        <w:t>hast</w:t>
      </w:r>
      <w:r>
        <w:rPr>
          <w:rFonts w:cs="Times New Roman" w:hAnsi="Times New Roman" w:eastAsia="Times New Roman" w:ascii="Times New Roman"/>
          <w:spacing w:val="0"/>
          <w:w w:val="8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3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77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77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3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68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4"/>
          <w:w w:val="75"/>
          <w:sz w:val="24"/>
          <w:szCs w:val="24"/>
        </w:rPr>
        <w:t>asill</w:t>
      </w:r>
      <w:r>
        <w:rPr>
          <w:rFonts w:cs="Times New Roman" w:hAnsi="Times New Roman" w:eastAsia="Times New Roman" w:ascii="Times New Roman"/>
          <w:spacing w:val="0"/>
          <w:w w:val="75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3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4"/>
          <w:w w:val="77"/>
          <w:sz w:val="24"/>
          <w:szCs w:val="24"/>
        </w:rPr>
        <w:t>44.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7"/>
        <w:ind w:left="397"/>
      </w:pPr>
      <w:r>
        <w:rPr>
          <w:rFonts w:cs="Times New Roman" w:hAnsi="Times New Roman" w:eastAsia="Times New Roman" w:ascii="Times New Roman"/>
          <w:b/>
          <w:spacing w:val="0"/>
          <w:w w:val="77"/>
          <w:sz w:val="24"/>
          <w:szCs w:val="24"/>
        </w:rPr>
        <w:t>Respuesta:</w:t>
      </w:r>
      <w:r>
        <w:rPr>
          <w:rFonts w:cs="Times New Roman" w:hAnsi="Times New Roman" w:eastAsia="Times New Roman" w:ascii="Times New Roman"/>
          <w:b/>
          <w:spacing w:val="-8"/>
          <w:w w:val="77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6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6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6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68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68"/>
          <w:sz w:val="24"/>
          <w:szCs w:val="24"/>
        </w:rPr>
        <w:t>espi</w:t>
      </w:r>
      <w:r>
        <w:rPr>
          <w:rFonts w:cs="Times New Roman" w:hAnsi="Times New Roman" w:eastAsia="Times New Roman" w:ascii="Times New Roman"/>
          <w:spacing w:val="-1"/>
          <w:w w:val="68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68"/>
          <w:sz w:val="24"/>
          <w:szCs w:val="24"/>
        </w:rPr>
        <w:t>ación</w:t>
      </w:r>
      <w:r>
        <w:rPr>
          <w:rFonts w:cs="Times New Roman" w:hAnsi="Times New Roman" w:eastAsia="Times New Roman" w:ascii="Times New Roman"/>
          <w:spacing w:val="1"/>
          <w:w w:val="68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68"/>
          <w:sz w:val="24"/>
          <w:szCs w:val="24"/>
        </w:rPr>
        <w:t>de</w:t>
      </w:r>
      <w:r>
        <w:rPr>
          <w:rFonts w:cs="Times New Roman" w:hAnsi="Times New Roman" w:eastAsia="Times New Roman" w:ascii="Times New Roman"/>
          <w:spacing w:val="8"/>
          <w:w w:val="68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68"/>
          <w:sz w:val="24"/>
          <w:szCs w:val="24"/>
        </w:rPr>
        <w:t>las</w:t>
      </w:r>
      <w:r>
        <w:rPr>
          <w:rFonts w:cs="Times New Roman" w:hAnsi="Times New Roman" w:eastAsia="Times New Roman" w:ascii="Times New Roman"/>
          <w:spacing w:val="-1"/>
          <w:w w:val="68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68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68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0"/>
          <w:w w:val="68"/>
          <w:sz w:val="24"/>
          <w:szCs w:val="24"/>
        </w:rPr>
        <w:t>es</w:t>
      </w:r>
      <w:r>
        <w:rPr>
          <w:rFonts w:cs="Times New Roman" w:hAnsi="Times New Roman" w:eastAsia="Times New Roman" w:ascii="Times New Roman"/>
          <w:spacing w:val="1"/>
          <w:w w:val="68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68"/>
          <w:sz w:val="24"/>
          <w:szCs w:val="24"/>
        </w:rPr>
        <w:t>es</w:t>
      </w:r>
      <w:r>
        <w:rPr>
          <w:rFonts w:cs="Times New Roman" w:hAnsi="Times New Roman" w:eastAsia="Times New Roman" w:ascii="Times New Roman"/>
          <w:spacing w:val="2"/>
          <w:w w:val="68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68"/>
          <w:sz w:val="24"/>
          <w:szCs w:val="24"/>
        </w:rPr>
        <w:t>pulmona</w:t>
      </w:r>
      <w:r>
        <w:rPr>
          <w:rFonts w:cs="Times New Roman" w:hAnsi="Times New Roman" w:eastAsia="Times New Roman" w:ascii="Times New Roman"/>
          <w:spacing w:val="-9"/>
          <w:w w:val="68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68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29"/>
          <w:w w:val="68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68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-22"/>
          <w:w w:val="68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68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2"/>
          <w:w w:val="68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68"/>
          <w:sz w:val="24"/>
          <w:szCs w:val="24"/>
        </w:rPr>
        <w:t>59,</w:t>
      </w:r>
      <w:r>
        <w:rPr>
          <w:rFonts w:cs="Times New Roman" w:hAnsi="Times New Roman" w:eastAsia="Times New Roman" w:ascii="Times New Roman"/>
          <w:spacing w:val="24"/>
          <w:w w:val="68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68"/>
          <w:sz w:val="24"/>
          <w:szCs w:val="24"/>
        </w:rPr>
        <w:t>CN)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4"/>
          <w:szCs w:val="14"/>
        </w:rPr>
        <w:jc w:val="left"/>
        <w:spacing w:before="1" w:lineRule="exact" w:line="140"/>
      </w:pPr>
      <w:r>
        <w:br w:type="column"/>
      </w: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</w:pPr>
      <w:r>
        <w:rPr>
          <w:rFonts w:cs="Times New Roman" w:hAnsi="Times New Roman" w:eastAsia="Times New Roman" w:ascii="Times New Roman"/>
          <w:b/>
          <w:w w:val="86"/>
          <w:sz w:val="24"/>
          <w:szCs w:val="24"/>
        </w:rPr>
        <w:t>32.</w:t>
      </w:r>
      <w:r>
        <w:rPr>
          <w:rFonts w:cs="Times New Roman" w:hAnsi="Times New Roman" w:eastAsia="Times New Roman" w:ascii="Times New Roman"/>
          <w:b/>
          <w:spacing w:val="-3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6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6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4"/>
          <w:w w:val="6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75"/>
          <w:sz w:val="24"/>
          <w:szCs w:val="24"/>
        </w:rPr>
        <w:t>oído</w:t>
      </w:r>
      <w:r>
        <w:rPr>
          <w:rFonts w:cs="Times New Roman" w:hAnsi="Times New Roman" w:eastAsia="Times New Roman" w:ascii="Times New Roman"/>
          <w:spacing w:val="-7"/>
          <w:w w:val="75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75"/>
          <w:sz w:val="24"/>
          <w:szCs w:val="24"/>
        </w:rPr>
        <w:t>de</w:t>
      </w:r>
      <w:r>
        <w:rPr>
          <w:rFonts w:cs="Times New Roman" w:hAnsi="Times New Roman" w:eastAsia="Times New Roman" w:ascii="Times New Roman"/>
          <w:spacing w:val="4"/>
          <w:w w:val="75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75"/>
          <w:sz w:val="24"/>
          <w:szCs w:val="24"/>
        </w:rPr>
        <w:t>es</w:t>
      </w:r>
      <w:r>
        <w:rPr>
          <w:rFonts w:cs="Times New Roman" w:hAnsi="Times New Roman" w:eastAsia="Times New Roman" w:ascii="Times New Roman"/>
          <w:spacing w:val="-1"/>
          <w:w w:val="75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75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5"/>
          <w:w w:val="75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75"/>
          <w:sz w:val="24"/>
          <w:szCs w:val="24"/>
        </w:rPr>
        <w:t>per</w:t>
      </w:r>
      <w:r>
        <w:rPr>
          <w:rFonts w:cs="Times New Roman" w:hAnsi="Times New Roman" w:eastAsia="Times New Roman" w:ascii="Times New Roman"/>
          <w:spacing w:val="-2"/>
          <w:w w:val="75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75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5"/>
          <w:w w:val="75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75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75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0"/>
          <w:w w:val="75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75"/>
          <w:sz w:val="24"/>
          <w:szCs w:val="24"/>
        </w:rPr>
        <w:t>sal</w:t>
      </w:r>
      <w:r>
        <w:rPr>
          <w:rFonts w:cs="Times New Roman" w:hAnsi="Times New Roman" w:eastAsia="Times New Roman" w:ascii="Times New Roman"/>
          <w:spacing w:val="-1"/>
          <w:w w:val="75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0"/>
          <w:w w:val="75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4"/>
          <w:w w:val="75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75"/>
          <w:sz w:val="24"/>
          <w:szCs w:val="24"/>
        </w:rPr>
        <w:t>de</w:t>
      </w:r>
      <w:r>
        <w:rPr>
          <w:rFonts w:cs="Times New Roman" w:hAnsi="Times New Roman" w:eastAsia="Times New Roman" w:ascii="Times New Roman"/>
          <w:spacing w:val="4"/>
          <w:w w:val="75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75"/>
          <w:sz w:val="24"/>
          <w:szCs w:val="24"/>
        </w:rPr>
        <w:t>una</w:t>
      </w:r>
      <w:r>
        <w:rPr>
          <w:rFonts w:cs="Times New Roman" w:hAnsi="Times New Roman" w:eastAsia="Times New Roman" w:ascii="Times New Roman"/>
          <w:spacing w:val="10"/>
          <w:w w:val="75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75"/>
          <w:sz w:val="24"/>
          <w:szCs w:val="24"/>
        </w:rPr>
        <w:t>ola</w:t>
      </w:r>
      <w:r>
        <w:rPr>
          <w:rFonts w:cs="Times New Roman" w:hAnsi="Times New Roman" w:eastAsia="Times New Roman" w:ascii="Times New Roman"/>
          <w:spacing w:val="-4"/>
          <w:w w:val="75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75"/>
          <w:sz w:val="24"/>
          <w:szCs w:val="24"/>
        </w:rPr>
        <w:t>giga</w:t>
      </w:r>
      <w:r>
        <w:rPr>
          <w:rFonts w:cs="Times New Roman" w:hAnsi="Times New Roman" w:eastAsia="Times New Roman" w:ascii="Times New Roman"/>
          <w:spacing w:val="-1"/>
          <w:w w:val="75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75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75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75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27"/>
          <w:w w:val="75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75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75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0"/>
          <w:w w:val="75"/>
          <w:sz w:val="24"/>
          <w:szCs w:val="24"/>
        </w:rPr>
        <w:t>anza</w:t>
      </w:r>
      <w:r>
        <w:rPr>
          <w:rFonts w:cs="Times New Roman" w:hAnsi="Times New Roman" w:eastAsia="Times New Roman" w:ascii="Times New Roman"/>
          <w:spacing w:val="10"/>
          <w:w w:val="75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75"/>
          <w:sz w:val="24"/>
          <w:szCs w:val="24"/>
        </w:rPr>
        <w:t>2</w:t>
      </w:r>
      <w:r>
        <w:rPr>
          <w:rFonts w:cs="Times New Roman" w:hAnsi="Times New Roman" w:eastAsia="Times New Roman" w:ascii="Times New Roman"/>
          <w:spacing w:val="-5"/>
          <w:w w:val="75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68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75"/>
          <w:sz w:val="24"/>
          <w:szCs w:val="24"/>
        </w:rPr>
        <w:t>asilla</w:t>
      </w:r>
      <w:r>
        <w:rPr>
          <w:rFonts w:cs="Times New Roman" w:hAnsi="Times New Roman" w:eastAsia="Times New Roman" w:ascii="Times New Roman"/>
          <w:spacing w:val="-3"/>
          <w:w w:val="75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77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7" w:lineRule="auto" w:line="246"/>
        <w:ind w:left="284" w:right="73" w:hanging="283"/>
      </w:pPr>
      <w:r>
        <w:rPr>
          <w:rFonts w:cs="Times New Roman" w:hAnsi="Times New Roman" w:eastAsia="Times New Roman" w:ascii="Times New Roman"/>
          <w:b/>
          <w:spacing w:val="4"/>
          <w:w w:val="86"/>
          <w:sz w:val="24"/>
          <w:szCs w:val="24"/>
        </w:rPr>
        <w:t>33</w:t>
      </w:r>
      <w:r>
        <w:rPr>
          <w:rFonts w:cs="Times New Roman" w:hAnsi="Times New Roman" w:eastAsia="Times New Roman" w:ascii="Times New Roman"/>
          <w:b/>
          <w:spacing w:val="0"/>
          <w:w w:val="86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4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73"/>
          <w:sz w:val="24"/>
          <w:szCs w:val="24"/>
        </w:rPr>
        <w:t>¿</w:t>
      </w:r>
      <w:r>
        <w:rPr>
          <w:rFonts w:cs="Times New Roman" w:hAnsi="Times New Roman" w:eastAsia="Times New Roman" w:ascii="Times New Roman"/>
          <w:spacing w:val="4"/>
          <w:w w:val="73"/>
          <w:sz w:val="24"/>
          <w:szCs w:val="24"/>
        </w:rPr>
        <w:t>Q</w:t>
      </w:r>
      <w:r>
        <w:rPr>
          <w:rFonts w:cs="Times New Roman" w:hAnsi="Times New Roman" w:eastAsia="Times New Roman" w:ascii="Times New Roman"/>
          <w:spacing w:val="3"/>
          <w:w w:val="73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73"/>
          <w:sz w:val="24"/>
          <w:szCs w:val="24"/>
        </w:rPr>
        <w:t>é</w:t>
      </w:r>
      <w:r>
        <w:rPr>
          <w:rFonts w:cs="Times New Roman" w:hAnsi="Times New Roman" w:eastAsia="Times New Roman" w:ascii="Times New Roman"/>
          <w:spacing w:val="-5"/>
          <w:w w:val="73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73"/>
          <w:sz w:val="24"/>
          <w:szCs w:val="24"/>
        </w:rPr>
        <w:t>animale</w:t>
      </w:r>
      <w:r>
        <w:rPr>
          <w:rFonts w:cs="Times New Roman" w:hAnsi="Times New Roman" w:eastAsia="Times New Roman" w:ascii="Times New Roman"/>
          <w:spacing w:val="0"/>
          <w:w w:val="73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73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7"/>
          <w:w w:val="73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73"/>
          <w:sz w:val="24"/>
          <w:szCs w:val="24"/>
        </w:rPr>
        <w:t>posee</w:t>
      </w:r>
      <w:r>
        <w:rPr>
          <w:rFonts w:cs="Times New Roman" w:hAnsi="Times New Roman" w:eastAsia="Times New Roman" w:ascii="Times New Roman"/>
          <w:spacing w:val="0"/>
          <w:w w:val="73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73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73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73"/>
          <w:sz w:val="24"/>
          <w:szCs w:val="24"/>
        </w:rPr>
        <w:t>un</w:t>
      </w:r>
      <w:r>
        <w:rPr>
          <w:rFonts w:cs="Times New Roman" w:hAnsi="Times New Roman" w:eastAsia="Times New Roman" w:ascii="Times New Roman"/>
          <w:spacing w:val="0"/>
          <w:w w:val="73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7"/>
          <w:w w:val="73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73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3"/>
          <w:w w:val="73"/>
          <w:sz w:val="24"/>
          <w:szCs w:val="24"/>
        </w:rPr>
        <w:t>ap</w:t>
      </w:r>
      <w:r>
        <w:rPr>
          <w:rFonts w:cs="Times New Roman" w:hAnsi="Times New Roman" w:eastAsia="Times New Roman" w:ascii="Times New Roman"/>
          <w:spacing w:val="0"/>
          <w:w w:val="73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5"/>
          <w:w w:val="73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73"/>
          <w:sz w:val="24"/>
          <w:szCs w:val="24"/>
        </w:rPr>
        <w:t>llamad</w:t>
      </w:r>
      <w:r>
        <w:rPr>
          <w:rFonts w:cs="Times New Roman" w:hAnsi="Times New Roman" w:eastAsia="Times New Roman" w:ascii="Times New Roman"/>
          <w:spacing w:val="0"/>
          <w:w w:val="73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73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73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3"/>
          <w:w w:val="73"/>
          <w:sz w:val="24"/>
          <w:szCs w:val="24"/>
        </w:rPr>
        <w:t>tap</w:t>
      </w:r>
      <w:r>
        <w:rPr>
          <w:rFonts w:cs="Times New Roman" w:hAnsi="Times New Roman" w:eastAsia="Times New Roman" w:ascii="Times New Roman"/>
          <w:i/>
          <w:spacing w:val="3"/>
          <w:w w:val="73"/>
          <w:sz w:val="24"/>
          <w:szCs w:val="24"/>
        </w:rPr>
        <w:t>etu</w:t>
      </w:r>
      <w:r>
        <w:rPr>
          <w:rFonts w:cs="Times New Roman" w:hAnsi="Times New Roman" w:eastAsia="Times New Roman" w:ascii="Times New Roman"/>
          <w:i/>
          <w:spacing w:val="0"/>
          <w:w w:val="73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i/>
          <w:spacing w:val="0"/>
          <w:w w:val="73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9"/>
          <w:w w:val="73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3"/>
          <w:w w:val="73"/>
          <w:sz w:val="24"/>
          <w:szCs w:val="24"/>
        </w:rPr>
        <w:t>lu</w:t>
      </w:r>
      <w:r>
        <w:rPr>
          <w:rFonts w:cs="Times New Roman" w:hAnsi="Times New Roman" w:eastAsia="Times New Roman" w:ascii="Times New Roman"/>
          <w:i/>
          <w:spacing w:val="4"/>
          <w:w w:val="73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i/>
          <w:spacing w:val="3"/>
          <w:w w:val="73"/>
          <w:sz w:val="24"/>
          <w:szCs w:val="24"/>
        </w:rPr>
        <w:t>idum</w:t>
      </w:r>
      <w:r>
        <w:rPr>
          <w:rFonts w:cs="Times New Roman" w:hAnsi="Times New Roman" w:eastAsia="Times New Roman" w:ascii="Times New Roman"/>
          <w:spacing w:val="0"/>
          <w:w w:val="73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21"/>
          <w:w w:val="73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"/>
          <w:w w:val="80"/>
          <w:sz w:val="24"/>
          <w:szCs w:val="24"/>
        </w:rPr>
        <w:t>que</w:t>
      </w:r>
      <w:r>
        <w:rPr>
          <w:rFonts w:cs="Times New Roman" w:hAnsi="Times New Roman" w:eastAsia="Times New Roman" w:ascii="Times New Roman"/>
          <w:spacing w:val="4"/>
          <w:w w:val="8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77"/>
          <w:sz w:val="24"/>
          <w:szCs w:val="24"/>
        </w:rPr>
        <w:t>le</w:t>
      </w:r>
      <w:r>
        <w:rPr>
          <w:rFonts w:cs="Times New Roman" w:hAnsi="Times New Roman" w:eastAsia="Times New Roman" w:ascii="Times New Roman"/>
          <w:spacing w:val="0"/>
          <w:w w:val="77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0"/>
          <w:w w:val="77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77"/>
          <w:sz w:val="24"/>
          <w:szCs w:val="24"/>
        </w:rPr>
        <w:t>permi</w:t>
      </w:r>
      <w:r>
        <w:rPr>
          <w:rFonts w:cs="Times New Roman" w:hAnsi="Times New Roman" w:eastAsia="Times New Roman" w:ascii="Times New Roman"/>
          <w:spacing w:val="2"/>
          <w:w w:val="77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77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33"/>
          <w:w w:val="77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77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3"/>
          <w:w w:val="77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77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4"/>
          <w:w w:val="77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77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77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1"/>
          <w:w w:val="77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77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77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2"/>
          <w:w w:val="77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77"/>
          <w:sz w:val="24"/>
          <w:szCs w:val="24"/>
        </w:rPr>
        <w:t>os</w:t>
      </w:r>
      <w:r>
        <w:rPr>
          <w:rFonts w:cs="Times New Roman" w:hAnsi="Times New Roman" w:eastAsia="Times New Roman" w:ascii="Times New Roman"/>
          <w:spacing w:val="4"/>
          <w:w w:val="77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3"/>
          <w:w w:val="77"/>
          <w:sz w:val="24"/>
          <w:szCs w:val="24"/>
        </w:rPr>
        <w:t>uridad</w:t>
      </w:r>
      <w:r>
        <w:rPr>
          <w:rFonts w:cs="Times New Roman" w:hAnsi="Times New Roman" w:eastAsia="Times New Roman" w:ascii="Times New Roman"/>
          <w:spacing w:val="0"/>
          <w:w w:val="77"/>
          <w:sz w:val="24"/>
          <w:szCs w:val="24"/>
        </w:rPr>
        <w:t>?</w:t>
      </w:r>
      <w:r>
        <w:rPr>
          <w:rFonts w:cs="Times New Roman" w:hAnsi="Times New Roman" w:eastAsia="Times New Roman" w:ascii="Times New Roman"/>
          <w:spacing w:val="-1"/>
          <w:w w:val="77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3"/>
          <w:w w:val="77"/>
          <w:sz w:val="24"/>
          <w:szCs w:val="24"/>
        </w:rPr>
        <w:t>Respuesta</w:t>
      </w:r>
      <w:r>
        <w:rPr>
          <w:rFonts w:cs="Times New Roman" w:hAnsi="Times New Roman" w:eastAsia="Times New Roman" w:ascii="Times New Roman"/>
          <w:b/>
          <w:spacing w:val="0"/>
          <w:w w:val="77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b/>
          <w:spacing w:val="19"/>
          <w:w w:val="77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61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6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2"/>
          <w:w w:val="6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70"/>
          <w:sz w:val="24"/>
          <w:szCs w:val="24"/>
        </w:rPr>
        <w:t>posee</w:t>
      </w:r>
      <w:r>
        <w:rPr>
          <w:rFonts w:cs="Times New Roman" w:hAnsi="Times New Roman" w:eastAsia="Times New Roman" w:ascii="Times New Roman"/>
          <w:spacing w:val="0"/>
          <w:w w:val="7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4"/>
          <w:w w:val="7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70"/>
          <w:sz w:val="24"/>
          <w:szCs w:val="24"/>
        </w:rPr>
        <w:t>lo</w:t>
      </w:r>
      <w:r>
        <w:rPr>
          <w:rFonts w:cs="Times New Roman" w:hAnsi="Times New Roman" w:eastAsia="Times New Roman" w:ascii="Times New Roman"/>
          <w:spacing w:val="0"/>
          <w:w w:val="7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2"/>
          <w:w w:val="7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"/>
          <w:w w:val="64"/>
          <w:sz w:val="24"/>
          <w:szCs w:val="24"/>
        </w:rPr>
        <w:t>feli</w:t>
      </w:r>
      <w:r>
        <w:rPr>
          <w:rFonts w:cs="Times New Roman" w:hAnsi="Times New Roman" w:eastAsia="Times New Roman" w:ascii="Times New Roman"/>
          <w:spacing w:val="0"/>
          <w:w w:val="87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0"/>
          <w:w w:val="87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72"/>
          <w:sz w:val="24"/>
          <w:szCs w:val="24"/>
        </w:rPr>
        <w:t>no</w:t>
      </w:r>
      <w:r>
        <w:rPr>
          <w:rFonts w:cs="Times New Roman" w:hAnsi="Times New Roman" w:eastAsia="Times New Roman" w:ascii="Times New Roman"/>
          <w:spacing w:val="0"/>
          <w:w w:val="72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72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-2"/>
          <w:w w:val="72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72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-21"/>
          <w:w w:val="72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72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-1"/>
          <w:w w:val="72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72"/>
          <w:sz w:val="24"/>
          <w:szCs w:val="24"/>
        </w:rPr>
        <w:t>66</w:t>
      </w:r>
      <w:r>
        <w:rPr>
          <w:rFonts w:cs="Times New Roman" w:hAnsi="Times New Roman" w:eastAsia="Times New Roman" w:ascii="Times New Roman"/>
          <w:spacing w:val="0"/>
          <w:w w:val="72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19"/>
          <w:w w:val="72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"/>
          <w:w w:val="63"/>
          <w:sz w:val="24"/>
          <w:szCs w:val="24"/>
        </w:rPr>
        <w:t>CN)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auto" w:line="246"/>
        <w:ind w:left="284" w:right="76" w:hanging="283"/>
      </w:pPr>
      <w:r>
        <w:rPr>
          <w:rFonts w:cs="Times New Roman" w:hAnsi="Times New Roman" w:eastAsia="Times New Roman" w:ascii="Times New Roman"/>
          <w:b/>
          <w:w w:val="86"/>
          <w:sz w:val="24"/>
          <w:szCs w:val="24"/>
        </w:rPr>
        <w:t>37.</w:t>
      </w:r>
      <w:r>
        <w:rPr>
          <w:rFonts w:cs="Times New Roman" w:hAnsi="Times New Roman" w:eastAsia="Times New Roman" w:ascii="Times New Roman"/>
          <w:b/>
          <w:spacing w:val="-3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73"/>
          <w:sz w:val="24"/>
          <w:szCs w:val="24"/>
        </w:rPr>
        <w:t>Estás</w:t>
      </w:r>
      <w:r>
        <w:rPr>
          <w:rFonts w:cs="Times New Roman" w:hAnsi="Times New Roman" w:eastAsia="Times New Roman" w:ascii="Times New Roman"/>
          <w:spacing w:val="8"/>
          <w:w w:val="73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79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79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79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79"/>
          <w:sz w:val="24"/>
          <w:szCs w:val="24"/>
        </w:rPr>
        <w:t>apado</w:t>
      </w:r>
      <w:r>
        <w:rPr>
          <w:rFonts w:cs="Times New Roman" w:hAnsi="Times New Roman" w:eastAsia="Times New Roman" w:ascii="Times New Roman"/>
          <w:spacing w:val="17"/>
          <w:w w:val="79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79"/>
          <w:sz w:val="24"/>
          <w:szCs w:val="24"/>
        </w:rPr>
        <w:t>en</w:t>
      </w:r>
      <w:r>
        <w:rPr>
          <w:rFonts w:cs="Times New Roman" w:hAnsi="Times New Roman" w:eastAsia="Times New Roman" w:ascii="Times New Roman"/>
          <w:spacing w:val="9"/>
          <w:w w:val="79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79"/>
          <w:sz w:val="24"/>
          <w:szCs w:val="24"/>
        </w:rPr>
        <w:t>medio</w:t>
      </w:r>
      <w:r>
        <w:rPr>
          <w:rFonts w:cs="Times New Roman" w:hAnsi="Times New Roman" w:eastAsia="Times New Roman" w:ascii="Times New Roman"/>
          <w:spacing w:val="-1"/>
          <w:w w:val="79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79"/>
          <w:sz w:val="24"/>
          <w:szCs w:val="24"/>
        </w:rPr>
        <w:t>de</w:t>
      </w:r>
      <w:r>
        <w:rPr>
          <w:rFonts w:cs="Times New Roman" w:hAnsi="Times New Roman" w:eastAsia="Times New Roman" w:ascii="Times New Roman"/>
          <w:spacing w:val="7"/>
          <w:w w:val="79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79"/>
          <w:sz w:val="24"/>
          <w:szCs w:val="24"/>
        </w:rPr>
        <w:t>una</w:t>
      </w:r>
      <w:r>
        <w:rPr>
          <w:rFonts w:cs="Times New Roman" w:hAnsi="Times New Roman" w:eastAsia="Times New Roman" w:ascii="Times New Roman"/>
          <w:spacing w:val="8"/>
          <w:w w:val="79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79"/>
          <w:sz w:val="24"/>
          <w:szCs w:val="24"/>
        </w:rPr>
        <w:t>manada</w:t>
      </w:r>
      <w:r>
        <w:rPr>
          <w:rFonts w:cs="Times New Roman" w:hAnsi="Times New Roman" w:eastAsia="Times New Roman" w:ascii="Times New Roman"/>
          <w:spacing w:val="20"/>
          <w:w w:val="79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79"/>
          <w:sz w:val="24"/>
          <w:szCs w:val="24"/>
        </w:rPr>
        <w:t>de</w:t>
      </w:r>
      <w:r>
        <w:rPr>
          <w:rFonts w:cs="Times New Roman" w:hAnsi="Times New Roman" w:eastAsia="Times New Roman" w:ascii="Times New Roman"/>
          <w:spacing w:val="7"/>
          <w:w w:val="79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79"/>
          <w:sz w:val="24"/>
          <w:szCs w:val="24"/>
        </w:rPr>
        <w:t>elefa</w:t>
      </w:r>
      <w:r>
        <w:rPr>
          <w:rFonts w:cs="Times New Roman" w:hAnsi="Times New Roman" w:eastAsia="Times New Roman" w:ascii="Times New Roman"/>
          <w:spacing w:val="-1"/>
          <w:w w:val="79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79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79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"/>
          <w:w w:val="79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79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3"/>
          <w:w w:val="79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79"/>
          <w:sz w:val="24"/>
          <w:szCs w:val="24"/>
        </w:rPr>
        <w:t>pie</w:t>
      </w:r>
      <w:r>
        <w:rPr>
          <w:rFonts w:cs="Times New Roman" w:hAnsi="Times New Roman" w:eastAsia="Times New Roman" w:ascii="Times New Roman"/>
          <w:spacing w:val="-2"/>
          <w:w w:val="79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79"/>
          <w:sz w:val="24"/>
          <w:szCs w:val="24"/>
        </w:rPr>
        <w:t>des</w:t>
      </w:r>
      <w:r>
        <w:rPr>
          <w:rFonts w:cs="Times New Roman" w:hAnsi="Times New Roman" w:eastAsia="Times New Roman" w:ascii="Times New Roman"/>
          <w:spacing w:val="-10"/>
          <w:w w:val="79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79"/>
          <w:sz w:val="24"/>
          <w:szCs w:val="24"/>
        </w:rPr>
        <w:t>2</w:t>
      </w:r>
      <w:r>
        <w:rPr>
          <w:rFonts w:cs="Times New Roman" w:hAnsi="Times New Roman" w:eastAsia="Times New Roman" w:ascii="Times New Roman"/>
          <w:spacing w:val="0"/>
          <w:w w:val="79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79"/>
          <w:sz w:val="24"/>
          <w:szCs w:val="24"/>
        </w:rPr>
        <w:t>turno</w:t>
      </w:r>
      <w:r>
        <w:rPr>
          <w:rFonts w:cs="Times New Roman" w:hAnsi="Times New Roman" w:eastAsia="Times New Roman" w:ascii="Times New Roman"/>
          <w:spacing w:val="-3"/>
          <w:w w:val="79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77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auto" w:line="246"/>
        <w:ind w:left="284" w:right="77" w:hanging="283"/>
      </w:pPr>
      <w:r>
        <w:rPr>
          <w:rFonts w:cs="Times New Roman" w:hAnsi="Times New Roman" w:eastAsia="Times New Roman" w:ascii="Times New Roman"/>
          <w:b/>
          <w:w w:val="86"/>
          <w:sz w:val="24"/>
          <w:szCs w:val="24"/>
        </w:rPr>
        <w:t>38.</w:t>
      </w:r>
      <w:r>
        <w:rPr>
          <w:rFonts w:cs="Times New Roman" w:hAnsi="Times New Roman" w:eastAsia="Times New Roman" w:ascii="Times New Roman"/>
          <w:b/>
          <w:spacing w:val="-3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73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73"/>
          <w:sz w:val="24"/>
          <w:szCs w:val="24"/>
        </w:rPr>
        <w:t>ebes</w:t>
      </w:r>
      <w:r>
        <w:rPr>
          <w:rFonts w:cs="Times New Roman" w:hAnsi="Times New Roman" w:eastAsia="Times New Roman" w:ascii="Times New Roman"/>
          <w:spacing w:val="12"/>
          <w:w w:val="73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73"/>
          <w:sz w:val="24"/>
          <w:szCs w:val="24"/>
        </w:rPr>
        <w:t>sal</w:t>
      </w:r>
      <w:r>
        <w:rPr>
          <w:rFonts w:cs="Times New Roman" w:hAnsi="Times New Roman" w:eastAsia="Times New Roman" w:ascii="Times New Roman"/>
          <w:spacing w:val="-1"/>
          <w:w w:val="73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0"/>
          <w:w w:val="73"/>
          <w:sz w:val="24"/>
          <w:szCs w:val="24"/>
        </w:rPr>
        <w:t>ar</w:t>
      </w:r>
      <w:r>
        <w:rPr>
          <w:rFonts w:cs="Times New Roman" w:hAnsi="Times New Roman" w:eastAsia="Times New Roman" w:ascii="Times New Roman"/>
          <w:spacing w:val="19"/>
          <w:w w:val="73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73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6"/>
          <w:w w:val="73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73"/>
          <w:sz w:val="24"/>
          <w:szCs w:val="24"/>
        </w:rPr>
        <w:t>unas</w:t>
      </w:r>
      <w:r>
        <w:rPr>
          <w:rFonts w:cs="Times New Roman" w:hAnsi="Times New Roman" w:eastAsia="Times New Roman" w:ascii="Times New Roman"/>
          <w:spacing w:val="33"/>
          <w:w w:val="73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73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0"/>
          <w:w w:val="73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73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73"/>
          <w:sz w:val="24"/>
          <w:szCs w:val="24"/>
        </w:rPr>
        <w:t>as</w:t>
      </w:r>
      <w:r>
        <w:rPr>
          <w:rFonts w:cs="Times New Roman" w:hAnsi="Times New Roman" w:eastAsia="Times New Roman" w:ascii="Times New Roman"/>
          <w:spacing w:val="15"/>
          <w:w w:val="73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73"/>
          <w:sz w:val="24"/>
          <w:szCs w:val="24"/>
        </w:rPr>
        <w:t>del</w:t>
      </w:r>
      <w:r>
        <w:rPr>
          <w:rFonts w:cs="Times New Roman" w:hAnsi="Times New Roman" w:eastAsia="Times New Roman" w:ascii="Times New Roman"/>
          <w:spacing w:val="21"/>
          <w:w w:val="73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73"/>
          <w:sz w:val="24"/>
          <w:szCs w:val="24"/>
        </w:rPr>
        <w:t>pa</w:t>
      </w:r>
      <w:r>
        <w:rPr>
          <w:rFonts w:cs="Times New Roman" w:hAnsi="Times New Roman" w:eastAsia="Times New Roman" w:ascii="Times New Roman"/>
          <w:spacing w:val="-1"/>
          <w:w w:val="73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73"/>
          <w:sz w:val="24"/>
          <w:szCs w:val="24"/>
        </w:rPr>
        <w:t>asitismo</w:t>
      </w:r>
      <w:r>
        <w:rPr>
          <w:rFonts w:cs="Times New Roman" w:hAnsi="Times New Roman" w:eastAsia="Times New Roman" w:ascii="Times New Roman"/>
          <w:spacing w:val="0"/>
          <w:w w:val="73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2"/>
          <w:w w:val="73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73"/>
          <w:sz w:val="24"/>
          <w:szCs w:val="24"/>
        </w:rPr>
        <w:t>que</w:t>
      </w:r>
      <w:r>
        <w:rPr>
          <w:rFonts w:cs="Times New Roman" w:hAnsi="Times New Roman" w:eastAsia="Times New Roman" w:ascii="Times New Roman"/>
          <w:spacing w:val="30"/>
          <w:w w:val="73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73"/>
          <w:sz w:val="24"/>
          <w:szCs w:val="24"/>
        </w:rPr>
        <w:t>les</w:t>
      </w:r>
      <w:r>
        <w:rPr>
          <w:rFonts w:cs="Times New Roman" w:hAnsi="Times New Roman" w:eastAsia="Times New Roman" w:ascii="Times New Roman"/>
          <w:spacing w:val="14"/>
          <w:w w:val="73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73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2"/>
          <w:w w:val="73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73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2"/>
          <w:w w:val="73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0"/>
          <w:w w:val="73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1"/>
          <w:w w:val="73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73"/>
          <w:sz w:val="24"/>
          <w:szCs w:val="24"/>
        </w:rPr>
        <w:t>an</w:t>
      </w:r>
      <w:r>
        <w:rPr>
          <w:rFonts w:cs="Times New Roman" w:hAnsi="Times New Roman" w:eastAsia="Times New Roman" w:ascii="Times New Roman"/>
          <w:spacing w:val="27"/>
          <w:w w:val="73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79"/>
          <w:sz w:val="24"/>
          <w:szCs w:val="24"/>
        </w:rPr>
        <w:t>unas</w:t>
      </w:r>
      <w:r>
        <w:rPr>
          <w:rFonts w:cs="Times New Roman" w:hAnsi="Times New Roman" w:eastAsia="Times New Roman" w:ascii="Times New Roman"/>
          <w:spacing w:val="0"/>
          <w:w w:val="79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79"/>
          <w:sz w:val="24"/>
          <w:szCs w:val="24"/>
        </w:rPr>
        <w:t>gar</w:t>
      </w:r>
      <w:r>
        <w:rPr>
          <w:rFonts w:cs="Times New Roman" w:hAnsi="Times New Roman" w:eastAsia="Times New Roman" w:ascii="Times New Roman"/>
          <w:spacing w:val="-1"/>
          <w:w w:val="79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79"/>
          <w:sz w:val="24"/>
          <w:szCs w:val="24"/>
        </w:rPr>
        <w:t>ap</w:t>
      </w:r>
      <w:r>
        <w:rPr>
          <w:rFonts w:cs="Times New Roman" w:hAnsi="Times New Roman" w:eastAsia="Times New Roman" w:ascii="Times New Roman"/>
          <w:spacing w:val="-2"/>
          <w:w w:val="79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79"/>
          <w:sz w:val="24"/>
          <w:szCs w:val="24"/>
        </w:rPr>
        <w:t>ta</w:t>
      </w:r>
      <w:r>
        <w:rPr>
          <w:rFonts w:cs="Times New Roman" w:hAnsi="Times New Roman" w:eastAsia="Times New Roman" w:ascii="Times New Roman"/>
          <w:spacing w:val="-2"/>
          <w:w w:val="79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79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-4"/>
          <w:w w:val="79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6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4"/>
          <w:w w:val="68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83"/>
          <w:sz w:val="24"/>
          <w:szCs w:val="24"/>
        </w:rPr>
        <w:t>túa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72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72"/>
          <w:sz w:val="24"/>
          <w:szCs w:val="24"/>
        </w:rPr>
        <w:t>omo</w:t>
      </w:r>
      <w:r>
        <w:rPr>
          <w:rFonts w:cs="Times New Roman" w:hAnsi="Times New Roman" w:eastAsia="Times New Roman" w:ascii="Times New Roman"/>
          <w:spacing w:val="12"/>
          <w:w w:val="72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72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-7"/>
          <w:w w:val="72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72"/>
          <w:sz w:val="24"/>
          <w:szCs w:val="24"/>
        </w:rPr>
        <w:t>fue</w:t>
      </w:r>
      <w:r>
        <w:rPr>
          <w:rFonts w:cs="Times New Roman" w:hAnsi="Times New Roman" w:eastAsia="Times New Roman" w:ascii="Times New Roman"/>
          <w:spacing w:val="-1"/>
          <w:w w:val="72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72"/>
          <w:sz w:val="24"/>
          <w:szCs w:val="24"/>
        </w:rPr>
        <w:t>as</w:t>
      </w:r>
      <w:r>
        <w:rPr>
          <w:rFonts w:cs="Times New Roman" w:hAnsi="Times New Roman" w:eastAsia="Times New Roman" w:ascii="Times New Roman"/>
          <w:spacing w:val="22"/>
          <w:w w:val="72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72"/>
          <w:sz w:val="24"/>
          <w:szCs w:val="24"/>
        </w:rPr>
        <w:t>una</w:t>
      </w:r>
      <w:r>
        <w:rPr>
          <w:rFonts w:cs="Times New Roman" w:hAnsi="Times New Roman" w:eastAsia="Times New Roman" w:ascii="Times New Roman"/>
          <w:spacing w:val="23"/>
          <w:w w:val="72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69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0"/>
          <w:w w:val="75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75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80"/>
          <w:sz w:val="24"/>
          <w:szCs w:val="24"/>
        </w:rPr>
        <w:t>a.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</w:pPr>
      <w:r>
        <w:rPr>
          <w:rFonts w:cs="Times New Roman" w:hAnsi="Times New Roman" w:eastAsia="Times New Roman" w:ascii="Times New Roman"/>
          <w:b/>
          <w:w w:val="86"/>
          <w:sz w:val="24"/>
          <w:szCs w:val="24"/>
        </w:rPr>
        <w:t>40.</w:t>
      </w:r>
      <w:r>
        <w:rPr>
          <w:rFonts w:cs="Times New Roman" w:hAnsi="Times New Roman" w:eastAsia="Times New Roman" w:ascii="Times New Roman"/>
          <w:b/>
          <w:spacing w:val="-3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75"/>
          <w:sz w:val="24"/>
          <w:szCs w:val="24"/>
        </w:rPr>
        <w:t>Están</w:t>
      </w:r>
      <w:r>
        <w:rPr>
          <w:rFonts w:cs="Times New Roman" w:hAnsi="Times New Roman" w:eastAsia="Times New Roman" w:ascii="Times New Roman"/>
          <w:spacing w:val="-7"/>
          <w:w w:val="75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75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75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4"/>
          <w:w w:val="75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75"/>
          <w:sz w:val="24"/>
          <w:szCs w:val="24"/>
        </w:rPr>
        <w:t>tando</w:t>
      </w:r>
      <w:r>
        <w:rPr>
          <w:rFonts w:cs="Times New Roman" w:hAnsi="Times New Roman" w:eastAsia="Times New Roman" w:ascii="Times New Roman"/>
          <w:spacing w:val="19"/>
          <w:w w:val="75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75"/>
          <w:sz w:val="24"/>
          <w:szCs w:val="24"/>
        </w:rPr>
        <w:t>árbole</w:t>
      </w:r>
      <w:r>
        <w:rPr>
          <w:rFonts w:cs="Times New Roman" w:hAnsi="Times New Roman" w:eastAsia="Times New Roman" w:ascii="Times New Roman"/>
          <w:spacing w:val="-2"/>
          <w:w w:val="75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75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7"/>
          <w:w w:val="75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75"/>
          <w:sz w:val="24"/>
          <w:szCs w:val="24"/>
        </w:rPr>
        <w:t>pie</w:t>
      </w:r>
      <w:r>
        <w:rPr>
          <w:rFonts w:cs="Times New Roman" w:hAnsi="Times New Roman" w:eastAsia="Times New Roman" w:ascii="Times New Roman"/>
          <w:spacing w:val="-2"/>
          <w:w w:val="75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75"/>
          <w:sz w:val="24"/>
          <w:szCs w:val="24"/>
        </w:rPr>
        <w:t>des</w:t>
      </w:r>
      <w:r>
        <w:rPr>
          <w:rFonts w:cs="Times New Roman" w:hAnsi="Times New Roman" w:eastAsia="Times New Roman" w:ascii="Times New Roman"/>
          <w:spacing w:val="6"/>
          <w:w w:val="75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75"/>
          <w:sz w:val="24"/>
          <w:szCs w:val="24"/>
        </w:rPr>
        <w:t>2</w:t>
      </w:r>
      <w:r>
        <w:rPr>
          <w:rFonts w:cs="Times New Roman" w:hAnsi="Times New Roman" w:eastAsia="Times New Roman" w:ascii="Times New Roman"/>
          <w:spacing w:val="-5"/>
          <w:w w:val="75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75"/>
          <w:sz w:val="24"/>
          <w:szCs w:val="24"/>
        </w:rPr>
        <w:t>turnos</w:t>
      </w:r>
      <w:r>
        <w:rPr>
          <w:rFonts w:cs="Times New Roman" w:hAnsi="Times New Roman" w:eastAsia="Times New Roman" w:ascii="Times New Roman"/>
          <w:spacing w:val="17"/>
          <w:w w:val="75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75"/>
          <w:sz w:val="24"/>
          <w:szCs w:val="24"/>
        </w:rPr>
        <w:t>pa</w:t>
      </w:r>
      <w:r>
        <w:rPr>
          <w:rFonts w:cs="Times New Roman" w:hAnsi="Times New Roman" w:eastAsia="Times New Roman" w:ascii="Times New Roman"/>
          <w:spacing w:val="-1"/>
          <w:w w:val="75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75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2"/>
          <w:w w:val="75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75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75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75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75"/>
          <w:sz w:val="24"/>
          <w:szCs w:val="24"/>
        </w:rPr>
        <w:t>tar</w:t>
      </w:r>
      <w:r>
        <w:rPr>
          <w:rFonts w:cs="Times New Roman" w:hAnsi="Times New Roman" w:eastAsia="Times New Roman" w:ascii="Times New Roman"/>
          <w:spacing w:val="28"/>
          <w:w w:val="75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75"/>
          <w:sz w:val="24"/>
          <w:szCs w:val="24"/>
        </w:rPr>
        <w:t>de</w:t>
      </w:r>
      <w:r>
        <w:rPr>
          <w:rFonts w:cs="Times New Roman" w:hAnsi="Times New Roman" w:eastAsia="Times New Roman" w:ascii="Times New Roman"/>
          <w:spacing w:val="4"/>
          <w:w w:val="75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76"/>
          <w:sz w:val="24"/>
          <w:szCs w:val="24"/>
        </w:rPr>
        <w:t>impedirl</w:t>
      </w:r>
      <w:r>
        <w:rPr>
          <w:rFonts w:cs="Times New Roman" w:hAnsi="Times New Roman" w:eastAsia="Times New Roman" w:ascii="Times New Roman"/>
          <w:spacing w:val="-8"/>
          <w:w w:val="76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77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7" w:lineRule="auto" w:line="246"/>
        <w:ind w:left="284" w:right="76" w:hanging="283"/>
      </w:pPr>
      <w:r>
        <w:rPr>
          <w:rFonts w:cs="Times New Roman" w:hAnsi="Times New Roman" w:eastAsia="Times New Roman" w:ascii="Times New Roman"/>
          <w:b/>
          <w:w w:val="86"/>
          <w:sz w:val="24"/>
          <w:szCs w:val="24"/>
        </w:rPr>
        <w:t>41.</w:t>
      </w:r>
      <w:r>
        <w:rPr>
          <w:rFonts w:cs="Times New Roman" w:hAnsi="Times New Roman" w:eastAsia="Times New Roman" w:ascii="Times New Roman"/>
          <w:b/>
          <w:spacing w:val="-3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62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62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"/>
          <w:w w:val="62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74"/>
          <w:sz w:val="24"/>
          <w:szCs w:val="24"/>
        </w:rPr>
        <w:t>el</w:t>
      </w:r>
      <w:r>
        <w:rPr>
          <w:rFonts w:cs="Times New Roman" w:hAnsi="Times New Roman" w:eastAsia="Times New Roman" w:ascii="Times New Roman"/>
          <w:spacing w:val="0"/>
          <w:w w:val="74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74"/>
          <w:sz w:val="24"/>
          <w:szCs w:val="24"/>
        </w:rPr>
        <w:t>nomb</w:t>
      </w:r>
      <w:r>
        <w:rPr>
          <w:rFonts w:cs="Times New Roman" w:hAnsi="Times New Roman" w:eastAsia="Times New Roman" w:ascii="Times New Roman"/>
          <w:spacing w:val="-2"/>
          <w:w w:val="74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74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8"/>
          <w:w w:val="74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74"/>
          <w:sz w:val="24"/>
          <w:szCs w:val="24"/>
        </w:rPr>
        <w:t>del</w:t>
      </w:r>
      <w:r>
        <w:rPr>
          <w:rFonts w:cs="Times New Roman" w:hAnsi="Times New Roman" w:eastAsia="Times New Roman" w:ascii="Times New Roman"/>
          <w:spacing w:val="8"/>
          <w:w w:val="74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74"/>
          <w:sz w:val="24"/>
          <w:szCs w:val="24"/>
        </w:rPr>
        <w:t>tipo</w:t>
      </w:r>
      <w:r>
        <w:rPr>
          <w:rFonts w:cs="Times New Roman" w:hAnsi="Times New Roman" w:eastAsia="Times New Roman" w:ascii="Times New Roman"/>
          <w:spacing w:val="12"/>
          <w:w w:val="74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74"/>
          <w:sz w:val="24"/>
          <w:szCs w:val="24"/>
        </w:rPr>
        <w:t>de</w:t>
      </w:r>
      <w:r>
        <w:rPr>
          <w:rFonts w:cs="Times New Roman" w:hAnsi="Times New Roman" w:eastAsia="Times New Roman" w:ascii="Times New Roman"/>
          <w:spacing w:val="10"/>
          <w:w w:val="74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74"/>
          <w:sz w:val="24"/>
          <w:szCs w:val="24"/>
        </w:rPr>
        <w:t>galaxia</w:t>
      </w:r>
      <w:r>
        <w:rPr>
          <w:rFonts w:cs="Times New Roman" w:hAnsi="Times New Roman" w:eastAsia="Times New Roman" w:ascii="Times New Roman"/>
          <w:spacing w:val="10"/>
          <w:w w:val="74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74"/>
          <w:sz w:val="24"/>
          <w:szCs w:val="24"/>
        </w:rPr>
        <w:t>que</w:t>
      </w:r>
      <w:r>
        <w:rPr>
          <w:rFonts w:cs="Times New Roman" w:hAnsi="Times New Roman" w:eastAsia="Times New Roman" w:ascii="Times New Roman"/>
          <w:spacing w:val="17"/>
          <w:w w:val="74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74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0"/>
          <w:w w:val="74"/>
          <w:sz w:val="24"/>
          <w:szCs w:val="24"/>
        </w:rPr>
        <w:t>es</w:t>
      </w:r>
      <w:r>
        <w:rPr>
          <w:rFonts w:cs="Times New Roman" w:hAnsi="Times New Roman" w:eastAsia="Times New Roman" w:ascii="Times New Roman"/>
          <w:spacing w:val="-2"/>
          <w:w w:val="74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74"/>
          <w:sz w:val="24"/>
          <w:szCs w:val="24"/>
        </w:rPr>
        <w:t>en</w:t>
      </w:r>
      <w:r>
        <w:rPr>
          <w:rFonts w:cs="Times New Roman" w:hAnsi="Times New Roman" w:eastAsia="Times New Roman" w:ascii="Times New Roman"/>
          <w:spacing w:val="12"/>
          <w:w w:val="74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74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spacing w:val="2"/>
          <w:w w:val="74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74"/>
          <w:sz w:val="24"/>
          <w:szCs w:val="24"/>
        </w:rPr>
        <w:t>imagen;</w:t>
      </w:r>
      <w:r>
        <w:rPr>
          <w:rFonts w:cs="Times New Roman" w:hAnsi="Times New Roman" w:eastAsia="Times New Roman" w:ascii="Times New Roman"/>
          <w:spacing w:val="27"/>
          <w:w w:val="74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74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-8"/>
          <w:w w:val="74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75"/>
          <w:sz w:val="24"/>
          <w:szCs w:val="24"/>
        </w:rPr>
        <w:t>acie</w:t>
      </w:r>
      <w:r>
        <w:rPr>
          <w:rFonts w:cs="Times New Roman" w:hAnsi="Times New Roman" w:eastAsia="Times New Roman" w:ascii="Times New Roman"/>
          <w:spacing w:val="6"/>
          <w:w w:val="75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81"/>
          <w:sz w:val="24"/>
          <w:szCs w:val="24"/>
        </w:rPr>
        <w:t>ta</w:t>
      </w:r>
      <w:r>
        <w:rPr>
          <w:rFonts w:cs="Times New Roman" w:hAnsi="Times New Roman" w:eastAsia="Times New Roman" w:ascii="Times New Roman"/>
          <w:spacing w:val="-3"/>
          <w:w w:val="81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77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77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74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74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0"/>
          <w:w w:val="74"/>
          <w:sz w:val="24"/>
          <w:szCs w:val="24"/>
        </w:rPr>
        <w:t>anzas</w:t>
      </w:r>
      <w:r>
        <w:rPr>
          <w:rFonts w:cs="Times New Roman" w:hAnsi="Times New Roman" w:eastAsia="Times New Roman" w:ascii="Times New Roman"/>
          <w:spacing w:val="14"/>
          <w:w w:val="74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74"/>
          <w:sz w:val="24"/>
          <w:szCs w:val="24"/>
        </w:rPr>
        <w:t>2</w:t>
      </w:r>
      <w:r>
        <w:rPr>
          <w:rFonts w:cs="Times New Roman" w:hAnsi="Times New Roman" w:eastAsia="Times New Roman" w:ascii="Times New Roman"/>
          <w:spacing w:val="-5"/>
          <w:w w:val="74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74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74"/>
          <w:sz w:val="24"/>
          <w:szCs w:val="24"/>
        </w:rPr>
        <w:t>asilla</w:t>
      </w:r>
      <w:r>
        <w:rPr>
          <w:rFonts w:cs="Times New Roman" w:hAnsi="Times New Roman" w:eastAsia="Times New Roman" w:ascii="Times New Roman"/>
          <w:spacing w:val="-2"/>
          <w:w w:val="74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74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-7"/>
          <w:w w:val="74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74"/>
          <w:sz w:val="24"/>
          <w:szCs w:val="24"/>
        </w:rPr>
        <w:t>Respuesta:</w:t>
      </w:r>
      <w:r>
        <w:rPr>
          <w:rFonts w:cs="Times New Roman" w:hAnsi="Times New Roman" w:eastAsia="Times New Roman" w:ascii="Times New Roman"/>
          <w:b/>
          <w:spacing w:val="25"/>
          <w:w w:val="74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66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66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66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66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0"/>
          <w:w w:val="66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66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66"/>
          <w:sz w:val="24"/>
          <w:szCs w:val="24"/>
        </w:rPr>
        <w:t>una</w:t>
      </w:r>
      <w:r>
        <w:rPr>
          <w:rFonts w:cs="Times New Roman" w:hAnsi="Times New Roman" w:eastAsia="Times New Roman" w:ascii="Times New Roman"/>
          <w:spacing w:val="21"/>
          <w:w w:val="66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66"/>
          <w:sz w:val="24"/>
          <w:szCs w:val="24"/>
        </w:rPr>
        <w:t>galaxia</w:t>
      </w:r>
      <w:r>
        <w:rPr>
          <w:rFonts w:cs="Times New Roman" w:hAnsi="Times New Roman" w:eastAsia="Times New Roman" w:ascii="Times New Roman"/>
          <w:spacing w:val="17"/>
          <w:w w:val="66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66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66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3"/>
          <w:w w:val="66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66"/>
          <w:sz w:val="24"/>
          <w:szCs w:val="24"/>
        </w:rPr>
        <w:t>egula</w:t>
      </w:r>
      <w:r>
        <w:rPr>
          <w:rFonts w:cs="Times New Roman" w:hAnsi="Times New Roman" w:eastAsia="Times New Roman" w:ascii="Times New Roman"/>
          <w:spacing w:val="-9"/>
          <w:w w:val="66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66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14"/>
          <w:w w:val="66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66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-22"/>
          <w:w w:val="66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66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6"/>
          <w:w w:val="66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66"/>
          <w:sz w:val="24"/>
          <w:szCs w:val="24"/>
        </w:rPr>
        <w:t>99,</w:t>
      </w:r>
      <w:r>
        <w:rPr>
          <w:rFonts w:cs="Times New Roman" w:hAnsi="Times New Roman" w:eastAsia="Times New Roman" w:ascii="Times New Roman"/>
          <w:spacing w:val="29"/>
          <w:w w:val="66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66"/>
          <w:sz w:val="24"/>
          <w:szCs w:val="24"/>
        </w:rPr>
        <w:t>CN)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auto" w:line="246"/>
        <w:ind w:left="284" w:right="70" w:hanging="283"/>
      </w:pPr>
      <w:r>
        <w:rPr>
          <w:rFonts w:cs="Times New Roman" w:hAnsi="Times New Roman" w:eastAsia="Times New Roman" w:ascii="Times New Roman"/>
          <w:b/>
          <w:spacing w:val="5"/>
          <w:w w:val="86"/>
          <w:sz w:val="24"/>
          <w:szCs w:val="24"/>
        </w:rPr>
        <w:t>44</w:t>
      </w:r>
      <w:r>
        <w:rPr>
          <w:rFonts w:cs="Times New Roman" w:hAnsi="Times New Roman" w:eastAsia="Times New Roman" w:ascii="Times New Roman"/>
          <w:b/>
          <w:spacing w:val="13"/>
          <w:w w:val="86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5"/>
          <w:w w:val="61"/>
          <w:sz w:val="24"/>
          <w:szCs w:val="24"/>
        </w:rPr>
        <w:t>¡</w:t>
      </w:r>
      <w:r>
        <w:rPr>
          <w:rFonts w:cs="Times New Roman" w:hAnsi="Times New Roman" w:eastAsia="Times New Roman" w:ascii="Times New Roman"/>
          <w:spacing w:val="6"/>
          <w:w w:val="61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81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"/>
          <w:w w:val="76"/>
          <w:sz w:val="24"/>
          <w:szCs w:val="24"/>
        </w:rPr>
        <w:t>no!</w:t>
      </w:r>
      <w:r>
        <w:rPr>
          <w:rFonts w:cs="Times New Roman" w:hAnsi="Times New Roman" w:eastAsia="Times New Roman" w:ascii="Times New Roman"/>
          <w:spacing w:val="0"/>
          <w:w w:val="76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-9"/>
          <w:w w:val="76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76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4"/>
          <w:w w:val="76"/>
          <w:sz w:val="24"/>
          <w:szCs w:val="24"/>
        </w:rPr>
        <w:t>aís</w:t>
      </w:r>
      <w:r>
        <w:rPr>
          <w:rFonts w:cs="Times New Roman" w:hAnsi="Times New Roman" w:eastAsia="Times New Roman" w:ascii="Times New Roman"/>
          <w:spacing w:val="2"/>
          <w:w w:val="76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76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5"/>
          <w:w w:val="76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"/>
          <w:w w:val="76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76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8"/>
          <w:w w:val="76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"/>
          <w:w w:val="76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76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6"/>
          <w:w w:val="76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"/>
          <w:w w:val="76"/>
          <w:sz w:val="24"/>
          <w:szCs w:val="24"/>
        </w:rPr>
        <w:t>aguje</w:t>
      </w:r>
      <w:r>
        <w:rPr>
          <w:rFonts w:cs="Times New Roman" w:hAnsi="Times New Roman" w:eastAsia="Times New Roman" w:ascii="Times New Roman"/>
          <w:spacing w:val="1"/>
          <w:w w:val="76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76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14"/>
          <w:w w:val="76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"/>
          <w:w w:val="76"/>
          <w:sz w:val="24"/>
          <w:szCs w:val="24"/>
        </w:rPr>
        <w:t>neg</w:t>
      </w:r>
      <w:r>
        <w:rPr>
          <w:rFonts w:cs="Times New Roman" w:hAnsi="Times New Roman" w:eastAsia="Times New Roman" w:ascii="Times New Roman"/>
          <w:spacing w:val="1"/>
          <w:w w:val="76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76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76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12"/>
          <w:w w:val="76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"/>
          <w:w w:val="76"/>
          <w:sz w:val="24"/>
          <w:szCs w:val="24"/>
        </w:rPr>
        <w:t>debe</w:t>
      </w:r>
      <w:r>
        <w:rPr>
          <w:rFonts w:cs="Times New Roman" w:hAnsi="Times New Roman" w:eastAsia="Times New Roman" w:ascii="Times New Roman"/>
          <w:spacing w:val="0"/>
          <w:w w:val="76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7"/>
          <w:w w:val="76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"/>
          <w:w w:val="76"/>
          <w:sz w:val="24"/>
          <w:szCs w:val="24"/>
        </w:rPr>
        <w:t>emp</w:t>
      </w:r>
      <w:r>
        <w:rPr>
          <w:rFonts w:cs="Times New Roman" w:hAnsi="Times New Roman" w:eastAsia="Times New Roman" w:ascii="Times New Roman"/>
          <w:spacing w:val="2"/>
          <w:w w:val="76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4"/>
          <w:w w:val="76"/>
          <w:sz w:val="24"/>
          <w:szCs w:val="24"/>
        </w:rPr>
        <w:t>za</w:t>
      </w:r>
      <w:r>
        <w:rPr>
          <w:rFonts w:cs="Times New Roman" w:hAnsi="Times New Roman" w:eastAsia="Times New Roman" w:ascii="Times New Roman"/>
          <w:spacing w:val="0"/>
          <w:w w:val="76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20"/>
          <w:w w:val="76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"/>
          <w:w w:val="76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76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3"/>
          <w:w w:val="76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"/>
          <w:w w:val="76"/>
          <w:sz w:val="24"/>
          <w:szCs w:val="24"/>
        </w:rPr>
        <w:t>jueg</w:t>
      </w:r>
      <w:r>
        <w:rPr>
          <w:rFonts w:cs="Times New Roman" w:hAnsi="Times New Roman" w:eastAsia="Times New Roman" w:ascii="Times New Roman"/>
          <w:spacing w:val="0"/>
          <w:w w:val="76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6"/>
          <w:w w:val="76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80"/>
          <w:sz w:val="24"/>
          <w:szCs w:val="24"/>
        </w:rPr>
        <w:t>de</w:t>
      </w:r>
      <w:r>
        <w:rPr>
          <w:rFonts w:cs="Times New Roman" w:hAnsi="Times New Roman" w:eastAsia="Times New Roman" w:ascii="Times New Roman"/>
          <w:spacing w:val="5"/>
          <w:w w:val="8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78"/>
          <w:sz w:val="24"/>
          <w:szCs w:val="24"/>
        </w:rPr>
        <w:t>vuelta.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auto" w:line="246"/>
        <w:ind w:left="284" w:right="77" w:hanging="283"/>
      </w:pPr>
      <w:r>
        <w:rPr>
          <w:rFonts w:cs="Times New Roman" w:hAnsi="Times New Roman" w:eastAsia="Times New Roman" w:ascii="Times New Roman"/>
          <w:b/>
          <w:w w:val="86"/>
          <w:sz w:val="24"/>
          <w:szCs w:val="24"/>
        </w:rPr>
        <w:t>45.</w:t>
      </w:r>
      <w:r>
        <w:rPr>
          <w:rFonts w:cs="Times New Roman" w:hAnsi="Times New Roman" w:eastAsia="Times New Roman" w:ascii="Times New Roman"/>
          <w:b/>
          <w:spacing w:val="-3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73"/>
          <w:sz w:val="24"/>
          <w:szCs w:val="24"/>
        </w:rPr>
        <w:t>¿</w:t>
      </w:r>
      <w:r>
        <w:rPr>
          <w:rFonts w:cs="Times New Roman" w:hAnsi="Times New Roman" w:eastAsia="Times New Roman" w:ascii="Times New Roman"/>
          <w:spacing w:val="-3"/>
          <w:w w:val="73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73"/>
          <w:sz w:val="24"/>
          <w:szCs w:val="24"/>
        </w:rPr>
        <w:t>uál</w:t>
      </w:r>
      <w:r>
        <w:rPr>
          <w:rFonts w:cs="Times New Roman" w:hAnsi="Times New Roman" w:eastAsia="Times New Roman" w:ascii="Times New Roman"/>
          <w:spacing w:val="3"/>
          <w:w w:val="73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73"/>
          <w:sz w:val="24"/>
          <w:szCs w:val="24"/>
        </w:rPr>
        <w:t>es</w:t>
      </w:r>
      <w:r>
        <w:rPr>
          <w:rFonts w:cs="Times New Roman" w:hAnsi="Times New Roman" w:eastAsia="Times New Roman" w:ascii="Times New Roman"/>
          <w:spacing w:val="31"/>
          <w:w w:val="73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73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spacing w:val="28"/>
          <w:w w:val="73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73"/>
          <w:sz w:val="24"/>
          <w:szCs w:val="24"/>
        </w:rPr>
        <w:t>est</w:t>
      </w:r>
      <w:r>
        <w:rPr>
          <w:rFonts w:cs="Times New Roman" w:hAnsi="Times New Roman" w:eastAsia="Times New Roman" w:ascii="Times New Roman"/>
          <w:spacing w:val="-2"/>
          <w:w w:val="73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73"/>
          <w:sz w:val="24"/>
          <w:szCs w:val="24"/>
        </w:rPr>
        <w:t>ella</w:t>
      </w:r>
      <w:r>
        <w:rPr>
          <w:rFonts w:cs="Times New Roman" w:hAnsi="Times New Roman" w:eastAsia="Times New Roman" w:ascii="Times New Roman"/>
          <w:spacing w:val="0"/>
          <w:w w:val="73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5"/>
          <w:w w:val="73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73"/>
          <w:sz w:val="24"/>
          <w:szCs w:val="24"/>
        </w:rPr>
        <w:t>más</w:t>
      </w:r>
      <w:r>
        <w:rPr>
          <w:rFonts w:cs="Times New Roman" w:hAnsi="Times New Roman" w:eastAsia="Times New Roman" w:ascii="Times New Roman"/>
          <w:spacing w:val="0"/>
          <w:w w:val="73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73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73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73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73"/>
          <w:sz w:val="24"/>
          <w:szCs w:val="24"/>
        </w:rPr>
        <w:t>ande</w:t>
      </w:r>
      <w:r>
        <w:rPr>
          <w:rFonts w:cs="Times New Roman" w:hAnsi="Times New Roman" w:eastAsia="Times New Roman" w:ascii="Times New Roman"/>
          <w:spacing w:val="0"/>
          <w:w w:val="73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1"/>
          <w:w w:val="73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73"/>
          <w:sz w:val="24"/>
          <w:szCs w:val="24"/>
        </w:rPr>
        <w:t>de</w:t>
      </w:r>
      <w:r>
        <w:rPr>
          <w:rFonts w:cs="Times New Roman" w:hAnsi="Times New Roman" w:eastAsia="Times New Roman" w:ascii="Times New Roman"/>
          <w:spacing w:val="37"/>
          <w:w w:val="73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73"/>
          <w:sz w:val="24"/>
          <w:szCs w:val="24"/>
        </w:rPr>
        <w:t>nuest</w:t>
      </w:r>
      <w:r>
        <w:rPr>
          <w:rFonts w:cs="Times New Roman" w:hAnsi="Times New Roman" w:eastAsia="Times New Roman" w:ascii="Times New Roman"/>
          <w:spacing w:val="-2"/>
          <w:w w:val="73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73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73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1"/>
          <w:w w:val="73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73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73"/>
          <w:sz w:val="24"/>
          <w:szCs w:val="24"/>
        </w:rPr>
        <w:t>is</w:t>
      </w:r>
      <w:r>
        <w:rPr>
          <w:rFonts w:cs="Times New Roman" w:hAnsi="Times New Roman" w:eastAsia="Times New Roman" w:ascii="Times New Roman"/>
          <w:spacing w:val="-1"/>
          <w:w w:val="73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73"/>
          <w:sz w:val="24"/>
          <w:szCs w:val="24"/>
        </w:rPr>
        <w:t>ema</w:t>
      </w:r>
      <w:r>
        <w:rPr>
          <w:rFonts w:cs="Times New Roman" w:hAnsi="Times New Roman" w:eastAsia="Times New Roman" w:ascii="Times New Roman"/>
          <w:spacing w:val="0"/>
          <w:w w:val="73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73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73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73"/>
          <w:sz w:val="24"/>
          <w:szCs w:val="24"/>
        </w:rPr>
        <w:t>olar?</w:t>
      </w:r>
      <w:r>
        <w:rPr>
          <w:rFonts w:cs="Times New Roman" w:hAnsi="Times New Roman" w:eastAsia="Times New Roman" w:ascii="Times New Roman"/>
          <w:spacing w:val="15"/>
          <w:w w:val="73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73"/>
          <w:sz w:val="24"/>
          <w:szCs w:val="24"/>
        </w:rPr>
        <w:t>Res</w:t>
      </w:r>
      <w:r>
        <w:rPr>
          <w:rFonts w:cs="Times New Roman" w:hAnsi="Times New Roman" w:eastAsia="Times New Roman" w:ascii="Times New Roman"/>
          <w:b/>
          <w:spacing w:val="0"/>
          <w:w w:val="8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b/>
          <w:spacing w:val="0"/>
          <w:w w:val="8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78"/>
          <w:sz w:val="24"/>
          <w:szCs w:val="24"/>
        </w:rPr>
        <w:t>puesta:</w:t>
      </w:r>
      <w:r>
        <w:rPr>
          <w:rFonts w:cs="Times New Roman" w:hAnsi="Times New Roman" w:eastAsia="Times New Roman" w:ascii="Times New Roman"/>
          <w:b/>
          <w:spacing w:val="-9"/>
          <w:w w:val="78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59"/>
          <w:sz w:val="24"/>
          <w:szCs w:val="24"/>
        </w:rPr>
        <w:t>Es</w:t>
      </w:r>
      <w:r>
        <w:rPr>
          <w:rFonts w:cs="Times New Roman" w:hAnsi="Times New Roman" w:eastAsia="Times New Roman" w:ascii="Times New Roman"/>
          <w:spacing w:val="2"/>
          <w:w w:val="59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65"/>
          <w:sz w:val="24"/>
          <w:szCs w:val="24"/>
        </w:rPr>
        <w:t>el</w:t>
      </w:r>
      <w:r>
        <w:rPr>
          <w:rFonts w:cs="Times New Roman" w:hAnsi="Times New Roman" w:eastAsia="Times New Roman" w:ascii="Times New Roman"/>
          <w:spacing w:val="5"/>
          <w:w w:val="65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65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65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2"/>
          <w:w w:val="65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65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-1"/>
          <w:w w:val="65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65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-21"/>
          <w:w w:val="65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65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11"/>
          <w:w w:val="65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65"/>
          <w:sz w:val="24"/>
          <w:szCs w:val="24"/>
        </w:rPr>
        <w:t>100,</w:t>
      </w:r>
      <w:r>
        <w:rPr>
          <w:rFonts w:cs="Times New Roman" w:hAnsi="Times New Roman" w:eastAsia="Times New Roman" w:ascii="Times New Roman"/>
          <w:spacing w:val="0"/>
          <w:w w:val="65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0"/>
          <w:w w:val="65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65"/>
          <w:sz w:val="24"/>
          <w:szCs w:val="24"/>
        </w:rPr>
        <w:t>CN)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</w:pPr>
      <w:r>
        <w:rPr>
          <w:rFonts w:cs="Times New Roman" w:hAnsi="Times New Roman" w:eastAsia="Times New Roman" w:ascii="Times New Roman"/>
          <w:b/>
          <w:w w:val="86"/>
          <w:sz w:val="24"/>
          <w:szCs w:val="24"/>
        </w:rPr>
        <w:t>46.</w:t>
      </w:r>
      <w:r>
        <w:rPr>
          <w:rFonts w:cs="Times New Roman" w:hAnsi="Times New Roman" w:eastAsia="Times New Roman" w:ascii="Times New Roman"/>
          <w:b/>
          <w:spacing w:val="-3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62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0"/>
          <w:w w:val="79"/>
          <w:sz w:val="24"/>
          <w:szCs w:val="24"/>
        </w:rPr>
        <w:t>ebis</w:t>
      </w:r>
      <w:r>
        <w:rPr>
          <w:rFonts w:cs="Times New Roman" w:hAnsi="Times New Roman" w:eastAsia="Times New Roman" w:ascii="Times New Roman"/>
          <w:spacing w:val="-2"/>
          <w:w w:val="79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8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71"/>
          <w:sz w:val="24"/>
          <w:szCs w:val="24"/>
        </w:rPr>
        <w:t>agua</w:t>
      </w:r>
      <w:r>
        <w:rPr>
          <w:rFonts w:cs="Times New Roman" w:hAnsi="Times New Roman" w:eastAsia="Times New Roman" w:ascii="Times New Roman"/>
          <w:spacing w:val="36"/>
          <w:w w:val="7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71"/>
          <w:sz w:val="24"/>
          <w:szCs w:val="24"/>
        </w:rPr>
        <w:t>salada,</w:t>
      </w:r>
      <w:r>
        <w:rPr>
          <w:rFonts w:cs="Times New Roman" w:hAnsi="Times New Roman" w:eastAsia="Times New Roman" w:ascii="Times New Roman"/>
          <w:spacing w:val="42"/>
          <w:w w:val="7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71"/>
          <w:sz w:val="24"/>
          <w:szCs w:val="24"/>
        </w:rPr>
        <w:t>tienes</w:t>
      </w:r>
      <w:r>
        <w:rPr>
          <w:rFonts w:cs="Times New Roman" w:hAnsi="Times New Roman" w:eastAsia="Times New Roman" w:ascii="Times New Roman"/>
          <w:spacing w:val="40"/>
          <w:w w:val="7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71"/>
          <w:sz w:val="24"/>
          <w:szCs w:val="24"/>
        </w:rPr>
        <w:t>que</w:t>
      </w:r>
      <w:r>
        <w:rPr>
          <w:rFonts w:cs="Times New Roman" w:hAnsi="Times New Roman" w:eastAsia="Times New Roman" w:ascii="Times New Roman"/>
          <w:spacing w:val="27"/>
          <w:w w:val="7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71"/>
          <w:sz w:val="24"/>
          <w:szCs w:val="24"/>
        </w:rPr>
        <w:t>ir</w:t>
      </w:r>
      <w:r>
        <w:rPr>
          <w:rFonts w:cs="Times New Roman" w:hAnsi="Times New Roman" w:eastAsia="Times New Roman" w:ascii="Times New Roman"/>
          <w:spacing w:val="-6"/>
          <w:w w:val="7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71"/>
          <w:sz w:val="24"/>
          <w:szCs w:val="24"/>
        </w:rPr>
        <w:t>al</w:t>
      </w:r>
      <w:r>
        <w:rPr>
          <w:rFonts w:cs="Times New Roman" w:hAnsi="Times New Roman" w:eastAsia="Times New Roman" w:ascii="Times New Roman"/>
          <w:spacing w:val="6"/>
          <w:w w:val="7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71"/>
          <w:sz w:val="24"/>
          <w:szCs w:val="24"/>
        </w:rPr>
        <w:t>médi</w:t>
      </w:r>
      <w:r>
        <w:rPr>
          <w:rFonts w:cs="Times New Roman" w:hAnsi="Times New Roman" w:eastAsia="Times New Roman" w:ascii="Times New Roman"/>
          <w:spacing w:val="-1"/>
          <w:w w:val="71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6"/>
          <w:w w:val="71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71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32"/>
          <w:w w:val="7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71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71"/>
          <w:sz w:val="24"/>
          <w:szCs w:val="24"/>
        </w:rPr>
        <w:t>ie</w:t>
      </w:r>
      <w:r>
        <w:rPr>
          <w:rFonts w:cs="Times New Roman" w:hAnsi="Times New Roman" w:eastAsia="Times New Roman" w:ascii="Times New Roman"/>
          <w:spacing w:val="-2"/>
          <w:w w:val="71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71"/>
          <w:sz w:val="24"/>
          <w:szCs w:val="24"/>
        </w:rPr>
        <w:t>des</w:t>
      </w:r>
      <w:r>
        <w:rPr>
          <w:rFonts w:cs="Times New Roman" w:hAnsi="Times New Roman" w:eastAsia="Times New Roman" w:ascii="Times New Roman"/>
          <w:spacing w:val="27"/>
          <w:w w:val="7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71"/>
          <w:sz w:val="24"/>
          <w:szCs w:val="24"/>
        </w:rPr>
        <w:t>2</w:t>
      </w:r>
      <w:r>
        <w:rPr>
          <w:rFonts w:cs="Times New Roman" w:hAnsi="Times New Roman" w:eastAsia="Times New Roman" w:ascii="Times New Roman"/>
          <w:spacing w:val="3"/>
          <w:w w:val="7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79"/>
          <w:sz w:val="24"/>
          <w:szCs w:val="24"/>
        </w:rPr>
        <w:t>turno</w:t>
      </w:r>
      <w:r>
        <w:rPr>
          <w:rFonts w:cs="Times New Roman" w:hAnsi="Times New Roman" w:eastAsia="Times New Roman" w:ascii="Times New Roman"/>
          <w:spacing w:val="-3"/>
          <w:w w:val="79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77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7"/>
      </w:pPr>
      <w:r>
        <w:rPr>
          <w:rFonts w:cs="Times New Roman" w:hAnsi="Times New Roman" w:eastAsia="Times New Roman" w:ascii="Times New Roman"/>
          <w:b/>
          <w:w w:val="86"/>
          <w:sz w:val="24"/>
          <w:szCs w:val="24"/>
        </w:rPr>
        <w:t>48.</w:t>
      </w:r>
      <w:r>
        <w:rPr>
          <w:rFonts w:cs="Times New Roman" w:hAnsi="Times New Roman" w:eastAsia="Times New Roman" w:ascii="Times New Roman"/>
          <w:b/>
          <w:spacing w:val="-3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57"/>
          <w:sz w:val="24"/>
          <w:szCs w:val="24"/>
        </w:rPr>
        <w:t>¡</w:t>
      </w:r>
      <w:r>
        <w:rPr>
          <w:rFonts w:cs="Times New Roman" w:hAnsi="Times New Roman" w:eastAsia="Times New Roman" w:ascii="Times New Roman"/>
          <w:spacing w:val="-4"/>
          <w:w w:val="57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76"/>
          <w:sz w:val="24"/>
          <w:szCs w:val="24"/>
        </w:rPr>
        <w:t>uidado!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56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"/>
          <w:w w:val="82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69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0"/>
          <w:w w:val="82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73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0"/>
          <w:w w:val="73"/>
          <w:sz w:val="24"/>
          <w:szCs w:val="24"/>
        </w:rPr>
        <w:t>ol</w:t>
      </w:r>
      <w:r>
        <w:rPr>
          <w:rFonts w:cs="Times New Roman" w:hAnsi="Times New Roman" w:eastAsia="Times New Roman" w:ascii="Times New Roman"/>
          <w:spacing w:val="1"/>
          <w:w w:val="73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73"/>
          <w:sz w:val="24"/>
          <w:szCs w:val="24"/>
        </w:rPr>
        <w:t>áni</w:t>
      </w:r>
      <w:r>
        <w:rPr>
          <w:rFonts w:cs="Times New Roman" w:hAnsi="Times New Roman" w:eastAsia="Times New Roman" w:ascii="Times New Roman"/>
          <w:spacing w:val="1"/>
          <w:w w:val="73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73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73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77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77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6"/>
          <w:w w:val="77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77"/>
          <w:sz w:val="24"/>
          <w:szCs w:val="24"/>
        </w:rPr>
        <w:t>impide</w:t>
      </w:r>
      <w:r>
        <w:rPr>
          <w:rFonts w:cs="Times New Roman" w:hAnsi="Times New Roman" w:eastAsia="Times New Roman" w:ascii="Times New Roman"/>
          <w:spacing w:val="-8"/>
          <w:w w:val="77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77"/>
          <w:sz w:val="24"/>
          <w:szCs w:val="24"/>
        </w:rPr>
        <w:t>el</w:t>
      </w:r>
      <w:r>
        <w:rPr>
          <w:rFonts w:cs="Times New Roman" w:hAnsi="Times New Roman" w:eastAsia="Times New Roman" w:ascii="Times New Roman"/>
          <w:spacing w:val="-10"/>
          <w:w w:val="77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77"/>
          <w:sz w:val="24"/>
          <w:szCs w:val="24"/>
        </w:rPr>
        <w:t>paso</w:t>
      </w:r>
      <w:r>
        <w:rPr>
          <w:rFonts w:cs="Times New Roman" w:hAnsi="Times New Roman" w:eastAsia="Times New Roman" w:ascii="Times New Roman"/>
          <w:spacing w:val="-4"/>
          <w:w w:val="77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77"/>
          <w:sz w:val="24"/>
          <w:szCs w:val="24"/>
        </w:rPr>
        <w:t>por</w:t>
      </w:r>
      <w:r>
        <w:rPr>
          <w:rFonts w:cs="Times New Roman" w:hAnsi="Times New Roman" w:eastAsia="Times New Roman" w:ascii="Times New Roman"/>
          <w:spacing w:val="-8"/>
          <w:w w:val="77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77"/>
          <w:sz w:val="24"/>
          <w:szCs w:val="24"/>
        </w:rPr>
        <w:t>1</w:t>
      </w:r>
      <w:r>
        <w:rPr>
          <w:rFonts w:cs="Times New Roman" w:hAnsi="Times New Roman" w:eastAsia="Times New Roman" w:ascii="Times New Roman"/>
          <w:spacing w:val="-8"/>
          <w:w w:val="77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80"/>
          <w:sz w:val="24"/>
          <w:szCs w:val="24"/>
        </w:rPr>
        <w:t>turn</w:t>
      </w:r>
      <w:r>
        <w:rPr>
          <w:rFonts w:cs="Times New Roman" w:hAnsi="Times New Roman" w:eastAsia="Times New Roman" w:ascii="Times New Roman"/>
          <w:spacing w:val="-8"/>
          <w:w w:val="8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77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7" w:lineRule="auto" w:line="246"/>
        <w:ind w:left="284" w:right="76" w:hanging="283"/>
      </w:pPr>
      <w:r>
        <w:rPr>
          <w:rFonts w:cs="Times New Roman" w:hAnsi="Times New Roman" w:eastAsia="Times New Roman" w:ascii="Times New Roman"/>
          <w:b/>
          <w:w w:val="86"/>
          <w:sz w:val="24"/>
          <w:szCs w:val="24"/>
        </w:rPr>
        <w:t>51.</w:t>
      </w:r>
      <w:r>
        <w:rPr>
          <w:rFonts w:cs="Times New Roman" w:hAnsi="Times New Roman" w:eastAsia="Times New Roman" w:ascii="Times New Roman"/>
          <w:b/>
          <w:spacing w:val="-3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72"/>
          <w:sz w:val="24"/>
          <w:szCs w:val="24"/>
        </w:rPr>
        <w:t>¿</w:t>
      </w:r>
      <w:r>
        <w:rPr>
          <w:rFonts w:cs="Times New Roman" w:hAnsi="Times New Roman" w:eastAsia="Times New Roman" w:ascii="Times New Roman"/>
          <w:spacing w:val="-3"/>
          <w:w w:val="72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72"/>
          <w:sz w:val="24"/>
          <w:szCs w:val="24"/>
        </w:rPr>
        <w:t>uáles</w:t>
      </w:r>
      <w:r>
        <w:rPr>
          <w:rFonts w:cs="Times New Roman" w:hAnsi="Times New Roman" w:eastAsia="Times New Roman" w:ascii="Times New Roman"/>
          <w:spacing w:val="0"/>
          <w:w w:val="72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72"/>
          <w:sz w:val="24"/>
          <w:szCs w:val="24"/>
        </w:rPr>
        <w:t>son</w:t>
      </w:r>
      <w:r>
        <w:rPr>
          <w:rFonts w:cs="Times New Roman" w:hAnsi="Times New Roman" w:eastAsia="Times New Roman" w:ascii="Times New Roman"/>
          <w:spacing w:val="17"/>
          <w:w w:val="72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72"/>
          <w:sz w:val="24"/>
          <w:szCs w:val="24"/>
        </w:rPr>
        <w:t>las</w:t>
      </w:r>
      <w:r>
        <w:rPr>
          <w:rFonts w:cs="Times New Roman" w:hAnsi="Times New Roman" w:eastAsia="Times New Roman" w:ascii="Times New Roman"/>
          <w:spacing w:val="11"/>
          <w:w w:val="72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72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2"/>
          <w:w w:val="72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72"/>
          <w:sz w:val="24"/>
          <w:szCs w:val="24"/>
        </w:rPr>
        <w:t>ogas</w:t>
      </w:r>
      <w:r>
        <w:rPr>
          <w:rFonts w:cs="Times New Roman" w:hAnsi="Times New Roman" w:eastAsia="Times New Roman" w:ascii="Times New Roman"/>
          <w:spacing w:val="36"/>
          <w:w w:val="72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72"/>
          <w:sz w:val="24"/>
          <w:szCs w:val="24"/>
        </w:rPr>
        <w:t>legale</w:t>
      </w:r>
      <w:r>
        <w:rPr>
          <w:rFonts w:cs="Times New Roman" w:hAnsi="Times New Roman" w:eastAsia="Times New Roman" w:ascii="Times New Roman"/>
          <w:spacing w:val="-2"/>
          <w:w w:val="72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72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36"/>
          <w:w w:val="72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72"/>
          <w:sz w:val="24"/>
          <w:szCs w:val="24"/>
        </w:rPr>
        <w:t>pe</w:t>
      </w:r>
      <w:r>
        <w:rPr>
          <w:rFonts w:cs="Times New Roman" w:hAnsi="Times New Roman" w:eastAsia="Times New Roman" w:ascii="Times New Roman"/>
          <w:spacing w:val="-2"/>
          <w:w w:val="72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72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26"/>
          <w:w w:val="72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72"/>
          <w:sz w:val="24"/>
          <w:szCs w:val="24"/>
        </w:rPr>
        <w:t>pelig</w:t>
      </w:r>
      <w:r>
        <w:rPr>
          <w:rFonts w:cs="Times New Roman" w:hAnsi="Times New Roman" w:eastAsia="Times New Roman" w:ascii="Times New Roman"/>
          <w:spacing w:val="-2"/>
          <w:w w:val="72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72"/>
          <w:sz w:val="24"/>
          <w:szCs w:val="24"/>
        </w:rPr>
        <w:t>osa</w:t>
      </w:r>
      <w:r>
        <w:rPr>
          <w:rFonts w:cs="Times New Roman" w:hAnsi="Times New Roman" w:eastAsia="Times New Roman" w:ascii="Times New Roman"/>
          <w:spacing w:val="-2"/>
          <w:w w:val="72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72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41"/>
          <w:w w:val="72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72"/>
          <w:sz w:val="24"/>
          <w:szCs w:val="24"/>
        </w:rPr>
        <w:t>que</w:t>
      </w:r>
      <w:r>
        <w:rPr>
          <w:rFonts w:cs="Times New Roman" w:hAnsi="Times New Roman" w:eastAsia="Times New Roman" w:ascii="Times New Roman"/>
          <w:spacing w:val="28"/>
          <w:w w:val="72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72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72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0"/>
          <w:w w:val="72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3"/>
          <w:w w:val="72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72"/>
          <w:sz w:val="24"/>
          <w:szCs w:val="24"/>
        </w:rPr>
        <w:t>tan</w:t>
      </w:r>
      <w:r>
        <w:rPr>
          <w:rFonts w:cs="Times New Roman" w:hAnsi="Times New Roman" w:eastAsia="Times New Roman" w:ascii="Times New Roman"/>
          <w:spacing w:val="0"/>
          <w:w w:val="72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"/>
          <w:w w:val="72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72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spacing w:val="9"/>
          <w:w w:val="72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78"/>
          <w:sz w:val="24"/>
          <w:szCs w:val="24"/>
        </w:rPr>
        <w:t>sa</w:t>
      </w:r>
      <w:r>
        <w:rPr>
          <w:rFonts w:cs="Times New Roman" w:hAnsi="Times New Roman" w:eastAsia="Times New Roman" w:ascii="Times New Roman"/>
          <w:spacing w:val="0"/>
          <w:w w:val="83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0"/>
          <w:w w:val="83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77"/>
          <w:sz w:val="24"/>
          <w:szCs w:val="24"/>
        </w:rPr>
        <w:t>lud</w:t>
      </w:r>
      <w:r>
        <w:rPr>
          <w:rFonts w:cs="Times New Roman" w:hAnsi="Times New Roman" w:eastAsia="Times New Roman" w:ascii="Times New Roman"/>
          <w:spacing w:val="-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78"/>
          <w:sz w:val="24"/>
          <w:szCs w:val="24"/>
        </w:rPr>
        <w:t>del</w:t>
      </w:r>
      <w:r>
        <w:rPr>
          <w:rFonts w:cs="Times New Roman" w:hAnsi="Times New Roman" w:eastAsia="Times New Roman" w:ascii="Times New Roman"/>
          <w:spacing w:val="-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77"/>
          <w:sz w:val="24"/>
          <w:szCs w:val="24"/>
        </w:rPr>
        <w:t>ser</w:t>
      </w:r>
      <w:r>
        <w:rPr>
          <w:rFonts w:cs="Times New Roman" w:hAnsi="Times New Roman" w:eastAsia="Times New Roman" w:ascii="Times New Roman"/>
          <w:spacing w:val="-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78"/>
          <w:sz w:val="24"/>
          <w:szCs w:val="24"/>
        </w:rPr>
        <w:t>humano?</w:t>
      </w:r>
      <w:r>
        <w:rPr>
          <w:rFonts w:cs="Times New Roman" w:hAnsi="Times New Roman" w:eastAsia="Times New Roman" w:ascii="Times New Roman"/>
          <w:spacing w:val="-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77"/>
          <w:sz w:val="24"/>
          <w:szCs w:val="24"/>
        </w:rPr>
        <w:t>Respuesta:</w:t>
      </w:r>
      <w:r>
        <w:rPr>
          <w:rFonts w:cs="Times New Roman" w:hAnsi="Times New Roman" w:eastAsia="Times New Roman" w:ascii="Times New Roman"/>
          <w:b/>
          <w:spacing w:val="-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61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72"/>
          <w:sz w:val="24"/>
          <w:szCs w:val="24"/>
        </w:rPr>
        <w:t>on</w:t>
      </w:r>
      <w:r>
        <w:rPr>
          <w:rFonts w:cs="Times New Roman" w:hAnsi="Times New Roman" w:eastAsia="Times New Roman" w:ascii="Times New Roman"/>
          <w:spacing w:val="-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69"/>
          <w:sz w:val="24"/>
          <w:szCs w:val="24"/>
        </w:rPr>
        <w:t>el</w:t>
      </w:r>
      <w:r>
        <w:rPr>
          <w:rFonts w:cs="Times New Roman" w:hAnsi="Times New Roman" w:eastAsia="Times New Roman" w:ascii="Times New Roman"/>
          <w:spacing w:val="-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67"/>
          <w:sz w:val="24"/>
          <w:szCs w:val="24"/>
        </w:rPr>
        <w:t>al</w:t>
      </w:r>
      <w:r>
        <w:rPr>
          <w:rFonts w:cs="Times New Roman" w:hAnsi="Times New Roman" w:eastAsia="Times New Roman" w:ascii="Times New Roman"/>
          <w:spacing w:val="-2"/>
          <w:w w:val="67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70"/>
          <w:sz w:val="24"/>
          <w:szCs w:val="24"/>
        </w:rPr>
        <w:t>ohol</w:t>
      </w:r>
      <w:r>
        <w:rPr>
          <w:rFonts w:cs="Times New Roman" w:hAnsi="Times New Roman" w:eastAsia="Times New Roman" w:ascii="Times New Roman"/>
          <w:spacing w:val="-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63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69"/>
          <w:sz w:val="24"/>
          <w:szCs w:val="24"/>
        </w:rPr>
        <w:t>el</w:t>
      </w:r>
      <w:r>
        <w:rPr>
          <w:rFonts w:cs="Times New Roman" w:hAnsi="Times New Roman" w:eastAsia="Times New Roman" w:ascii="Times New Roman"/>
          <w:spacing w:val="-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72"/>
          <w:sz w:val="24"/>
          <w:szCs w:val="24"/>
        </w:rPr>
        <w:t>taba</w:t>
      </w:r>
      <w:r>
        <w:rPr>
          <w:rFonts w:cs="Times New Roman" w:hAnsi="Times New Roman" w:eastAsia="Times New Roman" w:ascii="Times New Roman"/>
          <w:spacing w:val="-2"/>
          <w:w w:val="72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0"/>
          <w:w w:val="7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68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-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75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-33"/>
          <w:w w:val="71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77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-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77"/>
          <w:sz w:val="24"/>
          <w:szCs w:val="24"/>
        </w:rPr>
        <w:t>25,</w:t>
      </w:r>
      <w:r>
        <w:rPr>
          <w:rFonts w:cs="Times New Roman" w:hAnsi="Times New Roman" w:eastAsia="Times New Roman" w:ascii="Times New Roman"/>
          <w:spacing w:val="-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64"/>
          <w:sz w:val="24"/>
          <w:szCs w:val="24"/>
        </w:rPr>
        <w:t>ES)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auto" w:line="246"/>
        <w:ind w:left="283" w:right="76" w:hanging="283"/>
      </w:pPr>
      <w:r>
        <w:rPr>
          <w:rFonts w:cs="Times New Roman" w:hAnsi="Times New Roman" w:eastAsia="Times New Roman" w:ascii="Times New Roman"/>
          <w:b/>
          <w:w w:val="86"/>
          <w:sz w:val="24"/>
          <w:szCs w:val="24"/>
        </w:rPr>
        <w:t>52.</w:t>
      </w:r>
      <w:r>
        <w:rPr>
          <w:rFonts w:cs="Times New Roman" w:hAnsi="Times New Roman" w:eastAsia="Times New Roman" w:ascii="Times New Roman"/>
          <w:b/>
          <w:spacing w:val="-3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72"/>
          <w:sz w:val="24"/>
          <w:szCs w:val="24"/>
        </w:rPr>
        <w:t>¿</w:t>
      </w:r>
      <w:r>
        <w:rPr>
          <w:rFonts w:cs="Times New Roman" w:hAnsi="Times New Roman" w:eastAsia="Times New Roman" w:ascii="Times New Roman"/>
          <w:spacing w:val="1"/>
          <w:w w:val="72"/>
          <w:sz w:val="24"/>
          <w:szCs w:val="24"/>
        </w:rPr>
        <w:t>Q</w:t>
      </w:r>
      <w:r>
        <w:rPr>
          <w:rFonts w:cs="Times New Roman" w:hAnsi="Times New Roman" w:eastAsia="Times New Roman" w:ascii="Times New Roman"/>
          <w:spacing w:val="0"/>
          <w:w w:val="72"/>
          <w:sz w:val="24"/>
          <w:szCs w:val="24"/>
        </w:rPr>
        <w:t>ué</w:t>
      </w:r>
      <w:r>
        <w:rPr>
          <w:rFonts w:cs="Times New Roman" w:hAnsi="Times New Roman" w:eastAsia="Times New Roman" w:ascii="Times New Roman"/>
          <w:spacing w:val="-7"/>
          <w:w w:val="72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72"/>
          <w:sz w:val="24"/>
          <w:szCs w:val="24"/>
        </w:rPr>
        <w:t>signifi</w:t>
      </w:r>
      <w:r>
        <w:rPr>
          <w:rFonts w:cs="Times New Roman" w:hAnsi="Times New Roman" w:eastAsia="Times New Roman" w:ascii="Times New Roman"/>
          <w:spacing w:val="1"/>
          <w:w w:val="72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72"/>
          <w:sz w:val="24"/>
          <w:szCs w:val="24"/>
        </w:rPr>
        <w:t>an</w:t>
      </w:r>
      <w:r>
        <w:rPr>
          <w:rFonts w:cs="Times New Roman" w:hAnsi="Times New Roman" w:eastAsia="Times New Roman" w:ascii="Times New Roman"/>
          <w:spacing w:val="17"/>
          <w:w w:val="72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72"/>
          <w:sz w:val="24"/>
          <w:szCs w:val="24"/>
        </w:rPr>
        <w:t>las</w:t>
      </w:r>
      <w:r>
        <w:rPr>
          <w:rFonts w:cs="Times New Roman" w:hAnsi="Times New Roman" w:eastAsia="Times New Roman" w:ascii="Times New Roman"/>
          <w:spacing w:val="7"/>
          <w:w w:val="72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72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72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72"/>
          <w:sz w:val="24"/>
          <w:szCs w:val="24"/>
        </w:rPr>
        <w:t>es</w:t>
      </w:r>
      <w:r>
        <w:rPr>
          <w:rFonts w:cs="Times New Roman" w:hAnsi="Times New Roman" w:eastAsia="Times New Roman" w:ascii="Times New Roman"/>
          <w:spacing w:val="23"/>
          <w:w w:val="72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64"/>
          <w:sz w:val="24"/>
          <w:szCs w:val="24"/>
        </w:rPr>
        <w:t>R?</w:t>
      </w:r>
      <w:r>
        <w:rPr>
          <w:rFonts w:cs="Times New Roman" w:hAnsi="Times New Roman" w:eastAsia="Times New Roman" w:ascii="Times New Roman"/>
          <w:spacing w:val="2"/>
          <w:w w:val="64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77"/>
          <w:sz w:val="24"/>
          <w:szCs w:val="24"/>
        </w:rPr>
        <w:t>Respuesta:</w:t>
      </w:r>
      <w:r>
        <w:rPr>
          <w:rFonts w:cs="Times New Roman" w:hAnsi="Times New Roman" w:eastAsia="Times New Roman" w:ascii="Times New Roman"/>
          <w:b/>
          <w:spacing w:val="-6"/>
          <w:w w:val="77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65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-1"/>
          <w:w w:val="65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65"/>
          <w:sz w:val="24"/>
          <w:szCs w:val="24"/>
        </w:rPr>
        <w:t>nifi</w:t>
      </w:r>
      <w:r>
        <w:rPr>
          <w:rFonts w:cs="Times New Roman" w:hAnsi="Times New Roman" w:eastAsia="Times New Roman" w:ascii="Times New Roman"/>
          <w:spacing w:val="-1"/>
          <w:w w:val="65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65"/>
          <w:sz w:val="24"/>
          <w:szCs w:val="24"/>
        </w:rPr>
        <w:t>an:</w:t>
      </w:r>
      <w:r>
        <w:rPr>
          <w:rFonts w:cs="Times New Roman" w:hAnsi="Times New Roman" w:eastAsia="Times New Roman" w:ascii="Times New Roman"/>
          <w:spacing w:val="18"/>
          <w:w w:val="65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65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65"/>
          <w:sz w:val="24"/>
          <w:szCs w:val="24"/>
        </w:rPr>
        <w:t>educi</w:t>
      </w:r>
      <w:r>
        <w:rPr>
          <w:rFonts w:cs="Times New Roman" w:hAnsi="Times New Roman" w:eastAsia="Times New Roman" w:ascii="Times New Roman"/>
          <w:spacing w:val="-9"/>
          <w:w w:val="65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65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6"/>
          <w:w w:val="65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65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65"/>
          <w:sz w:val="24"/>
          <w:szCs w:val="24"/>
        </w:rPr>
        <w:t>eutlizar</w:t>
      </w:r>
      <w:r>
        <w:rPr>
          <w:rFonts w:cs="Times New Roman" w:hAnsi="Times New Roman" w:eastAsia="Times New Roman" w:ascii="Times New Roman"/>
          <w:spacing w:val="28"/>
          <w:w w:val="65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65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65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66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66"/>
          <w:sz w:val="24"/>
          <w:szCs w:val="24"/>
        </w:rPr>
        <w:t>ecicla</w:t>
      </w:r>
      <w:r>
        <w:rPr>
          <w:rFonts w:cs="Times New Roman" w:hAnsi="Times New Roman" w:eastAsia="Times New Roman" w:ascii="Times New Roman"/>
          <w:spacing w:val="-9"/>
          <w:w w:val="66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66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-1"/>
          <w:w w:val="66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66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-22"/>
          <w:w w:val="66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66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8"/>
          <w:w w:val="66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66"/>
          <w:sz w:val="24"/>
          <w:szCs w:val="24"/>
        </w:rPr>
        <w:t>38,</w:t>
      </w:r>
      <w:r>
        <w:rPr>
          <w:rFonts w:cs="Times New Roman" w:hAnsi="Times New Roman" w:eastAsia="Times New Roman" w:ascii="Times New Roman"/>
          <w:spacing w:val="31"/>
          <w:w w:val="66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66"/>
          <w:sz w:val="24"/>
          <w:szCs w:val="24"/>
        </w:rPr>
        <w:t>ES)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auto" w:line="246"/>
        <w:ind w:left="283" w:right="76" w:hanging="283"/>
      </w:pPr>
      <w:r>
        <w:rPr>
          <w:rFonts w:cs="Times New Roman" w:hAnsi="Times New Roman" w:eastAsia="Times New Roman" w:ascii="Times New Roman"/>
          <w:b/>
          <w:w w:val="86"/>
          <w:sz w:val="24"/>
          <w:szCs w:val="24"/>
        </w:rPr>
        <w:t>53.</w:t>
      </w:r>
      <w:r>
        <w:rPr>
          <w:rFonts w:cs="Times New Roman" w:hAnsi="Times New Roman" w:eastAsia="Times New Roman" w:ascii="Times New Roman"/>
          <w:b/>
          <w:spacing w:val="-3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73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73"/>
          <w:sz w:val="24"/>
          <w:szCs w:val="24"/>
        </w:rPr>
        <w:t>ebes</w:t>
      </w:r>
      <w:r>
        <w:rPr>
          <w:rFonts w:cs="Times New Roman" w:hAnsi="Times New Roman" w:eastAsia="Times New Roman" w:ascii="Times New Roman"/>
          <w:spacing w:val="32"/>
          <w:w w:val="73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73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73"/>
          <w:sz w:val="24"/>
          <w:szCs w:val="24"/>
        </w:rPr>
        <w:t>yudar</w:t>
      </w:r>
      <w:r>
        <w:rPr>
          <w:rFonts w:cs="Times New Roman" w:hAnsi="Times New Roman" w:eastAsia="Times New Roman" w:ascii="Times New Roman"/>
          <w:spacing w:val="0"/>
          <w:w w:val="73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3"/>
          <w:w w:val="73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73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6"/>
          <w:w w:val="73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73"/>
          <w:sz w:val="24"/>
          <w:szCs w:val="24"/>
        </w:rPr>
        <w:t>eliminar</w:t>
      </w:r>
      <w:r>
        <w:rPr>
          <w:rFonts w:cs="Times New Roman" w:hAnsi="Times New Roman" w:eastAsia="Times New Roman" w:ascii="Times New Roman"/>
          <w:spacing w:val="0"/>
          <w:w w:val="73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6"/>
          <w:w w:val="73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73"/>
          <w:sz w:val="24"/>
          <w:szCs w:val="24"/>
        </w:rPr>
        <w:t>criade</w:t>
      </w:r>
      <w:r>
        <w:rPr>
          <w:rFonts w:cs="Times New Roman" w:hAnsi="Times New Roman" w:eastAsia="Times New Roman" w:ascii="Times New Roman"/>
          <w:spacing w:val="-2"/>
          <w:w w:val="73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73"/>
          <w:sz w:val="24"/>
          <w:szCs w:val="24"/>
        </w:rPr>
        <w:t>os</w:t>
      </w:r>
      <w:r>
        <w:rPr>
          <w:rFonts w:cs="Times New Roman" w:hAnsi="Times New Roman" w:eastAsia="Times New Roman" w:ascii="Times New Roman"/>
          <w:spacing w:val="0"/>
          <w:w w:val="73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6"/>
          <w:w w:val="73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73"/>
          <w:sz w:val="24"/>
          <w:szCs w:val="24"/>
        </w:rPr>
        <w:t>del</w:t>
      </w:r>
      <w:r>
        <w:rPr>
          <w:rFonts w:cs="Times New Roman" w:hAnsi="Times New Roman" w:eastAsia="Times New Roman" w:ascii="Times New Roman"/>
          <w:spacing w:val="41"/>
          <w:w w:val="73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73"/>
          <w:sz w:val="24"/>
          <w:szCs w:val="24"/>
        </w:rPr>
        <w:t>mosqui</w:t>
      </w:r>
      <w:r>
        <w:rPr>
          <w:rFonts w:cs="Times New Roman" w:hAnsi="Times New Roman" w:eastAsia="Times New Roman" w:ascii="Times New Roman"/>
          <w:spacing w:val="-1"/>
          <w:w w:val="73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73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73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4"/>
          <w:w w:val="73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-1"/>
          <w:w w:val="73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spacing w:val="0"/>
          <w:w w:val="73"/>
          <w:sz w:val="24"/>
          <w:szCs w:val="24"/>
        </w:rPr>
        <w:t>edes</w:t>
      </w:r>
      <w:r>
        <w:rPr>
          <w:rFonts w:cs="Times New Roman" w:hAnsi="Times New Roman" w:eastAsia="Times New Roman" w:ascii="Times New Roman"/>
          <w:i/>
          <w:spacing w:val="24"/>
          <w:w w:val="73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76"/>
          <w:sz w:val="24"/>
          <w:szCs w:val="24"/>
        </w:rPr>
        <w:t>ae</w:t>
      </w:r>
      <w:r>
        <w:rPr>
          <w:rFonts w:cs="Times New Roman" w:hAnsi="Times New Roman" w:eastAsia="Times New Roman" w:ascii="Times New Roman"/>
          <w:i/>
          <w:spacing w:val="-1"/>
          <w:w w:val="76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i/>
          <w:spacing w:val="0"/>
          <w:w w:val="76"/>
          <w:sz w:val="24"/>
          <w:szCs w:val="24"/>
        </w:rPr>
        <w:t>ypti</w:t>
      </w:r>
      <w:r>
        <w:rPr>
          <w:rFonts w:cs="Times New Roman" w:hAnsi="Times New Roman" w:eastAsia="Times New Roman" w:ascii="Times New Roman"/>
          <w:spacing w:val="0"/>
          <w:w w:val="77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77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76"/>
          <w:sz w:val="24"/>
          <w:szCs w:val="24"/>
        </w:rPr>
        <w:t>pie</w:t>
      </w:r>
      <w:r>
        <w:rPr>
          <w:rFonts w:cs="Times New Roman" w:hAnsi="Times New Roman" w:eastAsia="Times New Roman" w:ascii="Times New Roman"/>
          <w:spacing w:val="-2"/>
          <w:w w:val="76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76"/>
          <w:sz w:val="24"/>
          <w:szCs w:val="24"/>
        </w:rPr>
        <w:t>des</w:t>
      </w:r>
      <w:r>
        <w:rPr>
          <w:rFonts w:cs="Times New Roman" w:hAnsi="Times New Roman" w:eastAsia="Times New Roman" w:ascii="Times New Roman"/>
          <w:spacing w:val="-2"/>
          <w:w w:val="76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76"/>
          <w:sz w:val="24"/>
          <w:szCs w:val="24"/>
        </w:rPr>
        <w:t>1</w:t>
      </w:r>
      <w:r>
        <w:rPr>
          <w:rFonts w:cs="Times New Roman" w:hAnsi="Times New Roman" w:eastAsia="Times New Roman" w:ascii="Times New Roman"/>
          <w:spacing w:val="-6"/>
          <w:w w:val="76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80"/>
          <w:sz w:val="24"/>
          <w:szCs w:val="24"/>
        </w:rPr>
        <w:t>turn</w:t>
      </w:r>
      <w:r>
        <w:rPr>
          <w:rFonts w:cs="Times New Roman" w:hAnsi="Times New Roman" w:eastAsia="Times New Roman" w:ascii="Times New Roman"/>
          <w:spacing w:val="-8"/>
          <w:w w:val="8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77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auto" w:line="246"/>
        <w:ind w:left="283" w:right="74" w:hanging="283"/>
      </w:pPr>
      <w:r>
        <w:rPr>
          <w:rFonts w:cs="Times New Roman" w:hAnsi="Times New Roman" w:eastAsia="Times New Roman" w:ascii="Times New Roman"/>
          <w:b/>
          <w:spacing w:val="2"/>
          <w:w w:val="86"/>
          <w:sz w:val="24"/>
          <w:szCs w:val="24"/>
        </w:rPr>
        <w:t>55</w:t>
      </w:r>
      <w:r>
        <w:rPr>
          <w:rFonts w:cs="Times New Roman" w:hAnsi="Times New Roman" w:eastAsia="Times New Roman" w:ascii="Times New Roman"/>
          <w:b/>
          <w:spacing w:val="0"/>
          <w:w w:val="86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spacing w:val="-4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73"/>
          <w:sz w:val="24"/>
          <w:szCs w:val="24"/>
        </w:rPr>
        <w:t>¿</w:t>
      </w:r>
      <w:r>
        <w:rPr>
          <w:rFonts w:cs="Times New Roman" w:hAnsi="Times New Roman" w:eastAsia="Times New Roman" w:ascii="Times New Roman"/>
          <w:spacing w:val="-1"/>
          <w:w w:val="73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1"/>
          <w:w w:val="73"/>
          <w:sz w:val="24"/>
          <w:szCs w:val="24"/>
        </w:rPr>
        <w:t>uá</w:t>
      </w:r>
      <w:r>
        <w:rPr>
          <w:rFonts w:cs="Times New Roman" w:hAnsi="Times New Roman" w:eastAsia="Times New Roman" w:ascii="Times New Roman"/>
          <w:spacing w:val="0"/>
          <w:w w:val="73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73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73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73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28"/>
          <w:w w:val="73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73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73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23"/>
          <w:w w:val="73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73"/>
          <w:sz w:val="24"/>
          <w:szCs w:val="24"/>
        </w:rPr>
        <w:t>cicl</w:t>
      </w:r>
      <w:r>
        <w:rPr>
          <w:rFonts w:cs="Times New Roman" w:hAnsi="Times New Roman" w:eastAsia="Times New Roman" w:ascii="Times New Roman"/>
          <w:spacing w:val="0"/>
          <w:w w:val="73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5"/>
          <w:w w:val="73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78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78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9"/>
          <w:w w:val="78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78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78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2"/>
          <w:w w:val="78"/>
          <w:sz w:val="24"/>
          <w:szCs w:val="24"/>
        </w:rPr>
        <w:t>ansmisió</w:t>
      </w:r>
      <w:r>
        <w:rPr>
          <w:rFonts w:cs="Times New Roman" w:hAnsi="Times New Roman" w:eastAsia="Times New Roman" w:ascii="Times New Roman"/>
          <w:spacing w:val="0"/>
          <w:w w:val="78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4"/>
          <w:w w:val="78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78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78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9"/>
          <w:w w:val="78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78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spacing w:val="0"/>
          <w:w w:val="78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0"/>
          <w:w w:val="78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78"/>
          <w:sz w:val="24"/>
          <w:szCs w:val="24"/>
        </w:rPr>
        <w:t>enf</w:t>
      </w:r>
      <w:r>
        <w:rPr>
          <w:rFonts w:cs="Times New Roman" w:hAnsi="Times New Roman" w:eastAsia="Times New Roman" w:ascii="Times New Roman"/>
          <w:spacing w:val="2"/>
          <w:w w:val="78"/>
          <w:sz w:val="24"/>
          <w:szCs w:val="24"/>
        </w:rPr>
        <w:t>ermedade</w:t>
      </w:r>
      <w:r>
        <w:rPr>
          <w:rFonts w:cs="Times New Roman" w:hAnsi="Times New Roman" w:eastAsia="Times New Roman" w:ascii="Times New Roman"/>
          <w:spacing w:val="0"/>
          <w:w w:val="78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29"/>
          <w:w w:val="78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79"/>
          <w:sz w:val="24"/>
          <w:szCs w:val="24"/>
        </w:rPr>
        <w:t>pa</w:t>
      </w:r>
      <w:r>
        <w:rPr>
          <w:rFonts w:cs="Times New Roman" w:hAnsi="Times New Roman" w:eastAsia="Times New Roman" w:ascii="Times New Roman"/>
          <w:spacing w:val="1"/>
          <w:w w:val="79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2"/>
          <w:w w:val="79"/>
          <w:sz w:val="24"/>
          <w:szCs w:val="24"/>
        </w:rPr>
        <w:t>asita</w:t>
      </w:r>
      <w:r>
        <w:rPr>
          <w:rFonts w:cs="Times New Roman" w:hAnsi="Times New Roman" w:eastAsia="Times New Roman" w:ascii="Times New Roman"/>
          <w:spacing w:val="0"/>
          <w:w w:val="83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0"/>
          <w:w w:val="83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75"/>
          <w:sz w:val="24"/>
          <w:szCs w:val="24"/>
        </w:rPr>
        <w:t>rias</w:t>
      </w:r>
      <w:r>
        <w:rPr>
          <w:rFonts w:cs="Times New Roman" w:hAnsi="Times New Roman" w:eastAsia="Times New Roman" w:ascii="Times New Roman"/>
          <w:spacing w:val="0"/>
          <w:w w:val="75"/>
          <w:sz w:val="24"/>
          <w:szCs w:val="24"/>
        </w:rPr>
        <w:t>?</w:t>
      </w:r>
      <w:r>
        <w:rPr>
          <w:rFonts w:cs="Times New Roman" w:hAnsi="Times New Roman" w:eastAsia="Times New Roman" w:ascii="Times New Roman"/>
          <w:spacing w:val="0"/>
          <w:w w:val="75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75"/>
          <w:sz w:val="24"/>
          <w:szCs w:val="24"/>
        </w:rPr>
        <w:t>Respuesta</w:t>
      </w:r>
      <w:r>
        <w:rPr>
          <w:rFonts w:cs="Times New Roman" w:hAnsi="Times New Roman" w:eastAsia="Times New Roman" w:ascii="Times New Roman"/>
          <w:b/>
          <w:spacing w:val="0"/>
          <w:w w:val="75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b/>
          <w:spacing w:val="34"/>
          <w:w w:val="75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61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61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61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8"/>
          <w:w w:val="6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70"/>
          <w:sz w:val="24"/>
          <w:szCs w:val="24"/>
        </w:rPr>
        <w:t>hue</w:t>
      </w:r>
      <w:r>
        <w:rPr>
          <w:rFonts w:cs="Times New Roman" w:hAnsi="Times New Roman" w:eastAsia="Times New Roman" w:ascii="Times New Roman"/>
          <w:spacing w:val="0"/>
          <w:w w:val="7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1"/>
          <w:w w:val="7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7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4"/>
          <w:w w:val="7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7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7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6"/>
          <w:w w:val="7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70"/>
          <w:sz w:val="24"/>
          <w:szCs w:val="24"/>
        </w:rPr>
        <w:t>lo</w:t>
      </w:r>
      <w:r>
        <w:rPr>
          <w:rFonts w:cs="Times New Roman" w:hAnsi="Times New Roman" w:eastAsia="Times New Roman" w:ascii="Times New Roman"/>
          <w:spacing w:val="0"/>
          <w:w w:val="7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5"/>
          <w:w w:val="7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70"/>
          <w:sz w:val="24"/>
          <w:szCs w:val="24"/>
        </w:rPr>
        <w:t>pa</w:t>
      </w:r>
      <w:r>
        <w:rPr>
          <w:rFonts w:cs="Times New Roman" w:hAnsi="Times New Roman" w:eastAsia="Times New Roman" w:ascii="Times New Roman"/>
          <w:spacing w:val="0"/>
          <w:w w:val="7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70"/>
          <w:sz w:val="24"/>
          <w:szCs w:val="24"/>
        </w:rPr>
        <w:t>ási</w:t>
      </w:r>
      <w:r>
        <w:rPr>
          <w:rFonts w:cs="Times New Roman" w:hAnsi="Times New Roman" w:eastAsia="Times New Roman" w:ascii="Times New Roman"/>
          <w:spacing w:val="0"/>
          <w:w w:val="7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7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7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4"/>
          <w:w w:val="7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70"/>
          <w:sz w:val="24"/>
          <w:szCs w:val="24"/>
        </w:rPr>
        <w:t>llega</w:t>
      </w:r>
      <w:r>
        <w:rPr>
          <w:rFonts w:cs="Times New Roman" w:hAnsi="Times New Roman" w:eastAsia="Times New Roman" w:ascii="Times New Roman"/>
          <w:spacing w:val="0"/>
          <w:w w:val="7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8"/>
          <w:w w:val="7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7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7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8"/>
          <w:w w:val="7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70"/>
          <w:sz w:val="24"/>
          <w:szCs w:val="24"/>
        </w:rPr>
        <w:t>agu</w:t>
      </w:r>
      <w:r>
        <w:rPr>
          <w:rFonts w:cs="Times New Roman" w:hAnsi="Times New Roman" w:eastAsia="Times New Roman" w:ascii="Times New Roman"/>
          <w:spacing w:val="0"/>
          <w:w w:val="7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4"/>
          <w:w w:val="7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7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9"/>
          <w:w w:val="7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7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3"/>
          <w:w w:val="7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69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spacing w:val="2"/>
          <w:w w:val="69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69"/>
          <w:sz w:val="24"/>
          <w:szCs w:val="24"/>
        </w:rPr>
        <w:t>tier</w:t>
      </w:r>
      <w:r>
        <w:rPr>
          <w:rFonts w:cs="Times New Roman" w:hAnsi="Times New Roman" w:eastAsia="Times New Roman" w:ascii="Times New Roman"/>
          <w:spacing w:val="0"/>
          <w:w w:val="69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69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0"/>
          <w:w w:val="69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69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1"/>
          <w:w w:val="69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69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69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69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69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1"/>
          <w:w w:val="69"/>
          <w:sz w:val="24"/>
          <w:szCs w:val="24"/>
        </w:rPr>
        <w:t>é</w:t>
      </w:r>
      <w:r>
        <w:rPr>
          <w:rFonts w:cs="Times New Roman" w:hAnsi="Times New Roman" w:eastAsia="Times New Roman" w:ascii="Times New Roman"/>
          <w:spacing w:val="0"/>
          <w:w w:val="69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2"/>
          <w:w w:val="69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69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69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5"/>
          <w:w w:val="69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69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69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6"/>
          <w:w w:val="69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69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69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69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69"/>
          <w:sz w:val="24"/>
          <w:szCs w:val="24"/>
        </w:rPr>
        <w:t>er</w:t>
      </w:r>
      <w:r>
        <w:rPr>
          <w:rFonts w:cs="Times New Roman" w:hAnsi="Times New Roman" w:eastAsia="Times New Roman" w:ascii="Times New Roman"/>
          <w:spacing w:val="1"/>
          <w:w w:val="69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69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8"/>
          <w:w w:val="69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69"/>
          <w:sz w:val="24"/>
          <w:szCs w:val="24"/>
        </w:rPr>
        <w:t>fe</w:t>
      </w:r>
      <w:r>
        <w:rPr>
          <w:rFonts w:cs="Times New Roman" w:hAnsi="Times New Roman" w:eastAsia="Times New Roman" w:ascii="Times New Roman"/>
          <w:spacing w:val="1"/>
          <w:w w:val="69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1"/>
          <w:w w:val="69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69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69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69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69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5"/>
          <w:w w:val="69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69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69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6"/>
          <w:w w:val="69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69"/>
          <w:sz w:val="24"/>
          <w:szCs w:val="24"/>
        </w:rPr>
        <w:t>person</w:t>
      </w:r>
      <w:r>
        <w:rPr>
          <w:rFonts w:cs="Times New Roman" w:hAnsi="Times New Roman" w:eastAsia="Times New Roman" w:ascii="Times New Roman"/>
          <w:spacing w:val="0"/>
          <w:w w:val="69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2"/>
          <w:w w:val="69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69"/>
          <w:sz w:val="24"/>
          <w:szCs w:val="24"/>
        </w:rPr>
        <w:t>infe</w:t>
      </w:r>
      <w:r>
        <w:rPr>
          <w:rFonts w:cs="Times New Roman" w:hAnsi="Times New Roman" w:eastAsia="Times New Roman" w:ascii="Times New Roman"/>
          <w:spacing w:val="4"/>
          <w:w w:val="69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1"/>
          <w:w w:val="69"/>
          <w:sz w:val="24"/>
          <w:szCs w:val="24"/>
        </w:rPr>
        <w:t>tada</w:t>
      </w:r>
      <w:r>
        <w:rPr>
          <w:rFonts w:cs="Times New Roman" w:hAnsi="Times New Roman" w:eastAsia="Times New Roman" w:ascii="Times New Roman"/>
          <w:spacing w:val="0"/>
          <w:w w:val="69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21"/>
          <w:w w:val="69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61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61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61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4"/>
          <w:w w:val="6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71"/>
          <w:sz w:val="24"/>
          <w:szCs w:val="24"/>
        </w:rPr>
        <w:t>hue</w:t>
      </w:r>
      <w:r>
        <w:rPr>
          <w:rFonts w:cs="Times New Roman" w:hAnsi="Times New Roman" w:eastAsia="Times New Roman" w:ascii="Times New Roman"/>
          <w:spacing w:val="0"/>
          <w:w w:val="71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2"/>
          <w:w w:val="69"/>
          <w:sz w:val="24"/>
          <w:szCs w:val="24"/>
        </w:rPr>
        <w:t>os</w:t>
      </w:r>
      <w:r>
        <w:rPr>
          <w:rFonts w:cs="Times New Roman" w:hAnsi="Times New Roman" w:eastAsia="Times New Roman" w:ascii="Times New Roman"/>
          <w:spacing w:val="2"/>
          <w:w w:val="69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69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1"/>
          <w:w w:val="69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69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69"/>
          <w:sz w:val="24"/>
          <w:szCs w:val="24"/>
        </w:rPr>
        <w:t>tamina</w:t>
      </w:r>
      <w:r>
        <w:rPr>
          <w:rFonts w:cs="Times New Roman" w:hAnsi="Times New Roman" w:eastAsia="Times New Roman" w:ascii="Times New Roman"/>
          <w:spacing w:val="0"/>
          <w:w w:val="69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6"/>
          <w:w w:val="69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69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69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2"/>
          <w:w w:val="69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69"/>
          <w:sz w:val="24"/>
          <w:szCs w:val="24"/>
        </w:rPr>
        <w:t>suel</w:t>
      </w:r>
      <w:r>
        <w:rPr>
          <w:rFonts w:cs="Times New Roman" w:hAnsi="Times New Roman" w:eastAsia="Times New Roman" w:ascii="Times New Roman"/>
          <w:spacing w:val="-5"/>
          <w:w w:val="69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69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2"/>
          <w:w w:val="69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69"/>
          <w:sz w:val="24"/>
          <w:szCs w:val="24"/>
        </w:rPr>
        <w:t>lo</w:t>
      </w:r>
      <w:r>
        <w:rPr>
          <w:rFonts w:cs="Times New Roman" w:hAnsi="Times New Roman" w:eastAsia="Times New Roman" w:ascii="Times New Roman"/>
          <w:spacing w:val="0"/>
          <w:w w:val="69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4"/>
          <w:w w:val="69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69"/>
          <w:sz w:val="24"/>
          <w:szCs w:val="24"/>
        </w:rPr>
        <w:t>alime</w:t>
      </w:r>
      <w:r>
        <w:rPr>
          <w:rFonts w:cs="Times New Roman" w:hAnsi="Times New Roman" w:eastAsia="Times New Roman" w:ascii="Times New Roman"/>
          <w:spacing w:val="0"/>
          <w:w w:val="69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69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69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69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21"/>
          <w:w w:val="69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65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2"/>
          <w:w w:val="65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65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65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8"/>
          <w:w w:val="65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65"/>
          <w:sz w:val="24"/>
          <w:szCs w:val="24"/>
        </w:rPr>
        <w:t>agua</w:t>
      </w:r>
      <w:r>
        <w:rPr>
          <w:rFonts w:cs="Times New Roman" w:hAnsi="Times New Roman" w:eastAsia="Times New Roman" w:ascii="Times New Roman"/>
          <w:spacing w:val="0"/>
          <w:w w:val="65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39"/>
          <w:w w:val="65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65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0"/>
          <w:w w:val="65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65"/>
          <w:sz w:val="24"/>
          <w:szCs w:val="24"/>
        </w:rPr>
        <w:t>infe</w:t>
      </w:r>
      <w:r>
        <w:rPr>
          <w:rFonts w:cs="Times New Roman" w:hAnsi="Times New Roman" w:eastAsia="Times New Roman" w:ascii="Times New Roman"/>
          <w:spacing w:val="3"/>
          <w:w w:val="65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1"/>
          <w:w w:val="65"/>
          <w:sz w:val="24"/>
          <w:szCs w:val="24"/>
        </w:rPr>
        <w:t>ta</w:t>
      </w:r>
      <w:r>
        <w:rPr>
          <w:rFonts w:cs="Times New Roman" w:hAnsi="Times New Roman" w:eastAsia="Times New Roman" w:ascii="Times New Roman"/>
          <w:spacing w:val="0"/>
          <w:w w:val="65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65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6"/>
          <w:w w:val="65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65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0"/>
          <w:w w:val="65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65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spacing w:val="0"/>
          <w:w w:val="65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2"/>
          <w:w w:val="65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71"/>
          <w:sz w:val="24"/>
          <w:szCs w:val="24"/>
        </w:rPr>
        <w:t>personas</w:t>
      </w:r>
      <w:r>
        <w:rPr>
          <w:rFonts w:cs="Times New Roman" w:hAnsi="Times New Roman" w:eastAsia="Times New Roman" w:ascii="Times New Roman"/>
          <w:spacing w:val="2"/>
          <w:w w:val="7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70"/>
          <w:sz w:val="24"/>
          <w:szCs w:val="24"/>
        </w:rPr>
        <w:t>qu</w:t>
      </w:r>
      <w:r>
        <w:rPr>
          <w:rFonts w:cs="Times New Roman" w:hAnsi="Times New Roman" w:eastAsia="Times New Roman" w:ascii="Times New Roman"/>
          <w:spacing w:val="0"/>
          <w:w w:val="7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2"/>
          <w:w w:val="7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70"/>
          <w:sz w:val="24"/>
          <w:szCs w:val="24"/>
        </w:rPr>
        <w:t>lo</w:t>
      </w:r>
      <w:r>
        <w:rPr>
          <w:rFonts w:cs="Times New Roman" w:hAnsi="Times New Roman" w:eastAsia="Times New Roman" w:ascii="Times New Roman"/>
          <w:spacing w:val="0"/>
          <w:w w:val="7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4"/>
          <w:w w:val="7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70"/>
          <w:sz w:val="24"/>
          <w:szCs w:val="24"/>
        </w:rPr>
        <w:t>ing</w:t>
      </w:r>
      <w:r>
        <w:rPr>
          <w:rFonts w:cs="Times New Roman" w:hAnsi="Times New Roman" w:eastAsia="Times New Roman" w:ascii="Times New Roman"/>
          <w:spacing w:val="1"/>
          <w:w w:val="70"/>
          <w:sz w:val="24"/>
          <w:szCs w:val="24"/>
        </w:rPr>
        <w:t>ie</w:t>
      </w:r>
      <w:r>
        <w:rPr>
          <w:rFonts w:cs="Times New Roman" w:hAnsi="Times New Roman" w:eastAsia="Times New Roman" w:ascii="Times New Roman"/>
          <w:spacing w:val="-1"/>
          <w:w w:val="7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70"/>
          <w:sz w:val="24"/>
          <w:szCs w:val="24"/>
        </w:rPr>
        <w:t>en</w:t>
      </w:r>
      <w:r>
        <w:rPr>
          <w:rFonts w:cs="Times New Roman" w:hAnsi="Times New Roman" w:eastAsia="Times New Roman" w:ascii="Times New Roman"/>
          <w:spacing w:val="0"/>
          <w:w w:val="7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2"/>
          <w:w w:val="7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7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-21"/>
          <w:w w:val="7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7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1"/>
          <w:w w:val="7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70"/>
          <w:sz w:val="24"/>
          <w:szCs w:val="24"/>
        </w:rPr>
        <w:t>51</w:t>
      </w:r>
      <w:r>
        <w:rPr>
          <w:rFonts w:cs="Times New Roman" w:hAnsi="Times New Roman" w:eastAsia="Times New Roman" w:ascii="Times New Roman"/>
          <w:spacing w:val="0"/>
          <w:w w:val="7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22"/>
          <w:w w:val="7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64"/>
          <w:sz w:val="24"/>
          <w:szCs w:val="24"/>
        </w:rPr>
        <w:t>ES)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auto" w:line="246"/>
        <w:ind w:left="283" w:right="75" w:hanging="283"/>
      </w:pPr>
      <w:r>
        <w:rPr>
          <w:rFonts w:cs="Times New Roman" w:hAnsi="Times New Roman" w:eastAsia="Times New Roman" w:ascii="Times New Roman"/>
          <w:b/>
          <w:w w:val="86"/>
          <w:sz w:val="24"/>
          <w:szCs w:val="24"/>
        </w:rPr>
        <w:t>56.</w:t>
      </w:r>
      <w:r>
        <w:rPr>
          <w:rFonts w:cs="Times New Roman" w:hAnsi="Times New Roman" w:eastAsia="Times New Roman" w:ascii="Times New Roman"/>
          <w:b/>
          <w:spacing w:val="-3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69"/>
          <w:sz w:val="24"/>
          <w:szCs w:val="24"/>
        </w:rPr>
        <w:t>¿</w:t>
      </w:r>
      <w:r>
        <w:rPr>
          <w:rFonts w:cs="Times New Roman" w:hAnsi="Times New Roman" w:eastAsia="Times New Roman" w:ascii="Times New Roman"/>
          <w:spacing w:val="-3"/>
          <w:w w:val="69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69"/>
          <w:sz w:val="24"/>
          <w:szCs w:val="24"/>
        </w:rPr>
        <w:t>uál</w:t>
      </w:r>
      <w:r>
        <w:rPr>
          <w:rFonts w:cs="Times New Roman" w:hAnsi="Times New Roman" w:eastAsia="Times New Roman" w:ascii="Times New Roman"/>
          <w:spacing w:val="-3"/>
          <w:w w:val="69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78"/>
          <w:sz w:val="24"/>
          <w:szCs w:val="24"/>
        </w:rPr>
        <w:t>es</w:t>
      </w:r>
      <w:r>
        <w:rPr>
          <w:rFonts w:cs="Times New Roman" w:hAnsi="Times New Roman" w:eastAsia="Times New Roman" w:ascii="Times New Roman"/>
          <w:spacing w:val="-2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76"/>
          <w:sz w:val="24"/>
          <w:szCs w:val="24"/>
        </w:rPr>
        <w:t>el</w:t>
      </w:r>
      <w:r>
        <w:rPr>
          <w:rFonts w:cs="Times New Roman" w:hAnsi="Times New Roman" w:eastAsia="Times New Roman" w:ascii="Times New Roman"/>
          <w:spacing w:val="-2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78"/>
          <w:sz w:val="24"/>
          <w:szCs w:val="24"/>
        </w:rPr>
        <w:t>po</w:t>
      </w:r>
      <w:r>
        <w:rPr>
          <w:rFonts w:cs="Times New Roman" w:hAnsi="Times New Roman" w:eastAsia="Times New Roman" w:ascii="Times New Roman"/>
          <w:spacing w:val="-2"/>
          <w:w w:val="78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78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78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78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78"/>
          <w:sz w:val="24"/>
          <w:szCs w:val="24"/>
        </w:rPr>
        <w:t>taje</w:t>
      </w:r>
      <w:r>
        <w:rPr>
          <w:rFonts w:cs="Times New Roman" w:hAnsi="Times New Roman" w:eastAsia="Times New Roman" w:ascii="Times New Roman"/>
          <w:spacing w:val="-10"/>
          <w:w w:val="78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80"/>
          <w:sz w:val="24"/>
          <w:szCs w:val="24"/>
        </w:rPr>
        <w:t>de</w:t>
      </w:r>
      <w:r>
        <w:rPr>
          <w:rFonts w:cs="Times New Roman" w:hAnsi="Times New Roman" w:eastAsia="Times New Roman" w:ascii="Times New Roman"/>
          <w:spacing w:val="-2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80"/>
          <w:sz w:val="24"/>
          <w:szCs w:val="24"/>
        </w:rPr>
        <w:t>agua</w:t>
      </w:r>
      <w:r>
        <w:rPr>
          <w:rFonts w:cs="Times New Roman" w:hAnsi="Times New Roman" w:eastAsia="Times New Roman" w:ascii="Times New Roman"/>
          <w:spacing w:val="-2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80"/>
          <w:sz w:val="24"/>
          <w:szCs w:val="24"/>
        </w:rPr>
        <w:t>que</w:t>
      </w:r>
      <w:r>
        <w:rPr>
          <w:rFonts w:cs="Times New Roman" w:hAnsi="Times New Roman" w:eastAsia="Times New Roman" w:ascii="Times New Roman"/>
          <w:spacing w:val="-2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77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77"/>
          <w:sz w:val="24"/>
          <w:szCs w:val="24"/>
        </w:rPr>
        <w:t>onstitu</w:t>
      </w:r>
      <w:r>
        <w:rPr>
          <w:rFonts w:cs="Times New Roman" w:hAnsi="Times New Roman" w:eastAsia="Times New Roman" w:ascii="Times New Roman"/>
          <w:spacing w:val="-2"/>
          <w:w w:val="77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77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0"/>
          <w:w w:val="77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77"/>
          <w:sz w:val="24"/>
          <w:szCs w:val="24"/>
        </w:rPr>
        <w:t>al</w:t>
      </w:r>
      <w:r>
        <w:rPr>
          <w:rFonts w:cs="Times New Roman" w:hAnsi="Times New Roman" w:eastAsia="Times New Roman" w:ascii="Times New Roman"/>
          <w:spacing w:val="-2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77"/>
          <w:sz w:val="24"/>
          <w:szCs w:val="24"/>
        </w:rPr>
        <w:t>ser</w:t>
      </w:r>
      <w:r>
        <w:rPr>
          <w:rFonts w:cs="Times New Roman" w:hAnsi="Times New Roman" w:eastAsia="Times New Roman" w:ascii="Times New Roman"/>
          <w:spacing w:val="-2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78"/>
          <w:sz w:val="24"/>
          <w:szCs w:val="24"/>
        </w:rPr>
        <w:t>humano?</w:t>
      </w:r>
      <w:r>
        <w:rPr>
          <w:rFonts w:cs="Times New Roman" w:hAnsi="Times New Roman" w:eastAsia="Times New Roman" w:ascii="Times New Roman"/>
          <w:spacing w:val="-2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73"/>
          <w:sz w:val="24"/>
          <w:szCs w:val="24"/>
        </w:rPr>
        <w:t>Res</w:t>
      </w:r>
      <w:r>
        <w:rPr>
          <w:rFonts w:cs="Times New Roman" w:hAnsi="Times New Roman" w:eastAsia="Times New Roman" w:ascii="Times New Roman"/>
          <w:b/>
          <w:spacing w:val="0"/>
          <w:w w:val="8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b/>
          <w:spacing w:val="0"/>
          <w:w w:val="8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78"/>
          <w:sz w:val="24"/>
          <w:szCs w:val="24"/>
        </w:rPr>
        <w:t>puesta:</w:t>
      </w:r>
      <w:r>
        <w:rPr>
          <w:rFonts w:cs="Times New Roman" w:hAnsi="Times New Roman" w:eastAsia="Times New Roman" w:ascii="Times New Roman"/>
          <w:b/>
          <w:spacing w:val="-9"/>
          <w:w w:val="78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6"/>
          <w:w w:val="54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70"/>
          <w:sz w:val="24"/>
          <w:szCs w:val="24"/>
        </w:rPr>
        <w:t>onstitu</w:t>
      </w:r>
      <w:r>
        <w:rPr>
          <w:rFonts w:cs="Times New Roman" w:hAnsi="Times New Roman" w:eastAsia="Times New Roman" w:ascii="Times New Roman"/>
          <w:spacing w:val="-3"/>
          <w:w w:val="7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74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69"/>
          <w:sz w:val="24"/>
          <w:szCs w:val="24"/>
        </w:rPr>
        <w:t>el</w:t>
      </w:r>
      <w:r>
        <w:rPr>
          <w:rFonts w:cs="Times New Roman" w:hAnsi="Times New Roman" w:eastAsia="Times New Roman" w:ascii="Times New Roman"/>
          <w:spacing w:val="-4"/>
          <w:w w:val="69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69"/>
          <w:sz w:val="24"/>
          <w:szCs w:val="24"/>
        </w:rPr>
        <w:t>70</w:t>
      </w:r>
      <w:r>
        <w:rPr>
          <w:rFonts w:cs="Times New Roman" w:hAnsi="Times New Roman" w:eastAsia="Times New Roman" w:ascii="Times New Roman"/>
          <w:spacing w:val="3"/>
          <w:w w:val="69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69"/>
          <w:sz w:val="24"/>
          <w:szCs w:val="24"/>
        </w:rPr>
        <w:t>%.</w:t>
      </w:r>
      <w:r>
        <w:rPr>
          <w:rFonts w:cs="Times New Roman" w:hAnsi="Times New Roman" w:eastAsia="Times New Roman" w:ascii="Times New Roman"/>
          <w:spacing w:val="10"/>
          <w:w w:val="69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69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-23"/>
          <w:w w:val="69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69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-1"/>
          <w:w w:val="69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69"/>
          <w:sz w:val="24"/>
          <w:szCs w:val="24"/>
        </w:rPr>
        <w:t>55,</w:t>
      </w:r>
      <w:r>
        <w:rPr>
          <w:rFonts w:cs="Times New Roman" w:hAnsi="Times New Roman" w:eastAsia="Times New Roman" w:ascii="Times New Roman"/>
          <w:spacing w:val="21"/>
          <w:w w:val="69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69"/>
          <w:sz w:val="24"/>
          <w:szCs w:val="24"/>
        </w:rPr>
        <w:t>ES)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28"/>
          <w:szCs w:val="28"/>
        </w:rPr>
        <w:jc w:val="left"/>
        <w:spacing w:before="5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</w:pPr>
      <w:r>
        <w:rPr>
          <w:rFonts w:cs="Times New Roman" w:hAnsi="Times New Roman" w:eastAsia="Times New Roman" w:ascii="Times New Roman"/>
          <w:spacing w:val="0"/>
          <w:w w:val="74"/>
          <w:sz w:val="24"/>
          <w:szCs w:val="24"/>
        </w:rPr>
        <w:t>*</w:t>
      </w:r>
      <w:r>
        <w:rPr>
          <w:rFonts w:cs="Times New Roman" w:hAnsi="Times New Roman" w:eastAsia="Times New Roman" w:ascii="Times New Roman"/>
          <w:spacing w:val="-6"/>
          <w:w w:val="74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56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75"/>
          <w:sz w:val="24"/>
          <w:szCs w:val="24"/>
        </w:rPr>
        <w:t>iencias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76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76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76"/>
          <w:sz w:val="24"/>
          <w:szCs w:val="24"/>
        </w:rPr>
        <w:t>tu</w:t>
      </w:r>
      <w:r>
        <w:rPr>
          <w:rFonts w:cs="Times New Roman" w:hAnsi="Times New Roman" w:eastAsia="Times New Roman" w:ascii="Times New Roman"/>
          <w:spacing w:val="-1"/>
          <w:w w:val="76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76"/>
          <w:sz w:val="24"/>
          <w:szCs w:val="24"/>
        </w:rPr>
        <w:t>ales</w:t>
      </w:r>
      <w:r>
        <w:rPr>
          <w:rFonts w:cs="Times New Roman" w:hAnsi="Times New Roman" w:eastAsia="Times New Roman" w:ascii="Times New Roman"/>
          <w:spacing w:val="-5"/>
          <w:w w:val="76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77"/>
          <w:sz w:val="24"/>
          <w:szCs w:val="24"/>
        </w:rPr>
        <w:t>4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7"/>
      </w:pPr>
      <w:r>
        <w:rPr>
          <w:rFonts w:cs="Times New Roman" w:hAnsi="Times New Roman" w:eastAsia="Times New Roman" w:ascii="Times New Roman"/>
          <w:spacing w:val="0"/>
          <w:w w:val="74"/>
          <w:sz w:val="24"/>
          <w:szCs w:val="24"/>
        </w:rPr>
        <w:t>**</w:t>
      </w:r>
      <w:r>
        <w:rPr>
          <w:rFonts w:cs="Times New Roman" w:hAnsi="Times New Roman" w:eastAsia="Times New Roman" w:ascii="Times New Roman"/>
          <w:spacing w:val="-6"/>
          <w:w w:val="74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58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76"/>
          <w:sz w:val="24"/>
          <w:szCs w:val="24"/>
        </w:rPr>
        <w:t>du</w:t>
      </w:r>
      <w:r>
        <w:rPr>
          <w:rFonts w:cs="Times New Roman" w:hAnsi="Times New Roman" w:eastAsia="Times New Roman" w:ascii="Times New Roman"/>
          <w:spacing w:val="1"/>
          <w:w w:val="76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75"/>
          <w:sz w:val="24"/>
          <w:szCs w:val="24"/>
        </w:rPr>
        <w:t>ación</w:t>
      </w:r>
      <w:r>
        <w:rPr>
          <w:rFonts w:cs="Times New Roman" w:hAnsi="Times New Roman" w:eastAsia="Times New Roman" w:ascii="Times New Roman"/>
          <w:spacing w:val="-2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75"/>
          <w:sz w:val="24"/>
          <w:szCs w:val="24"/>
        </w:rPr>
        <w:t>pa</w:t>
      </w:r>
      <w:r>
        <w:rPr>
          <w:rFonts w:cs="Times New Roman" w:hAnsi="Times New Roman" w:eastAsia="Times New Roman" w:ascii="Times New Roman"/>
          <w:spacing w:val="-1"/>
          <w:w w:val="75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75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2"/>
          <w:w w:val="75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75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spacing w:val="-4"/>
          <w:w w:val="75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75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75"/>
          <w:sz w:val="24"/>
          <w:szCs w:val="24"/>
        </w:rPr>
        <w:t>alud</w:t>
      </w:r>
      <w:r>
        <w:rPr>
          <w:rFonts w:cs="Times New Roman" w:hAnsi="Times New Roman" w:eastAsia="Times New Roman" w:ascii="Times New Roman"/>
          <w:spacing w:val="-9"/>
          <w:w w:val="75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77"/>
          <w:sz w:val="24"/>
          <w:szCs w:val="24"/>
        </w:rPr>
        <w:t>4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sectPr>
      <w:type w:val="continuous"/>
      <w:pgSz w:w="12480" w:h="15880"/>
      <w:pgMar w:top="1480" w:bottom="280" w:left="680" w:right="960"/>
      <w:cols w:num="2" w:equalWidth="off">
        <w:col w:w="5207" w:space="420"/>
        <w:col w:w="5213"/>
      </w:cols>
    </w:sectPr>
  </w:body>
</w:document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shape type="#_x0000_t202" style="position:absolute;margin-left:43.3544pt;margin-top:759.384pt;width:14.72pt;height:12pt;mso-position-horizontal-relative:page;mso-position-vertical-relative:page;z-index:-4732" filled="f" stroked="f">
          <v:textbox inset="0,0,0,0">
            <w:txbxContent>
              <w:p>
                <w:pPr>
                  <w:rPr>
                    <w:rFonts w:cs="Times New Roman" w:hAnsi="Times New Roman" w:eastAsia="Times New Roman" w:ascii="Times New Roman"/>
                    <w:sz w:val="20"/>
                    <w:szCs w:val="20"/>
                  </w:rPr>
                  <w:jc w:val="left"/>
                  <w:spacing w:lineRule="exact" w:line="200"/>
                  <w:ind w:left="40"/>
                </w:pPr>
                <w:r>
                  <w:rPr>
                    <w:rFonts w:cs="Times New Roman" w:hAnsi="Times New Roman" w:eastAsia="Times New Roman" w:ascii="Times New Roman"/>
                    <w:b/>
                    <w:w w:val="107"/>
                    <w:sz w:val="20"/>
                    <w:szCs w:val="20"/>
                  </w:rPr>
                </w:r>
                <w:r>
                  <w:fldChar w:fldCharType="begin"/>
                </w:r>
                <w:r>
                  <w:rPr>
                    <w:rFonts w:cs="Times New Roman" w:hAnsi="Times New Roman" w:eastAsia="Times New Roman" w:ascii="Times New Roman"/>
                    <w:b/>
                    <w:spacing w:val="0"/>
                    <w:w w:val="107"/>
                    <w:sz w:val="20"/>
                    <w:szCs w:val="20"/>
                  </w:rPr>
                  <w:instrText> PAGE </w:instrText>
                </w:r>
                <w:r>
                  <w:fldChar w:fldCharType="separate"/>
                </w:r>
                <w:r>
                  <w:t>10</w:t>
                </w:r>
                <w:r>
                  <w:fldChar w:fldCharType="end"/>
                </w:r>
                <w:r>
                  <w:rPr>
                    <w:rFonts w:cs="Times New Roman" w:hAnsi="Times New Roman" w:eastAsia="Times New Roman" w:ascii="Times New Roman"/>
                    <w:b/>
                    <w:spacing w:val="0"/>
                    <w:w w:val="107"/>
                    <w:sz w:val="20"/>
                    <w:szCs w:val="20"/>
                  </w:rPr>
                </w:r>
                <w:r>
                  <w:rPr>
                    <w:rFonts w:cs="Times New Roman" w:hAnsi="Times New Roman" w:eastAsia="Times New Roman" w:ascii="Times New Roman"/>
                    <w:spacing w:val="0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.81445"/>
        <w:szCs w:val="2.81445"/>
      </w:rPr>
      <w:jc w:val="left"/>
      <w:spacing w:lineRule="exact" w:line="20"/>
    </w:pPr>
    <w:r>
      <w:pict>
        <v:shape type="#_x0000_t202" style="position:absolute;margin-left:565.548pt;margin-top:759.384pt;width:14.72pt;height:12pt;mso-position-horizontal-relative:page;mso-position-vertical-relative:page;z-index:-4719" filled="f" stroked="f">
          <v:textbox inset="0,0,0,0">
            <w:txbxContent>
              <w:p>
                <w:pPr>
                  <w:rPr>
                    <w:rFonts w:cs="Times New Roman" w:hAnsi="Times New Roman" w:eastAsia="Times New Roman" w:ascii="Times New Roman"/>
                    <w:sz w:val="20"/>
                    <w:szCs w:val="20"/>
                  </w:rPr>
                  <w:jc w:val="left"/>
                  <w:spacing w:lineRule="exact" w:line="200"/>
                  <w:ind w:left="40"/>
                </w:pPr>
                <w:r>
                  <w:rPr>
                    <w:rFonts w:cs="Times New Roman" w:hAnsi="Times New Roman" w:eastAsia="Times New Roman" w:ascii="Times New Roman"/>
                    <w:b/>
                    <w:w w:val="107"/>
                    <w:sz w:val="20"/>
                    <w:szCs w:val="20"/>
                  </w:rPr>
                </w:r>
                <w:r>
                  <w:fldChar w:fldCharType="begin"/>
                </w:r>
                <w:r>
                  <w:rPr>
                    <w:rFonts w:cs="Times New Roman" w:hAnsi="Times New Roman" w:eastAsia="Times New Roman" w:ascii="Times New Roman"/>
                    <w:b/>
                    <w:spacing w:val="0"/>
                    <w:w w:val="107"/>
                    <w:sz w:val="20"/>
                    <w:szCs w:val="20"/>
                  </w:rPr>
                  <w:instrText> PAGE </w:instrText>
                </w:r>
                <w:r>
                  <w:fldChar w:fldCharType="separate"/>
                </w:r>
                <w:r>
                  <w:t>19</w:t>
                </w:r>
                <w:r>
                  <w:fldChar w:fldCharType="end"/>
                </w:r>
                <w:r>
                  <w:rPr>
                    <w:rFonts w:cs="Times New Roman" w:hAnsi="Times New Roman" w:eastAsia="Times New Roman" w:ascii="Times New Roman"/>
                    <w:b/>
                    <w:spacing w:val="0"/>
                    <w:w w:val="107"/>
                    <w:sz w:val="20"/>
                    <w:szCs w:val="20"/>
                  </w:rPr>
                </w:r>
                <w:r>
                  <w:rPr>
                    <w:rFonts w:cs="Times New Roman" w:hAnsi="Times New Roman" w:eastAsia="Times New Roman" w:ascii="Times New Roman"/>
                    <w:spacing w:val="0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rPr>
        <w:sz w:val="2.81445"/>
        <w:szCs w:val="2.81445"/>
      </w:rPr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shape type="#_x0000_t202" style="position:absolute;margin-left:43.3544pt;margin-top:759.384pt;width:14.72pt;height:12pt;mso-position-horizontal-relative:page;mso-position-vertical-relative:page;z-index:-4718" filled="f" stroked="f">
          <v:textbox inset="0,0,0,0">
            <w:txbxContent>
              <w:p>
                <w:pPr>
                  <w:rPr>
                    <w:rFonts w:cs="Times New Roman" w:hAnsi="Times New Roman" w:eastAsia="Times New Roman" w:ascii="Times New Roman"/>
                    <w:sz w:val="20"/>
                    <w:szCs w:val="20"/>
                  </w:rPr>
                  <w:jc w:val="left"/>
                  <w:spacing w:lineRule="exact" w:line="200"/>
                  <w:ind w:left="40"/>
                </w:pPr>
                <w:r>
                  <w:rPr>
                    <w:rFonts w:cs="Times New Roman" w:hAnsi="Times New Roman" w:eastAsia="Times New Roman" w:ascii="Times New Roman"/>
                    <w:b/>
                    <w:w w:val="107"/>
                    <w:sz w:val="20"/>
                    <w:szCs w:val="20"/>
                  </w:rPr>
                </w:r>
                <w:r>
                  <w:fldChar w:fldCharType="begin"/>
                </w:r>
                <w:r>
                  <w:rPr>
                    <w:rFonts w:cs="Times New Roman" w:hAnsi="Times New Roman" w:eastAsia="Times New Roman" w:ascii="Times New Roman"/>
                    <w:b/>
                    <w:spacing w:val="0"/>
                    <w:w w:val="107"/>
                    <w:sz w:val="20"/>
                    <w:szCs w:val="20"/>
                  </w:rPr>
                  <w:instrText> PAGE </w:instrText>
                </w:r>
                <w:r>
                  <w:fldChar w:fldCharType="separate"/>
                </w:r>
                <w:r>
                  <w:t>20</w:t>
                </w:r>
                <w:r>
                  <w:fldChar w:fldCharType="end"/>
                </w:r>
                <w:r>
                  <w:rPr>
                    <w:rFonts w:cs="Times New Roman" w:hAnsi="Times New Roman" w:eastAsia="Times New Roman" w:ascii="Times New Roman"/>
                    <w:b/>
                    <w:spacing w:val="0"/>
                    <w:w w:val="107"/>
                    <w:sz w:val="20"/>
                    <w:szCs w:val="20"/>
                  </w:rPr>
                </w:r>
                <w:r>
                  <w:rPr>
                    <w:rFonts w:cs="Times New Roman" w:hAnsi="Times New Roman" w:eastAsia="Times New Roman" w:ascii="Times New Roman"/>
                    <w:spacing w:val="0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shape type="#_x0000_t202" style="position:absolute;margin-left:565.548pt;margin-top:759.384pt;width:14.72pt;height:12pt;mso-position-horizontal-relative:page;mso-position-vertical-relative:page;z-index:-4717" filled="f" stroked="f">
          <v:textbox inset="0,0,0,0">
            <w:txbxContent>
              <w:p>
                <w:pPr>
                  <w:rPr>
                    <w:rFonts w:cs="Times New Roman" w:hAnsi="Times New Roman" w:eastAsia="Times New Roman" w:ascii="Times New Roman"/>
                    <w:sz w:val="20"/>
                    <w:szCs w:val="20"/>
                  </w:rPr>
                  <w:jc w:val="left"/>
                  <w:spacing w:lineRule="exact" w:line="200"/>
                  <w:ind w:left="40"/>
                </w:pPr>
                <w:r>
                  <w:rPr>
                    <w:rFonts w:cs="Times New Roman" w:hAnsi="Times New Roman" w:eastAsia="Times New Roman" w:ascii="Times New Roman"/>
                    <w:b/>
                    <w:w w:val="107"/>
                    <w:sz w:val="20"/>
                    <w:szCs w:val="20"/>
                  </w:rPr>
                </w:r>
                <w:r>
                  <w:fldChar w:fldCharType="begin"/>
                </w:r>
                <w:r>
                  <w:rPr>
                    <w:rFonts w:cs="Times New Roman" w:hAnsi="Times New Roman" w:eastAsia="Times New Roman" w:ascii="Times New Roman"/>
                    <w:b/>
                    <w:spacing w:val="0"/>
                    <w:w w:val="107"/>
                    <w:sz w:val="20"/>
                    <w:szCs w:val="20"/>
                  </w:rPr>
                  <w:instrText> PAGE </w:instrText>
                </w:r>
                <w:r>
                  <w:fldChar w:fldCharType="separate"/>
                </w:r>
                <w:r>
                  <w:t>21</w:t>
                </w:r>
                <w:r>
                  <w:fldChar w:fldCharType="end"/>
                </w:r>
                <w:r>
                  <w:rPr>
                    <w:rFonts w:cs="Times New Roman" w:hAnsi="Times New Roman" w:eastAsia="Times New Roman" w:ascii="Times New Roman"/>
                    <w:b/>
                    <w:spacing w:val="0"/>
                    <w:w w:val="107"/>
                    <w:sz w:val="20"/>
                    <w:szCs w:val="20"/>
                  </w:rPr>
                </w:r>
                <w:r>
                  <w:rPr>
                    <w:rFonts w:cs="Times New Roman" w:hAnsi="Times New Roman" w:eastAsia="Times New Roman" w:ascii="Times New Roman"/>
                    <w:spacing w:val="0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shape type="#_x0000_t202" style="position:absolute;margin-left:565.548pt;margin-top:759.384pt;width:14.72pt;height:12pt;mso-position-horizontal-relative:page;mso-position-vertical-relative:page;z-index:-4731" filled="f" stroked="f">
          <v:textbox inset="0,0,0,0">
            <w:txbxContent>
              <w:p>
                <w:pPr>
                  <w:rPr>
                    <w:rFonts w:cs="Times New Roman" w:hAnsi="Times New Roman" w:eastAsia="Times New Roman" w:ascii="Times New Roman"/>
                    <w:sz w:val="20"/>
                    <w:szCs w:val="20"/>
                  </w:rPr>
                  <w:jc w:val="left"/>
                  <w:spacing w:lineRule="exact" w:line="200"/>
                  <w:ind w:left="40"/>
                </w:pPr>
                <w:r>
                  <w:rPr>
                    <w:rFonts w:cs="Times New Roman" w:hAnsi="Times New Roman" w:eastAsia="Times New Roman" w:ascii="Times New Roman"/>
                    <w:b/>
                    <w:w w:val="107"/>
                    <w:sz w:val="20"/>
                    <w:szCs w:val="20"/>
                  </w:rPr>
                </w:r>
                <w:r>
                  <w:fldChar w:fldCharType="begin"/>
                </w:r>
                <w:r>
                  <w:rPr>
                    <w:rFonts w:cs="Times New Roman" w:hAnsi="Times New Roman" w:eastAsia="Times New Roman" w:ascii="Times New Roman"/>
                    <w:b/>
                    <w:spacing w:val="0"/>
                    <w:w w:val="107"/>
                    <w:sz w:val="20"/>
                    <w:szCs w:val="20"/>
                  </w:rPr>
                  <w:instrText> PAGE </w:instrText>
                </w:r>
                <w:r>
                  <w:fldChar w:fldCharType="separate"/>
                </w:r>
                <w:r>
                  <w:t>11</w:t>
                </w:r>
                <w:r>
                  <w:fldChar w:fldCharType="end"/>
                </w:r>
                <w:r>
                  <w:rPr>
                    <w:rFonts w:cs="Times New Roman" w:hAnsi="Times New Roman" w:eastAsia="Times New Roman" w:ascii="Times New Roman"/>
                    <w:b/>
                    <w:spacing w:val="0"/>
                    <w:w w:val="107"/>
                    <w:sz w:val="20"/>
                    <w:szCs w:val="20"/>
                  </w:rPr>
                </w:r>
                <w:r>
                  <w:rPr>
                    <w:rFonts w:cs="Times New Roman" w:hAnsi="Times New Roman" w:eastAsia="Times New Roman" w:ascii="Times New Roman"/>
                    <w:spacing w:val="0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shape type="#_x0000_t202" style="position:absolute;margin-left:43.3544pt;margin-top:759.384pt;width:14.72pt;height:12pt;mso-position-horizontal-relative:page;mso-position-vertical-relative:page;z-index:-4726" filled="f" stroked="f">
          <v:textbox inset="0,0,0,0">
            <w:txbxContent>
              <w:p>
                <w:pPr>
                  <w:rPr>
                    <w:rFonts w:cs="Times New Roman" w:hAnsi="Times New Roman" w:eastAsia="Times New Roman" w:ascii="Times New Roman"/>
                    <w:sz w:val="20"/>
                    <w:szCs w:val="20"/>
                  </w:rPr>
                  <w:jc w:val="left"/>
                  <w:spacing w:lineRule="exact" w:line="200"/>
                  <w:ind w:left="40"/>
                </w:pPr>
                <w:r>
                  <w:rPr>
                    <w:rFonts w:cs="Times New Roman" w:hAnsi="Times New Roman" w:eastAsia="Times New Roman" w:ascii="Times New Roman"/>
                    <w:b/>
                    <w:w w:val="107"/>
                    <w:sz w:val="20"/>
                    <w:szCs w:val="20"/>
                  </w:rPr>
                </w:r>
                <w:r>
                  <w:fldChar w:fldCharType="begin"/>
                </w:r>
                <w:r>
                  <w:rPr>
                    <w:rFonts w:cs="Times New Roman" w:hAnsi="Times New Roman" w:eastAsia="Times New Roman" w:ascii="Times New Roman"/>
                    <w:b/>
                    <w:spacing w:val="0"/>
                    <w:w w:val="107"/>
                    <w:sz w:val="20"/>
                    <w:szCs w:val="20"/>
                  </w:rPr>
                  <w:instrText> PAGE </w:instrText>
                </w:r>
                <w:r>
                  <w:fldChar w:fldCharType="separate"/>
                </w:r>
                <w:r>
                  <w:t>12</w:t>
                </w:r>
                <w:r>
                  <w:fldChar w:fldCharType="end"/>
                </w:r>
                <w:r>
                  <w:rPr>
                    <w:rFonts w:cs="Times New Roman" w:hAnsi="Times New Roman" w:eastAsia="Times New Roman" w:ascii="Times New Roman"/>
                    <w:b/>
                    <w:spacing w:val="0"/>
                    <w:w w:val="107"/>
                    <w:sz w:val="20"/>
                    <w:szCs w:val="20"/>
                  </w:rPr>
                </w:r>
                <w:r>
                  <w:rPr>
                    <w:rFonts w:cs="Times New Roman" w:hAnsi="Times New Roman" w:eastAsia="Times New Roman" w:ascii="Times New Roman"/>
                    <w:spacing w:val="0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.81445"/>
        <w:szCs w:val="2.81445"/>
      </w:rPr>
      <w:jc w:val="left"/>
      <w:spacing w:lineRule="exact" w:line="20"/>
    </w:pPr>
    <w:r>
      <w:pict>
        <v:shape type="#_x0000_t202" style="position:absolute;margin-left:565.548pt;margin-top:759.384pt;width:14.72pt;height:12pt;mso-position-horizontal-relative:page;mso-position-vertical-relative:page;z-index:-4725" filled="f" stroked="f">
          <v:textbox inset="0,0,0,0">
            <w:txbxContent>
              <w:p>
                <w:pPr>
                  <w:rPr>
                    <w:rFonts w:cs="Times New Roman" w:hAnsi="Times New Roman" w:eastAsia="Times New Roman" w:ascii="Times New Roman"/>
                    <w:sz w:val="20"/>
                    <w:szCs w:val="20"/>
                  </w:rPr>
                  <w:jc w:val="left"/>
                  <w:spacing w:lineRule="exact" w:line="200"/>
                  <w:ind w:left="40"/>
                </w:pPr>
                <w:r>
                  <w:rPr>
                    <w:rFonts w:cs="Times New Roman" w:hAnsi="Times New Roman" w:eastAsia="Times New Roman" w:ascii="Times New Roman"/>
                    <w:b/>
                    <w:w w:val="107"/>
                    <w:sz w:val="20"/>
                    <w:szCs w:val="20"/>
                  </w:rPr>
                </w:r>
                <w:r>
                  <w:fldChar w:fldCharType="begin"/>
                </w:r>
                <w:r>
                  <w:rPr>
                    <w:rFonts w:cs="Times New Roman" w:hAnsi="Times New Roman" w:eastAsia="Times New Roman" w:ascii="Times New Roman"/>
                    <w:b/>
                    <w:spacing w:val="0"/>
                    <w:w w:val="107"/>
                    <w:sz w:val="20"/>
                    <w:szCs w:val="20"/>
                  </w:rPr>
                  <w:instrText> PAGE </w:instrText>
                </w:r>
                <w:r>
                  <w:fldChar w:fldCharType="separate"/>
                </w:r>
                <w:r>
                  <w:t>13</w:t>
                </w:r>
                <w:r>
                  <w:fldChar w:fldCharType="end"/>
                </w:r>
                <w:r>
                  <w:rPr>
                    <w:rFonts w:cs="Times New Roman" w:hAnsi="Times New Roman" w:eastAsia="Times New Roman" w:ascii="Times New Roman"/>
                    <w:b/>
                    <w:spacing w:val="0"/>
                    <w:w w:val="107"/>
                    <w:sz w:val="20"/>
                    <w:szCs w:val="20"/>
                  </w:rPr>
                </w:r>
                <w:r>
                  <w:rPr>
                    <w:rFonts w:cs="Times New Roman" w:hAnsi="Times New Roman" w:eastAsia="Times New Roman" w:ascii="Times New Roman"/>
                    <w:spacing w:val="0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rPr>
        <w:sz w:val="2.81445"/>
        <w:szCs w:val="2.81445"/>
      </w:rPr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shape type="#_x0000_t202" style="position:absolute;margin-left:43.3544pt;margin-top:759.384pt;width:14.72pt;height:12pt;mso-position-horizontal-relative:page;mso-position-vertical-relative:page;z-index:-4724" filled="f" stroked="f">
          <v:textbox inset="0,0,0,0">
            <w:txbxContent>
              <w:p>
                <w:pPr>
                  <w:rPr>
                    <w:rFonts w:cs="Times New Roman" w:hAnsi="Times New Roman" w:eastAsia="Times New Roman" w:ascii="Times New Roman"/>
                    <w:sz w:val="20"/>
                    <w:szCs w:val="20"/>
                  </w:rPr>
                  <w:jc w:val="left"/>
                  <w:spacing w:lineRule="exact" w:line="200"/>
                  <w:ind w:left="40"/>
                </w:pPr>
                <w:r>
                  <w:rPr>
                    <w:rFonts w:cs="Times New Roman" w:hAnsi="Times New Roman" w:eastAsia="Times New Roman" w:ascii="Times New Roman"/>
                    <w:b/>
                    <w:w w:val="107"/>
                    <w:sz w:val="20"/>
                    <w:szCs w:val="20"/>
                  </w:rPr>
                </w:r>
                <w:r>
                  <w:fldChar w:fldCharType="begin"/>
                </w:r>
                <w:r>
                  <w:rPr>
                    <w:rFonts w:cs="Times New Roman" w:hAnsi="Times New Roman" w:eastAsia="Times New Roman" w:ascii="Times New Roman"/>
                    <w:b/>
                    <w:spacing w:val="0"/>
                    <w:w w:val="107"/>
                    <w:sz w:val="20"/>
                    <w:szCs w:val="20"/>
                  </w:rPr>
                  <w:instrText> PAGE </w:instrText>
                </w:r>
                <w:r>
                  <w:fldChar w:fldCharType="separate"/>
                </w:r>
                <w:r>
                  <w:t>14</w:t>
                </w:r>
                <w:r>
                  <w:fldChar w:fldCharType="end"/>
                </w:r>
                <w:r>
                  <w:rPr>
                    <w:rFonts w:cs="Times New Roman" w:hAnsi="Times New Roman" w:eastAsia="Times New Roman" w:ascii="Times New Roman"/>
                    <w:b/>
                    <w:spacing w:val="0"/>
                    <w:w w:val="107"/>
                    <w:sz w:val="20"/>
                    <w:szCs w:val="20"/>
                  </w:rPr>
                </w:r>
                <w:r>
                  <w:rPr>
                    <w:rFonts w:cs="Times New Roman" w:hAnsi="Times New Roman" w:eastAsia="Times New Roman" w:ascii="Times New Roman"/>
                    <w:spacing w:val="0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.81445"/>
        <w:szCs w:val="2.81445"/>
      </w:rPr>
      <w:jc w:val="left"/>
      <w:spacing w:lineRule="exact" w:line="20"/>
    </w:pPr>
    <w:r>
      <w:pict>
        <v:shape type="#_x0000_t202" style="position:absolute;margin-left:565.548pt;margin-top:759.384pt;width:14.72pt;height:12pt;mso-position-horizontal-relative:page;mso-position-vertical-relative:page;z-index:-4723" filled="f" stroked="f">
          <v:textbox inset="0,0,0,0">
            <w:txbxContent>
              <w:p>
                <w:pPr>
                  <w:rPr>
                    <w:rFonts w:cs="Times New Roman" w:hAnsi="Times New Roman" w:eastAsia="Times New Roman" w:ascii="Times New Roman"/>
                    <w:sz w:val="20"/>
                    <w:szCs w:val="20"/>
                  </w:rPr>
                  <w:jc w:val="left"/>
                  <w:spacing w:lineRule="exact" w:line="200"/>
                  <w:ind w:left="40"/>
                </w:pPr>
                <w:r>
                  <w:rPr>
                    <w:rFonts w:cs="Times New Roman" w:hAnsi="Times New Roman" w:eastAsia="Times New Roman" w:ascii="Times New Roman"/>
                    <w:b/>
                    <w:w w:val="107"/>
                    <w:sz w:val="20"/>
                    <w:szCs w:val="20"/>
                  </w:rPr>
                </w:r>
                <w:r>
                  <w:fldChar w:fldCharType="begin"/>
                </w:r>
                <w:r>
                  <w:rPr>
                    <w:rFonts w:cs="Times New Roman" w:hAnsi="Times New Roman" w:eastAsia="Times New Roman" w:ascii="Times New Roman"/>
                    <w:b/>
                    <w:spacing w:val="0"/>
                    <w:w w:val="107"/>
                    <w:sz w:val="20"/>
                    <w:szCs w:val="20"/>
                  </w:rPr>
                  <w:instrText> PAGE </w:instrText>
                </w:r>
                <w:r>
                  <w:fldChar w:fldCharType="separate"/>
                </w:r>
                <w:r>
                  <w:t>15</w:t>
                </w:r>
                <w:r>
                  <w:fldChar w:fldCharType="end"/>
                </w:r>
                <w:r>
                  <w:rPr>
                    <w:rFonts w:cs="Times New Roman" w:hAnsi="Times New Roman" w:eastAsia="Times New Roman" w:ascii="Times New Roman"/>
                    <w:b/>
                    <w:spacing w:val="0"/>
                    <w:w w:val="107"/>
                    <w:sz w:val="20"/>
                    <w:szCs w:val="20"/>
                  </w:rPr>
                </w:r>
                <w:r>
                  <w:rPr>
                    <w:rFonts w:cs="Times New Roman" w:hAnsi="Times New Roman" w:eastAsia="Times New Roman" w:ascii="Times New Roman"/>
                    <w:spacing w:val="0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rPr>
        <w:sz w:val="2.81445"/>
        <w:szCs w:val="2.81445"/>
      </w:rPr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shape type="#_x0000_t202" style="position:absolute;margin-left:43.3544pt;margin-top:759.384pt;width:14.72pt;height:12pt;mso-position-horizontal-relative:page;mso-position-vertical-relative:page;z-index:-4722" filled="f" stroked="f">
          <v:textbox inset="0,0,0,0">
            <w:txbxContent>
              <w:p>
                <w:pPr>
                  <w:rPr>
                    <w:rFonts w:cs="Times New Roman" w:hAnsi="Times New Roman" w:eastAsia="Times New Roman" w:ascii="Times New Roman"/>
                    <w:sz w:val="20"/>
                    <w:szCs w:val="20"/>
                  </w:rPr>
                  <w:jc w:val="left"/>
                  <w:spacing w:lineRule="exact" w:line="200"/>
                  <w:ind w:left="40"/>
                </w:pPr>
                <w:r>
                  <w:rPr>
                    <w:rFonts w:cs="Times New Roman" w:hAnsi="Times New Roman" w:eastAsia="Times New Roman" w:ascii="Times New Roman"/>
                    <w:b/>
                    <w:w w:val="107"/>
                    <w:sz w:val="20"/>
                    <w:szCs w:val="20"/>
                  </w:rPr>
                </w:r>
                <w:r>
                  <w:fldChar w:fldCharType="begin"/>
                </w:r>
                <w:r>
                  <w:rPr>
                    <w:rFonts w:cs="Times New Roman" w:hAnsi="Times New Roman" w:eastAsia="Times New Roman" w:ascii="Times New Roman"/>
                    <w:b/>
                    <w:spacing w:val="0"/>
                    <w:w w:val="107"/>
                    <w:sz w:val="20"/>
                    <w:szCs w:val="20"/>
                  </w:rPr>
                  <w:instrText> PAGE </w:instrText>
                </w:r>
                <w:r>
                  <w:fldChar w:fldCharType="separate"/>
                </w:r>
                <w:r>
                  <w:t>16</w:t>
                </w:r>
                <w:r>
                  <w:fldChar w:fldCharType="end"/>
                </w:r>
                <w:r>
                  <w:rPr>
                    <w:rFonts w:cs="Times New Roman" w:hAnsi="Times New Roman" w:eastAsia="Times New Roman" w:ascii="Times New Roman"/>
                    <w:b/>
                    <w:spacing w:val="0"/>
                    <w:w w:val="107"/>
                    <w:sz w:val="20"/>
                    <w:szCs w:val="20"/>
                  </w:rPr>
                </w:r>
                <w:r>
                  <w:rPr>
                    <w:rFonts w:cs="Times New Roman" w:hAnsi="Times New Roman" w:eastAsia="Times New Roman" w:ascii="Times New Roman"/>
                    <w:spacing w:val="0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.81445"/>
        <w:szCs w:val="2.81445"/>
      </w:rPr>
      <w:jc w:val="left"/>
      <w:spacing w:lineRule="exact" w:line="20"/>
    </w:pPr>
    <w:r>
      <w:pict>
        <v:shape type="#_x0000_t202" style="position:absolute;margin-left:565.548pt;margin-top:759.384pt;width:14.72pt;height:12pt;mso-position-horizontal-relative:page;mso-position-vertical-relative:page;z-index:-4721" filled="f" stroked="f">
          <v:textbox inset="0,0,0,0">
            <w:txbxContent>
              <w:p>
                <w:pPr>
                  <w:rPr>
                    <w:rFonts w:cs="Times New Roman" w:hAnsi="Times New Roman" w:eastAsia="Times New Roman" w:ascii="Times New Roman"/>
                    <w:sz w:val="20"/>
                    <w:szCs w:val="20"/>
                  </w:rPr>
                  <w:jc w:val="left"/>
                  <w:spacing w:lineRule="exact" w:line="200"/>
                  <w:ind w:left="40"/>
                </w:pPr>
                <w:r>
                  <w:rPr>
                    <w:rFonts w:cs="Times New Roman" w:hAnsi="Times New Roman" w:eastAsia="Times New Roman" w:ascii="Times New Roman"/>
                    <w:b/>
                    <w:w w:val="107"/>
                    <w:sz w:val="20"/>
                    <w:szCs w:val="20"/>
                  </w:rPr>
                </w:r>
                <w:r>
                  <w:fldChar w:fldCharType="begin"/>
                </w:r>
                <w:r>
                  <w:rPr>
                    <w:rFonts w:cs="Times New Roman" w:hAnsi="Times New Roman" w:eastAsia="Times New Roman" w:ascii="Times New Roman"/>
                    <w:b/>
                    <w:spacing w:val="0"/>
                    <w:w w:val="107"/>
                    <w:sz w:val="20"/>
                    <w:szCs w:val="20"/>
                  </w:rPr>
                  <w:instrText> PAGE </w:instrText>
                </w:r>
                <w:r>
                  <w:fldChar w:fldCharType="separate"/>
                </w:r>
                <w:r>
                  <w:t>17</w:t>
                </w:r>
                <w:r>
                  <w:fldChar w:fldCharType="end"/>
                </w:r>
                <w:r>
                  <w:rPr>
                    <w:rFonts w:cs="Times New Roman" w:hAnsi="Times New Roman" w:eastAsia="Times New Roman" w:ascii="Times New Roman"/>
                    <w:b/>
                    <w:spacing w:val="0"/>
                    <w:w w:val="107"/>
                    <w:sz w:val="20"/>
                    <w:szCs w:val="20"/>
                  </w:rPr>
                </w:r>
                <w:r>
                  <w:rPr>
                    <w:rFonts w:cs="Times New Roman" w:hAnsi="Times New Roman" w:eastAsia="Times New Roman" w:ascii="Times New Roman"/>
                    <w:spacing w:val="0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rPr>
        <w:sz w:val="2.81445"/>
        <w:szCs w:val="2.81445"/>
      </w:rPr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shape type="#_x0000_t202" style="position:absolute;margin-left:43.3544pt;margin-top:759.384pt;width:14.72pt;height:12pt;mso-position-horizontal-relative:page;mso-position-vertical-relative:page;z-index:-4720" filled="f" stroked="f">
          <v:textbox inset="0,0,0,0">
            <w:txbxContent>
              <w:p>
                <w:pPr>
                  <w:rPr>
                    <w:rFonts w:cs="Times New Roman" w:hAnsi="Times New Roman" w:eastAsia="Times New Roman" w:ascii="Times New Roman"/>
                    <w:sz w:val="20"/>
                    <w:szCs w:val="20"/>
                  </w:rPr>
                  <w:jc w:val="left"/>
                  <w:spacing w:lineRule="exact" w:line="200"/>
                  <w:ind w:left="40"/>
                </w:pPr>
                <w:r>
                  <w:rPr>
                    <w:rFonts w:cs="Times New Roman" w:hAnsi="Times New Roman" w:eastAsia="Times New Roman" w:ascii="Times New Roman"/>
                    <w:b/>
                    <w:w w:val="107"/>
                    <w:sz w:val="20"/>
                    <w:szCs w:val="20"/>
                  </w:rPr>
                </w:r>
                <w:r>
                  <w:fldChar w:fldCharType="begin"/>
                </w:r>
                <w:r>
                  <w:rPr>
                    <w:rFonts w:cs="Times New Roman" w:hAnsi="Times New Roman" w:eastAsia="Times New Roman" w:ascii="Times New Roman"/>
                    <w:b/>
                    <w:spacing w:val="0"/>
                    <w:w w:val="107"/>
                    <w:sz w:val="20"/>
                    <w:szCs w:val="20"/>
                  </w:rPr>
                  <w:instrText> PAGE </w:instrText>
                </w:r>
                <w:r>
                  <w:fldChar w:fldCharType="separate"/>
                </w:r>
                <w:r>
                  <w:t>18</w:t>
                </w:r>
                <w:r>
                  <w:fldChar w:fldCharType="end"/>
                </w:r>
                <w:r>
                  <w:rPr>
                    <w:rFonts w:cs="Times New Roman" w:hAnsi="Times New Roman" w:eastAsia="Times New Roman" w:ascii="Times New Roman"/>
                    <w:b/>
                    <w:spacing w:val="0"/>
                    <w:w w:val="107"/>
                    <w:sz w:val="20"/>
                    <w:szCs w:val="20"/>
                  </w:rPr>
                </w:r>
                <w:r>
                  <w:rPr>
                    <w:rFonts w:cs="Times New Roman" w:hAnsi="Times New Roman" w:eastAsia="Times New Roman" w:ascii="Times New Roman"/>
                    <w:spacing w:val="0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group style="position:absolute;margin-left:45.1039pt;margin-top:45.1046pt;width:141.387pt;height:28.7494pt;mso-position-horizontal-relative:page;mso-position-vertical-relative:page;z-index:-4730" coordorigin="902,902" coordsize="2828,575">
          <v:shape style="position:absolute;left:1365;top:907;width:2360;height:414" coordorigin="1365,907" coordsize="2360,414" path="m1365,1050l1382,1321,3725,1178,3708,907,1365,1050xe" filled="t" fillcolor="#6F6F6E" stroked="f">
            <v:path arrowok="t"/>
            <v:fill/>
          </v:shape>
          <v:shape style="position:absolute;left:907;top:931;width:541;height:541" coordorigin="907,931" coordsize="541,541" path="m1191,1472l1213,1470,1235,1466,1256,1460,1277,1453,1297,1445,1315,1434,1333,1423,1350,1410,1366,1396,1381,1380,1394,1364,1406,1347,1417,1328,1426,1309,1434,1289,1440,1268,1444,1247,1447,1225,1448,1203,1448,1189,1446,1166,1442,1144,1437,1123,1429,1102,1421,1083,1411,1064,1399,1046,1386,1029,1372,1013,1357,999,1340,985,1323,973,1304,962,1285,953,1265,945,1244,939,1223,935,1201,932,1179,931,1165,931,1142,933,1120,937,1099,943,1078,950,1059,958,1040,969,1022,980,1005,993,989,1007,975,1023,961,1039,949,1056,939,1075,929,1094,922,1114,915,1135,911,1156,908,1178,907,1200,907,1215,909,1237,913,1259,919,1280,926,1301,935,1321,945,1339,956,1357,969,1374,983,1390,999,1404,1015,1418,1033,1430,1051,1441,1070,1450,1090,1458,1111,1464,1132,1468,1154,1471,1177,1472,1191,1472xe" filled="t" fillcolor="#6F6F6E" stroked="f">
            <v:path arrowok="t"/>
            <v:fill/>
          </v:shape>
          <v:shape type="#_x0000_t75" style="position:absolute;left:916;top:940;width:523;height:520">
            <v:imagedata o:title="" r:id="rId1"/>
          </v:shape>
          <v:shape style="position:absolute;left:1028;top:1047;width:304;height:304" coordorigin="1028,1047" coordsize="304,304" path="m1180,1351l1203,1349,1225,1344,1245,1336,1264,1326,1281,1312,1296,1297,1309,1279,1319,1260,1327,1239,1331,1216,1332,1199,1330,1176,1325,1154,1317,1134,1306,1115,1293,1097,1277,1082,1260,1070,1240,1059,1219,1052,1197,1048,1180,1047,1157,1049,1135,1054,1114,1062,1095,1072,1078,1086,1063,1101,1050,1119,1040,1138,1033,1159,1029,1182,1028,1199,1029,1222,1034,1244,1042,1264,1053,1283,1066,1301,1082,1316,1100,1328,1119,1339,1140,1346,1162,1350,1180,1351xe" filled="t" fillcolor="#FEFFFE" stroked="f">
            <v:path arrowok="t"/>
            <v:fill/>
          </v:shape>
          <v:shape type="#_x0000_t75" style="position:absolute;left:1044;top:1055;width:269;height:341">
            <v:imagedata o:title="" r:id="rId2"/>
          </v:shape>
          <w10:wrap type="none"/>
        </v:group>
      </w:pict>
    </w:r>
    <w:r>
      <w:pict>
        <v:shape type="#_x0000_t202" style="position:absolute;margin-left:320.124pt;margin-top:50.7074pt;width:50.869pt;height:12pt;mso-position-horizontal-relative:page;mso-position-vertical-relative:page;z-index:-4729" filled="f" stroked="f">
          <v:textbox inset="0,0,0,0">
            <w:txbxContent>
              <w:p>
                <w:pPr>
                  <w:rPr>
                    <w:rFonts w:cs="Times New Roman" w:hAnsi="Times New Roman" w:eastAsia="Times New Roman" w:ascii="Times New Roman"/>
                    <w:sz w:val="20"/>
                    <w:szCs w:val="20"/>
                  </w:rPr>
                  <w:jc w:val="left"/>
                  <w:spacing w:lineRule="exact" w:line="220"/>
                  <w:ind w:left="20" w:right="-30"/>
                </w:pPr>
                <w:r>
                  <w:rPr>
                    <w:rFonts w:cs="Times New Roman" w:hAnsi="Times New Roman" w:eastAsia="Times New Roman" w:ascii="Times New Roman"/>
                    <w:b/>
                    <w:spacing w:val="-7"/>
                    <w:w w:val="89"/>
                    <w:sz w:val="20"/>
                    <w:szCs w:val="20"/>
                  </w:rPr>
                  <w:t>P</w:t>
                </w:r>
                <w:r>
                  <w:rPr>
                    <w:rFonts w:cs="Times New Roman" w:hAnsi="Times New Roman" w:eastAsia="Times New Roman" w:ascii="Times New Roman"/>
                    <w:b/>
                    <w:spacing w:val="-1"/>
                    <w:w w:val="89"/>
                    <w:sz w:val="20"/>
                    <w:szCs w:val="20"/>
                  </w:rPr>
                  <w:t>Á</w:t>
                </w:r>
                <w:r>
                  <w:rPr>
                    <w:rFonts w:cs="Times New Roman" w:hAnsi="Times New Roman" w:eastAsia="Times New Roman" w:ascii="Times New Roman"/>
                    <w:b/>
                    <w:spacing w:val="4"/>
                    <w:w w:val="89"/>
                    <w:sz w:val="20"/>
                    <w:szCs w:val="20"/>
                  </w:rPr>
                  <w:t>GIN</w:t>
                </w:r>
                <w:r>
                  <w:rPr>
                    <w:rFonts w:cs="Times New Roman" w:hAnsi="Times New Roman" w:eastAsia="Times New Roman" w:ascii="Times New Roman"/>
                    <w:b/>
                    <w:spacing w:val="0"/>
                    <w:w w:val="89"/>
                    <w:sz w:val="20"/>
                    <w:szCs w:val="20"/>
                  </w:rPr>
                  <w:t>A</w:t>
                </w:r>
                <w:r>
                  <w:rPr>
                    <w:rFonts w:cs="Times New Roman" w:hAnsi="Times New Roman" w:eastAsia="Times New Roman" w:ascii="Times New Roman"/>
                    <w:b/>
                    <w:spacing w:val="1"/>
                    <w:w w:val="89"/>
                    <w:sz w:val="20"/>
                    <w:szCs w:val="20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b/>
                    <w:spacing w:val="0"/>
                    <w:w w:val="111"/>
                    <w:sz w:val="20"/>
                    <w:szCs w:val="20"/>
                  </w:rPr>
                  <w:t>51</w:t>
                </w:r>
                <w:r>
                  <w:rPr>
                    <w:rFonts w:cs="Times New Roman" w:hAnsi="Times New Roman" w:eastAsia="Times New Roman" w:ascii="Times New Roman"/>
                    <w:spacing w:val="0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group style="position:absolute;margin-left:45.1039pt;margin-top:45.2016pt;width:141.387pt;height:28.7493pt;mso-position-horizontal-relative:page;mso-position-vertical-relative:page;z-index:-4728" coordorigin="902,904" coordsize="2828,575">
          <v:shape style="position:absolute;left:1365;top:909;width:2360;height:414" coordorigin="1365,909" coordsize="2360,414" path="m1365,1052l1382,1323,3725,1180,3708,909,1365,1052xe" filled="t" fillcolor="#6F6F6E" stroked="f">
            <v:path arrowok="t"/>
            <v:fill/>
          </v:shape>
          <v:shape style="position:absolute;left:907;top:933;width:541;height:541" coordorigin="907,933" coordsize="541,541" path="m1191,1474l1213,1472,1235,1468,1256,1462,1277,1455,1297,1447,1315,1436,1333,1425,1350,1412,1366,1398,1381,1382,1394,1366,1406,1349,1417,1330,1426,1311,1434,1291,1440,1270,1444,1249,1447,1227,1448,1205,1448,1190,1446,1168,1442,1146,1437,1125,1429,1104,1421,1084,1411,1066,1399,1048,1386,1031,1372,1015,1357,1001,1340,987,1323,975,1304,964,1285,955,1265,947,1244,941,1223,937,1201,934,1179,933,1165,933,1142,935,1120,939,1099,945,1078,952,1059,960,1040,971,1022,982,1005,995,989,1009,975,1025,961,1041,949,1058,939,1077,929,1096,922,1116,915,1137,911,1158,908,1180,907,1202,907,1216,909,1239,913,1261,919,1282,926,1303,935,1322,945,1341,956,1359,969,1376,983,1392,999,1406,1015,1420,1033,1432,1051,1443,1070,1452,1090,1460,1111,1466,1132,1470,1154,1473,1177,1474,1191,1474xe" filled="t" fillcolor="#6F6F6E" stroked="f">
            <v:path arrowok="t"/>
            <v:fill/>
          </v:shape>
          <v:shape type="#_x0000_t75" style="position:absolute;left:916;top:942;width:523;height:520">
            <v:imagedata o:title="" r:id="rId1"/>
          </v:shape>
          <v:shape style="position:absolute;left:1028;top:1049;width:304;height:304" coordorigin="1028,1049" coordsize="304,304" path="m1180,1353l1203,1351,1225,1346,1245,1338,1264,1327,1281,1314,1296,1299,1309,1281,1319,1262,1327,1241,1331,1218,1332,1201,1330,1178,1325,1156,1317,1135,1306,1116,1293,1099,1277,1084,1260,1072,1240,1061,1219,1054,1197,1050,1180,1049,1157,1051,1135,1056,1114,1064,1095,1074,1078,1088,1063,1103,1050,1121,1040,1140,1033,1161,1029,1183,1028,1201,1029,1224,1034,1246,1042,1266,1053,1285,1066,1303,1082,1318,1100,1330,1119,1341,1140,1348,1162,1352,1180,1353xe" filled="t" fillcolor="#FEFFFE" stroked="f">
            <v:path arrowok="t"/>
            <v:fill/>
          </v:shape>
          <v:shape type="#_x0000_t75" style="position:absolute;left:1044;top:1057;width:269;height:341">
            <v:imagedata o:title="" r:id="rId2"/>
          </v:shape>
          <w10:wrap type="none"/>
        </v:group>
      </w:pict>
    </w:r>
    <w:r>
      <w:pict>
        <v:shape type="#_x0000_t202" style="position:absolute;margin-left:319.864pt;margin-top:50.7116pt;width:50.87pt;height:12pt;mso-position-horizontal-relative:page;mso-position-vertical-relative:page;z-index:-4727" filled="f" stroked="f">
          <v:textbox inset="0,0,0,0">
            <w:txbxContent>
              <w:p>
                <w:pPr>
                  <w:rPr>
                    <w:rFonts w:cs="Times New Roman" w:hAnsi="Times New Roman" w:eastAsia="Times New Roman" w:ascii="Times New Roman"/>
                    <w:sz w:val="20"/>
                    <w:szCs w:val="20"/>
                  </w:rPr>
                  <w:jc w:val="left"/>
                  <w:spacing w:lineRule="exact" w:line="220"/>
                  <w:ind w:left="20" w:right="-30"/>
                </w:pPr>
                <w:r>
                  <w:rPr>
                    <w:rFonts w:cs="Times New Roman" w:hAnsi="Times New Roman" w:eastAsia="Times New Roman" w:ascii="Times New Roman"/>
                    <w:b/>
                    <w:spacing w:val="-7"/>
                    <w:w w:val="89"/>
                    <w:sz w:val="20"/>
                    <w:szCs w:val="20"/>
                  </w:rPr>
                  <w:t>P</w:t>
                </w:r>
                <w:r>
                  <w:rPr>
                    <w:rFonts w:cs="Times New Roman" w:hAnsi="Times New Roman" w:eastAsia="Times New Roman" w:ascii="Times New Roman"/>
                    <w:b/>
                    <w:spacing w:val="-1"/>
                    <w:w w:val="89"/>
                    <w:sz w:val="20"/>
                    <w:szCs w:val="20"/>
                  </w:rPr>
                  <w:t>Á</w:t>
                </w:r>
                <w:r>
                  <w:rPr>
                    <w:rFonts w:cs="Times New Roman" w:hAnsi="Times New Roman" w:eastAsia="Times New Roman" w:ascii="Times New Roman"/>
                    <w:b/>
                    <w:spacing w:val="4"/>
                    <w:w w:val="89"/>
                    <w:sz w:val="20"/>
                    <w:szCs w:val="20"/>
                  </w:rPr>
                  <w:t>GIN</w:t>
                </w:r>
                <w:r>
                  <w:rPr>
                    <w:rFonts w:cs="Times New Roman" w:hAnsi="Times New Roman" w:eastAsia="Times New Roman" w:ascii="Times New Roman"/>
                    <w:b/>
                    <w:spacing w:val="0"/>
                    <w:w w:val="89"/>
                    <w:sz w:val="20"/>
                    <w:szCs w:val="20"/>
                  </w:rPr>
                  <w:t>A</w:t>
                </w:r>
                <w:r>
                  <w:rPr>
                    <w:rFonts w:cs="Times New Roman" w:hAnsi="Times New Roman" w:eastAsia="Times New Roman" w:ascii="Times New Roman"/>
                    <w:b/>
                    <w:spacing w:val="1"/>
                    <w:w w:val="89"/>
                    <w:sz w:val="20"/>
                    <w:szCs w:val="20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b/>
                    <w:spacing w:val="0"/>
                    <w:w w:val="111"/>
                    <w:sz w:val="20"/>
                    <w:szCs w:val="20"/>
                  </w:rPr>
                  <w:t>63</w:t>
                </w:r>
                <w:r>
                  <w:rPr>
                    <w:rFonts w:cs="Times New Roman" w:hAnsi="Times New Roman" w:eastAsia="Times New Roman" w:ascii="Times New Roman"/>
                    <w:spacing w:val="0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" xmlns:w10="urn:schemas-microsoft-com:office:word" xmlns:w="http://schemas.openxmlformats.org/wordprocessingml/2006/main" xmlns:sl="http://schemas.openxmlformats.org/schemaLibrary/2006/main">
  <w:compat>
    <w:compatSetting w:name="compatibilityMode" w:uri="http://schemas.microsoft.com/office/word" w:val="15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9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9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9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9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9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9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9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9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9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_rels/document.xml.rels><?xml version="1.0" encoding="UTF-8" standalone="yes"?>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styles" Target="styles.xml"/><Relationship Id="rId3" Type="http://schemas.openxmlformats.org/officeDocument/2006/relationships/theme" Target="theme/theme1.xml"/><Relationship Id="rId4" Type="http://schemas.openxmlformats.org/officeDocument/2006/relationships/image" Target="media/image1.jpg"/><Relationship Id="rId5" Type="http://schemas.openxmlformats.org/officeDocument/2006/relationships/image" Target="media/image2.jpg"/><Relationship Id="rId6" Type="http://schemas.openxmlformats.org/officeDocument/2006/relationships/image" Target="media/image3.jpg"/><Relationship Id="rId7" Type="http://schemas.openxmlformats.org/officeDocument/2006/relationships/image" Target="media/image4.jpg"/><Relationship Id="rId8" Type="http://schemas.openxmlformats.org/officeDocument/2006/relationships/image" Target="media/image5.jpg"/><Relationship Id="rId9" Type="http://schemas.openxmlformats.org/officeDocument/2006/relationships/image" Target="media/image6.jpg"/><Relationship Id="rId10" Type="http://schemas.openxmlformats.org/officeDocument/2006/relationships/image" Target="media/image7.jpg"/><Relationship Id="rId11" Type="http://schemas.openxmlformats.org/officeDocument/2006/relationships/image" Target="media/image8.jpg"/><Relationship Id="rId12" Type="http://schemas.openxmlformats.org/officeDocument/2006/relationships/image" Target="media/image9.jpg"/><Relationship Id="rId13" Type="http://schemas.openxmlformats.org/officeDocument/2006/relationships/image" Target="media/image10.png"/><Relationship Id="rId14" Type="http://schemas.openxmlformats.org/officeDocument/2006/relationships/image" Target="media/image11.jpg"/><Relationship Id="rId15" Type="http://schemas.openxmlformats.org/officeDocument/2006/relationships/hyperlink" Target="mailto:fundacion@enalianza.org.py" TargetMode="External"/><Relationship Id="rId16" Type="http://schemas.openxmlformats.org/officeDocument/2006/relationships/footer" Target="footer1.xml"/><Relationship Id="rId17" Type="http://schemas.openxmlformats.org/officeDocument/2006/relationships/footer" Target="footer2.xml"/><Relationship Id="rId18" Type="http://schemas.openxmlformats.org/officeDocument/2006/relationships/hyperlink" Target="http://www.editorialenalianza.com.py" TargetMode="External"/><Relationship Id="rId19" Type="http://schemas.openxmlformats.org/officeDocument/2006/relationships/image" Target="media/image12.png"/><Relationship Id="rId20" Type="http://schemas.openxmlformats.org/officeDocument/2006/relationships/image" Target="media/image13.png"/><Relationship Id="rId21" Type="http://schemas.openxmlformats.org/officeDocument/2006/relationships/image" Target="media/image14.png"/><Relationship Id="rId22" Type="http://schemas.openxmlformats.org/officeDocument/2006/relationships/image" Target="media/image15.png"/><Relationship Id="rId23" Type="http://schemas.openxmlformats.org/officeDocument/2006/relationships/image" Target="media/image16.png"/><Relationship Id="rId24" Type="http://schemas.openxmlformats.org/officeDocument/2006/relationships/image" Target="media/image17.png"/><Relationship Id="rId25" Type="http://schemas.openxmlformats.org/officeDocument/2006/relationships/image" Target="media/image18.png"/><Relationship Id="rId26" Type="http://schemas.openxmlformats.org/officeDocument/2006/relationships/image" Target="media/image19.png"/><Relationship Id="rId27" Type="http://schemas.openxmlformats.org/officeDocument/2006/relationships/image" Target="media/image20.png"/><Relationship Id="rId28" Type="http://schemas.openxmlformats.org/officeDocument/2006/relationships/image" Target="media/image21.png"/><Relationship Id="rId29" Type="http://schemas.openxmlformats.org/officeDocument/2006/relationships/image" Target="media/image22.png"/><Relationship Id="rId30" Type="http://schemas.openxmlformats.org/officeDocument/2006/relationships/image" Target="media/image23.png"/><Relationship Id="rId31" Type="http://schemas.openxmlformats.org/officeDocument/2006/relationships/image" Target="media/image24.png"/><Relationship Id="rId32" Type="http://schemas.openxmlformats.org/officeDocument/2006/relationships/image" Target="media/image25.png"/><Relationship Id="rId33" Type="http://schemas.openxmlformats.org/officeDocument/2006/relationships/image" Target="media/image26.png"/><Relationship Id="rId34" Type="http://schemas.openxmlformats.org/officeDocument/2006/relationships/image" Target="media/image27.png"/><Relationship Id="rId35" Type="http://schemas.openxmlformats.org/officeDocument/2006/relationships/image" Target="media/image28.png"/><Relationship Id="rId36" Type="http://schemas.openxmlformats.org/officeDocument/2006/relationships/image" Target="media/image29.png"/><Relationship Id="rId37" Type="http://schemas.openxmlformats.org/officeDocument/2006/relationships/image" Target="media/image30.png"/><Relationship Id="rId38" Type="http://schemas.openxmlformats.org/officeDocument/2006/relationships/image" Target="media/image31.png"/><Relationship Id="rId39" Type="http://schemas.openxmlformats.org/officeDocument/2006/relationships/image" Target="media/image32.png"/><Relationship Id="rId40" Type="http://schemas.openxmlformats.org/officeDocument/2006/relationships/image" Target="media/image33.png"/><Relationship Id="rId41" Type="http://schemas.openxmlformats.org/officeDocument/2006/relationships/image" Target="media/image34.png"/><Relationship Id="rId42" Type="http://schemas.openxmlformats.org/officeDocument/2006/relationships/image" Target="media/image35.png"/><Relationship Id="rId43" Type="http://schemas.openxmlformats.org/officeDocument/2006/relationships/image" Target="media/image36.png"/><Relationship Id="rId44" Type="http://schemas.openxmlformats.org/officeDocument/2006/relationships/image" Target="media/image37.png"/><Relationship Id="rId45" Type="http://schemas.openxmlformats.org/officeDocument/2006/relationships/image" Target="media/image38.png"/><Relationship Id="rId46" Type="http://schemas.openxmlformats.org/officeDocument/2006/relationships/image" Target="media/image39.png"/><Relationship Id="rId47" Type="http://schemas.openxmlformats.org/officeDocument/2006/relationships/image" Target="media/image40.png"/><Relationship Id="rId48" Type="http://schemas.openxmlformats.org/officeDocument/2006/relationships/image" Target="media/image41.png"/><Relationship Id="rId49" Type="http://schemas.openxmlformats.org/officeDocument/2006/relationships/image" Target="media/image42.png"/><Relationship Id="rId50" Type="http://schemas.openxmlformats.org/officeDocument/2006/relationships/image" Target="media/image43.png"/><Relationship Id="rId51" Type="http://schemas.openxmlformats.org/officeDocument/2006/relationships/image" Target="media/image44.png"/><Relationship Id="rId52" Type="http://schemas.openxmlformats.org/officeDocument/2006/relationships/image" Target="media/image45.png"/><Relationship Id="rId53" Type="http://schemas.openxmlformats.org/officeDocument/2006/relationships/image" Target="media/image46.png"/><Relationship Id="rId54" Type="http://schemas.openxmlformats.org/officeDocument/2006/relationships/image" Target="media/image47.png"/><Relationship Id="rId55" Type="http://schemas.openxmlformats.org/officeDocument/2006/relationships/image" Target="media/image48.png"/><Relationship Id="rId56" Type="http://schemas.openxmlformats.org/officeDocument/2006/relationships/image" Target="media/image49.png"/><Relationship Id="rId57" Type="http://schemas.openxmlformats.org/officeDocument/2006/relationships/image" Target="media/image50.png"/><Relationship Id="rId58" Type="http://schemas.openxmlformats.org/officeDocument/2006/relationships/image" Target="media/image51.png"/><Relationship Id="rId59" Type="http://schemas.openxmlformats.org/officeDocument/2006/relationships/image" Target="media/image52.png"/><Relationship Id="rId60" Type="http://schemas.openxmlformats.org/officeDocument/2006/relationships/image" Target="media/image53.png"/><Relationship Id="rId61" Type="http://schemas.openxmlformats.org/officeDocument/2006/relationships/image" Target="media/image54.png"/><Relationship Id="rId62" Type="http://schemas.openxmlformats.org/officeDocument/2006/relationships/image" Target="media/image55.png"/><Relationship Id="rId63" Type="http://schemas.openxmlformats.org/officeDocument/2006/relationships/image" Target="media/image56.png"/><Relationship Id="rId64" Type="http://schemas.openxmlformats.org/officeDocument/2006/relationships/image" Target="media/image57.png"/><Relationship Id="rId65" Type="http://schemas.openxmlformats.org/officeDocument/2006/relationships/image" Target="media/image58.png"/><Relationship Id="rId66" Type="http://schemas.openxmlformats.org/officeDocument/2006/relationships/image" Target="media/image59.png"/><Relationship Id="rId67" Type="http://schemas.openxmlformats.org/officeDocument/2006/relationships/image" Target="media/image60.png"/><Relationship Id="rId68" Type="http://schemas.openxmlformats.org/officeDocument/2006/relationships/image" Target="media/image61.png"/><Relationship Id="rId69" Type="http://schemas.openxmlformats.org/officeDocument/2006/relationships/image" Target="media/image62.png"/><Relationship Id="rId70" Type="http://schemas.openxmlformats.org/officeDocument/2006/relationships/image" Target="media/image63.png"/><Relationship Id="rId71" Type="http://schemas.openxmlformats.org/officeDocument/2006/relationships/image" Target="media/image64.png"/><Relationship Id="rId72" Type="http://schemas.openxmlformats.org/officeDocument/2006/relationships/image" Target="media/image65.png"/><Relationship Id="rId73" Type="http://schemas.openxmlformats.org/officeDocument/2006/relationships/image" Target="media/image66.png"/><Relationship Id="rId74" Type="http://schemas.openxmlformats.org/officeDocument/2006/relationships/image" Target="media/image67.png"/><Relationship Id="rId75" Type="http://schemas.openxmlformats.org/officeDocument/2006/relationships/image" Target="media/image68.png"/><Relationship Id="rId76" Type="http://schemas.openxmlformats.org/officeDocument/2006/relationships/image" Target="media/image69.png"/><Relationship Id="rId77" Type="http://schemas.openxmlformats.org/officeDocument/2006/relationships/image" Target="media/image70.png"/><Relationship Id="rId78" Type="http://schemas.openxmlformats.org/officeDocument/2006/relationships/image" Target="media/image71.png"/><Relationship Id="rId79" Type="http://schemas.openxmlformats.org/officeDocument/2006/relationships/image" Target="media/image72.png"/><Relationship Id="rId80" Type="http://schemas.openxmlformats.org/officeDocument/2006/relationships/image" Target="media/image73.png"/><Relationship Id="rId81" Type="http://schemas.openxmlformats.org/officeDocument/2006/relationships/image" Target="media/image74.png"/><Relationship Id="rId82" Type="http://schemas.openxmlformats.org/officeDocument/2006/relationships/image" Target="media/image75.png"/><Relationship Id="rId83" Type="http://schemas.openxmlformats.org/officeDocument/2006/relationships/image" Target="media/image76.png"/><Relationship Id="rId84" Type="http://schemas.openxmlformats.org/officeDocument/2006/relationships/image" Target="media/image77.png"/><Relationship Id="rId85" Type="http://schemas.openxmlformats.org/officeDocument/2006/relationships/image" Target="media/image78.png"/><Relationship Id="rId86" Type="http://schemas.openxmlformats.org/officeDocument/2006/relationships/image" Target="media/image79.png"/><Relationship Id="rId87" Type="http://schemas.openxmlformats.org/officeDocument/2006/relationships/image" Target="media/image80.png"/><Relationship Id="rId88" Type="http://schemas.openxmlformats.org/officeDocument/2006/relationships/image" Target="media/image81.png"/><Relationship Id="rId89" Type="http://schemas.openxmlformats.org/officeDocument/2006/relationships/image" Target="media/image82.png"/><Relationship Id="rId90" Type="http://schemas.openxmlformats.org/officeDocument/2006/relationships/image" Target="media/image83.png"/><Relationship Id="rId91" Type="http://schemas.openxmlformats.org/officeDocument/2006/relationships/image" Target="media/image84.png"/><Relationship Id="rId92" Type="http://schemas.openxmlformats.org/officeDocument/2006/relationships/image" Target="media/image85.png"/><Relationship Id="rId93" Type="http://schemas.openxmlformats.org/officeDocument/2006/relationships/image" Target="media/image86.png"/><Relationship Id="rId94" Type="http://schemas.openxmlformats.org/officeDocument/2006/relationships/image" Target="media/image87.png"/><Relationship Id="rId95" Type="http://schemas.openxmlformats.org/officeDocument/2006/relationships/image" Target="media/image88.png"/><Relationship Id="rId96" Type="http://schemas.openxmlformats.org/officeDocument/2006/relationships/image" Target="media/image89.png"/><Relationship Id="rId97" Type="http://schemas.openxmlformats.org/officeDocument/2006/relationships/image" Target="media/image90.png"/><Relationship Id="rId98" Type="http://schemas.openxmlformats.org/officeDocument/2006/relationships/image" Target="media/image91.png"/><Relationship Id="rId99" Type="http://schemas.openxmlformats.org/officeDocument/2006/relationships/image" Target="media/image92.png"/><Relationship Id="rId100" Type="http://schemas.openxmlformats.org/officeDocument/2006/relationships/image" Target="media/image93.png"/><Relationship Id="rId101" Type="http://schemas.openxmlformats.org/officeDocument/2006/relationships/image" Target="media/image94.png"/><Relationship Id="rId102" Type="http://schemas.openxmlformats.org/officeDocument/2006/relationships/header" Target="header1.xml"/><Relationship Id="rId103" Type="http://schemas.openxmlformats.org/officeDocument/2006/relationships/image" Target="media/image97.png"/><Relationship Id="rId104" Type="http://schemas.openxmlformats.org/officeDocument/2006/relationships/image" Target="media/image98.png"/><Relationship Id="rId105" Type="http://schemas.openxmlformats.org/officeDocument/2006/relationships/image" Target="media/image99.png"/><Relationship Id="rId106" Type="http://schemas.openxmlformats.org/officeDocument/2006/relationships/image" Target="media/image100.png"/><Relationship Id="rId107" Type="http://schemas.openxmlformats.org/officeDocument/2006/relationships/image" Target="media/image101.png"/><Relationship Id="rId108" Type="http://schemas.openxmlformats.org/officeDocument/2006/relationships/image" Target="media/image102.png"/><Relationship Id="rId109" Type="http://schemas.openxmlformats.org/officeDocument/2006/relationships/image" Target="media/image103.png"/><Relationship Id="rId110" Type="http://schemas.openxmlformats.org/officeDocument/2006/relationships/image" Target="media/image104.png"/><Relationship Id="rId111" Type="http://schemas.openxmlformats.org/officeDocument/2006/relationships/image" Target="media/image105.png"/><Relationship Id="rId112" Type="http://schemas.openxmlformats.org/officeDocument/2006/relationships/image" Target="media/image106.png"/><Relationship Id="rId113" Type="http://schemas.openxmlformats.org/officeDocument/2006/relationships/header" Target="header2.xml"/><Relationship Id="rId114" Type="http://schemas.openxmlformats.org/officeDocument/2006/relationships/image" Target="media/image107.png"/><Relationship Id="rId115" Type="http://schemas.openxmlformats.org/officeDocument/2006/relationships/image" Target="media/image108.png"/><Relationship Id="rId116" Type="http://schemas.openxmlformats.org/officeDocument/2006/relationships/image" Target="media/image109.png"/><Relationship Id="rId117" Type="http://schemas.openxmlformats.org/officeDocument/2006/relationships/image" Target="media/image110.png"/><Relationship Id="rId118" Type="http://schemas.openxmlformats.org/officeDocument/2006/relationships/image" Target="media/image111.png"/><Relationship Id="rId119" Type="http://schemas.openxmlformats.org/officeDocument/2006/relationships/image" Target="media/image112.png"/><Relationship Id="rId120" Type="http://schemas.openxmlformats.org/officeDocument/2006/relationships/image" Target="media/image113.png"/><Relationship Id="rId121" Type="http://schemas.openxmlformats.org/officeDocument/2006/relationships/image" Target="media/image114.png"/><Relationship Id="rId122" Type="http://schemas.openxmlformats.org/officeDocument/2006/relationships/image" Target="media/image115.png"/><Relationship Id="rId123" Type="http://schemas.openxmlformats.org/officeDocument/2006/relationships/image" Target="media/image116.png"/><Relationship Id="rId124" Type="http://schemas.openxmlformats.org/officeDocument/2006/relationships/image" Target="media/image117.png"/><Relationship Id="rId125" Type="http://schemas.openxmlformats.org/officeDocument/2006/relationships/image" Target="media/image118.png"/><Relationship Id="rId126" Type="http://schemas.openxmlformats.org/officeDocument/2006/relationships/image" Target="media/image119.png"/><Relationship Id="rId127" Type="http://schemas.openxmlformats.org/officeDocument/2006/relationships/header" Target="header3.xml"/><Relationship Id="rId128" Type="http://schemas.openxmlformats.org/officeDocument/2006/relationships/footer" Target="footer3.xml"/><Relationship Id="rId129" Type="http://schemas.openxmlformats.org/officeDocument/2006/relationships/footer" Target="footer4.xml"/><Relationship Id="rId130" Type="http://schemas.openxmlformats.org/officeDocument/2006/relationships/image" Target="media/image122.png"/><Relationship Id="rId131" Type="http://schemas.openxmlformats.org/officeDocument/2006/relationships/image" Target="media/image123.png"/><Relationship Id="rId132" Type="http://schemas.openxmlformats.org/officeDocument/2006/relationships/image" Target="media/image124.png"/><Relationship Id="rId133" Type="http://schemas.openxmlformats.org/officeDocument/2006/relationships/image" Target="media/image125.png"/><Relationship Id="rId134" Type="http://schemas.openxmlformats.org/officeDocument/2006/relationships/header" Target="header4.xml"/><Relationship Id="rId135" Type="http://schemas.openxmlformats.org/officeDocument/2006/relationships/image" Target="media/image126.png"/><Relationship Id="rId136" Type="http://schemas.openxmlformats.org/officeDocument/2006/relationships/image" Target="media/image127.png"/><Relationship Id="rId137" Type="http://schemas.openxmlformats.org/officeDocument/2006/relationships/image" Target="media/image128.png"/><Relationship Id="rId138" Type="http://schemas.openxmlformats.org/officeDocument/2006/relationships/image" Target="media/image129.png"/><Relationship Id="rId139" Type="http://schemas.openxmlformats.org/officeDocument/2006/relationships/image" Target="media/image130.png"/><Relationship Id="rId140" Type="http://schemas.openxmlformats.org/officeDocument/2006/relationships/image" Target="media/image131.png"/><Relationship Id="rId141" Type="http://schemas.openxmlformats.org/officeDocument/2006/relationships/image" Target="media/image132.png"/><Relationship Id="rId142" Type="http://schemas.openxmlformats.org/officeDocument/2006/relationships/image" Target="media/image133.png"/><Relationship Id="rId143" Type="http://schemas.openxmlformats.org/officeDocument/2006/relationships/image" Target="media/image134.png"/><Relationship Id="rId144" Type="http://schemas.openxmlformats.org/officeDocument/2006/relationships/image" Target="media/image135.png"/><Relationship Id="rId145" Type="http://schemas.openxmlformats.org/officeDocument/2006/relationships/image" Target="media/image136.png"/><Relationship Id="rId146" Type="http://schemas.openxmlformats.org/officeDocument/2006/relationships/image" Target="media/image137.png"/><Relationship Id="rId147" Type="http://schemas.openxmlformats.org/officeDocument/2006/relationships/header" Target="header5.xml"/><Relationship Id="rId148" Type="http://schemas.openxmlformats.org/officeDocument/2006/relationships/footer" Target="footer5.xml"/><Relationship Id="rId149" Type="http://schemas.openxmlformats.org/officeDocument/2006/relationships/footer" Target="footer6.xml"/><Relationship Id="rId150" Type="http://schemas.openxmlformats.org/officeDocument/2006/relationships/image" Target="media/image138.png"/><Relationship Id="rId151" Type="http://schemas.openxmlformats.org/officeDocument/2006/relationships/image" Target="media/image139.png"/><Relationship Id="rId152" Type="http://schemas.openxmlformats.org/officeDocument/2006/relationships/image" Target="media/image140.png"/><Relationship Id="rId153" Type="http://schemas.openxmlformats.org/officeDocument/2006/relationships/image" Target="media/image141.png"/><Relationship Id="rId154" Type="http://schemas.openxmlformats.org/officeDocument/2006/relationships/image" Target="media/image142.png"/><Relationship Id="rId155" Type="http://schemas.openxmlformats.org/officeDocument/2006/relationships/header" Target="header6.xml"/><Relationship Id="rId156" Type="http://schemas.openxmlformats.org/officeDocument/2006/relationships/image" Target="media/image143.png"/><Relationship Id="rId157" Type="http://schemas.openxmlformats.org/officeDocument/2006/relationships/image" Target="media/image144.png"/><Relationship Id="rId158" Type="http://schemas.openxmlformats.org/officeDocument/2006/relationships/image" Target="media/image145.png"/><Relationship Id="rId159" Type="http://schemas.openxmlformats.org/officeDocument/2006/relationships/image" Target="media/image146.png"/><Relationship Id="rId160" Type="http://schemas.openxmlformats.org/officeDocument/2006/relationships/image" Target="media/image147.png"/><Relationship Id="rId161" Type="http://schemas.openxmlformats.org/officeDocument/2006/relationships/image" Target="media/image148.png"/><Relationship Id="rId162" Type="http://schemas.openxmlformats.org/officeDocument/2006/relationships/header" Target="header7.xml"/><Relationship Id="rId163" Type="http://schemas.openxmlformats.org/officeDocument/2006/relationships/footer" Target="footer7.xml"/><Relationship Id="rId164" Type="http://schemas.openxmlformats.org/officeDocument/2006/relationships/footer" Target="footer8.xml"/><Relationship Id="rId165" Type="http://schemas.openxmlformats.org/officeDocument/2006/relationships/image" Target="media/image149.png"/><Relationship Id="rId166" Type="http://schemas.openxmlformats.org/officeDocument/2006/relationships/image" Target="media/image150.png"/><Relationship Id="rId167" Type="http://schemas.openxmlformats.org/officeDocument/2006/relationships/image" Target="media/image151.png"/><Relationship Id="rId168" Type="http://schemas.openxmlformats.org/officeDocument/2006/relationships/image" Target="media/image152.png"/><Relationship Id="rId169" Type="http://schemas.openxmlformats.org/officeDocument/2006/relationships/image" Target="media/image153.png"/><Relationship Id="rId170" Type="http://schemas.openxmlformats.org/officeDocument/2006/relationships/image" Target="media/image154.png"/><Relationship Id="rId171" Type="http://schemas.openxmlformats.org/officeDocument/2006/relationships/image" Target="media/image155.png"/><Relationship Id="rId172" Type="http://schemas.openxmlformats.org/officeDocument/2006/relationships/image" Target="media/image156.png"/><Relationship Id="rId173" Type="http://schemas.openxmlformats.org/officeDocument/2006/relationships/image" Target="media/image157.png"/><Relationship Id="rId174" Type="http://schemas.openxmlformats.org/officeDocument/2006/relationships/image" Target="media/image158.png"/><Relationship Id="rId175" Type="http://schemas.openxmlformats.org/officeDocument/2006/relationships/image" Target="media/image159.png"/><Relationship Id="rId176" Type="http://schemas.openxmlformats.org/officeDocument/2006/relationships/image" Target="media/image160.png"/><Relationship Id="rId177" Type="http://schemas.openxmlformats.org/officeDocument/2006/relationships/image" Target="media/image161.png"/><Relationship Id="rId178" Type="http://schemas.openxmlformats.org/officeDocument/2006/relationships/image" Target="media/image162.png"/><Relationship Id="rId179" Type="http://schemas.openxmlformats.org/officeDocument/2006/relationships/image" Target="media/image163.png"/><Relationship Id="rId180" Type="http://schemas.openxmlformats.org/officeDocument/2006/relationships/image" Target="media/image164.png"/><Relationship Id="rId181" Type="http://schemas.openxmlformats.org/officeDocument/2006/relationships/image" Target="media/image165.png"/><Relationship Id="rId182" Type="http://schemas.openxmlformats.org/officeDocument/2006/relationships/image" Target="media/image166.png"/><Relationship Id="rId183" Type="http://schemas.openxmlformats.org/officeDocument/2006/relationships/image" Target="media/image167.png"/><Relationship Id="rId184" Type="http://schemas.openxmlformats.org/officeDocument/2006/relationships/header" Target="header8.xml"/><Relationship Id="rId185" Type="http://schemas.openxmlformats.org/officeDocument/2006/relationships/image" Target="media/image168.png"/><Relationship Id="rId186" Type="http://schemas.openxmlformats.org/officeDocument/2006/relationships/image" Target="media/image169.png"/><Relationship Id="rId187" Type="http://schemas.openxmlformats.org/officeDocument/2006/relationships/image" Target="media/image170.png"/><Relationship Id="rId188" Type="http://schemas.openxmlformats.org/officeDocument/2006/relationships/image" Target="media/image171.png"/><Relationship Id="rId189" Type="http://schemas.openxmlformats.org/officeDocument/2006/relationships/image" Target="media/image172.png"/><Relationship Id="rId190" Type="http://schemas.openxmlformats.org/officeDocument/2006/relationships/image" Target="media/image173.png"/><Relationship Id="rId191" Type="http://schemas.openxmlformats.org/officeDocument/2006/relationships/image" Target="media/image174.png"/><Relationship Id="rId192" Type="http://schemas.openxmlformats.org/officeDocument/2006/relationships/image" Target="media/image175.png"/><Relationship Id="rId193" Type="http://schemas.openxmlformats.org/officeDocument/2006/relationships/image" Target="media/image176.png"/><Relationship Id="rId194" Type="http://schemas.openxmlformats.org/officeDocument/2006/relationships/image" Target="media/image177.png"/><Relationship Id="rId195" Type="http://schemas.openxmlformats.org/officeDocument/2006/relationships/image" Target="media/image178.png"/><Relationship Id="rId196" Type="http://schemas.openxmlformats.org/officeDocument/2006/relationships/image" Target="media/image179.png"/><Relationship Id="rId197" Type="http://schemas.openxmlformats.org/officeDocument/2006/relationships/image" Target="media/image180.png"/><Relationship Id="rId198" Type="http://schemas.openxmlformats.org/officeDocument/2006/relationships/image" Target="media/image181.png"/><Relationship Id="rId199" Type="http://schemas.openxmlformats.org/officeDocument/2006/relationships/header" Target="header9.xml"/><Relationship Id="rId200" Type="http://schemas.openxmlformats.org/officeDocument/2006/relationships/footer" Target="footer9.xml"/><Relationship Id="rId201" Type="http://schemas.openxmlformats.org/officeDocument/2006/relationships/footer" Target="footer10.xml"/><Relationship Id="rId202" Type="http://schemas.openxmlformats.org/officeDocument/2006/relationships/image" Target="media/image182.png"/><Relationship Id="rId203" Type="http://schemas.openxmlformats.org/officeDocument/2006/relationships/image" Target="media/image183.png"/><Relationship Id="rId204" Type="http://schemas.openxmlformats.org/officeDocument/2006/relationships/header" Target="header10.xml"/><Relationship Id="rId205" Type="http://schemas.openxmlformats.org/officeDocument/2006/relationships/image" Target="media/image184.png"/><Relationship Id="rId206" Type="http://schemas.openxmlformats.org/officeDocument/2006/relationships/image" Target="media/image185.png"/><Relationship Id="rId207" Type="http://schemas.openxmlformats.org/officeDocument/2006/relationships/image" Target="media/image186.png"/><Relationship Id="rId208" Type="http://schemas.openxmlformats.org/officeDocument/2006/relationships/image" Target="media/image187.png"/><Relationship Id="rId209" Type="http://schemas.openxmlformats.org/officeDocument/2006/relationships/image" Target="media/image188.png"/><Relationship Id="rId210" Type="http://schemas.openxmlformats.org/officeDocument/2006/relationships/image" Target="media/image189.png"/><Relationship Id="rId211" Type="http://schemas.openxmlformats.org/officeDocument/2006/relationships/image" Target="media/image190.png"/><Relationship Id="rId212" Type="http://schemas.openxmlformats.org/officeDocument/2006/relationships/image" Target="media/image191.png"/><Relationship Id="rId213" Type="http://schemas.openxmlformats.org/officeDocument/2006/relationships/image" Target="media/image192.png"/><Relationship Id="rId214" Type="http://schemas.openxmlformats.org/officeDocument/2006/relationships/image" Target="media/image193.png"/><Relationship Id="rId215" Type="http://schemas.openxmlformats.org/officeDocument/2006/relationships/image" Target="media/image194.png"/><Relationship Id="rId216" Type="http://schemas.openxmlformats.org/officeDocument/2006/relationships/header" Target="header11.xml"/><Relationship Id="rId217" Type="http://schemas.openxmlformats.org/officeDocument/2006/relationships/footer" Target="footer11.xml"/><Relationship Id="rId218" Type="http://schemas.openxmlformats.org/officeDocument/2006/relationships/footer" Target="footer12.xml"/><Relationship Id="rId219" Type="http://schemas.openxmlformats.org/officeDocument/2006/relationships/image" Target="media/image195.png"/><Relationship Id="rId220" Type="http://schemas.openxmlformats.org/officeDocument/2006/relationships/image" Target="media/image196.png"/><Relationship Id="rId221" Type="http://schemas.openxmlformats.org/officeDocument/2006/relationships/image" Target="media/image197.png"/><Relationship Id="rId222" Type="http://schemas.openxmlformats.org/officeDocument/2006/relationships/image" Target="media/image198.png"/><Relationship Id="rId223" Type="http://schemas.openxmlformats.org/officeDocument/2006/relationships/image" Target="media/image199.png"/><Relationship Id="rId224" Type="http://schemas.openxmlformats.org/officeDocument/2006/relationships/image" Target="media/image200.png"/><Relationship Id="rId225" Type="http://schemas.openxmlformats.org/officeDocument/2006/relationships/image" Target="media/image201.png"/><Relationship Id="rId226" Type="http://schemas.openxmlformats.org/officeDocument/2006/relationships/image" Target="media/image202.png"/><Relationship Id="rId227" Type="http://schemas.openxmlformats.org/officeDocument/2006/relationships/image" Target="media/image203.png"/><Relationship Id="rId228" Type="http://schemas.openxmlformats.org/officeDocument/2006/relationships/image" Target="media/image204.png"/><Relationship Id="rId229" Type="http://schemas.openxmlformats.org/officeDocument/2006/relationships/image" Target="media/image205.png"/><Relationship Id="rId230" Type="http://schemas.openxmlformats.org/officeDocument/2006/relationships/header" Target="header12.xml"/><Relationship Id="rId231" Type="http://schemas.openxmlformats.org/officeDocument/2006/relationships/image" Target="media/image206.png"/><Relationship Id="rId232" Type="http://schemas.openxmlformats.org/officeDocument/2006/relationships/image" Target="media/image207.png"/><Relationship Id="rId233" Type="http://schemas.openxmlformats.org/officeDocument/2006/relationships/image" Target="media/image208.png"/><Relationship Id="rId234" Type="http://schemas.openxmlformats.org/officeDocument/2006/relationships/image" Target="media/image209.png"/><Relationship Id="rId235" Type="http://schemas.openxmlformats.org/officeDocument/2006/relationships/image" Target="media/image210.png"/><Relationship Id="rId236" Type="http://schemas.openxmlformats.org/officeDocument/2006/relationships/image" Target="media/image211.png"/><Relationship Id="rId237" Type="http://schemas.openxmlformats.org/officeDocument/2006/relationships/image" Target="media/image212.png"/><Relationship Id="rId238" Type="http://schemas.openxmlformats.org/officeDocument/2006/relationships/header" Target="header13.xml"/><Relationship Id="rId239" Type="http://schemas.openxmlformats.org/officeDocument/2006/relationships/footer" Target="footer13.xml"/><Relationship Id="rId240" Type="http://schemas.openxmlformats.org/officeDocument/2006/relationships/image" Target="media/image213.png"/><Relationship Id="rId241" Type="http://schemas.openxmlformats.org/officeDocument/2006/relationships/header" Target="header14.xml"/><Relationship Id="rId242" Type="http://schemas.openxmlformats.org/officeDocument/2006/relationships/footer" Target="footer14.xml"/><Relationship Id="rId243" Type="http://schemas.openxmlformats.org/officeDocument/2006/relationships/image" Target="media/image214.png"/></Relationships>

</file>

<file path=word/_rels/header1.xml.rels><?xml version="1.0" encoding="UTF-8" standalone="yes"?>
<Relationships xmlns="http://schemas.openxmlformats.org/package/2006/relationships"><Relationship Id="rId1" Type="http://schemas.openxmlformats.org/officeDocument/2006/relationships/image" Target="media/image95.png"/><Relationship Id="rId2" Type="http://schemas.openxmlformats.org/officeDocument/2006/relationships/image" Target="media/image96.png"/></Relationships>

</file>

<file path=word/_rels/header3.xml.rels><?xml version="1.0" encoding="UTF-8" standalone="yes"?>
<Relationships xmlns="http://schemas.openxmlformats.org/package/2006/relationships"><Relationship Id="rId1" Type="http://schemas.openxmlformats.org/officeDocument/2006/relationships/image" Target="media/image120.png"/><Relationship Id="rId2" Type="http://schemas.openxmlformats.org/officeDocument/2006/relationships/image" Target="media/image121.png"/></Relationships>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DocSecurity>0</DocSecurity>
  <ScaleCrop>false</ScaleCrop>
  <LinksUpToDate>false</LinksUpToDate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